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D5E4A" w14:textId="1A438092" w:rsidR="00492386" w:rsidRPr="0028130D" w:rsidRDefault="00492386" w:rsidP="00193596">
      <w:pPr>
        <w:pStyle w:val="Otsikko"/>
        <w:jc w:val="left"/>
        <w:rPr>
          <w:rFonts w:ascii="Arial" w:hAnsi="Arial" w:cs="Arial"/>
          <w:color w:val="FF0000"/>
          <w:sz w:val="20"/>
          <w:szCs w:val="20"/>
        </w:rPr>
      </w:pPr>
    </w:p>
    <w:p w14:paraId="0E42B527" w14:textId="77777777" w:rsidR="006B5EF8" w:rsidRPr="0028130D" w:rsidRDefault="006B5EF8" w:rsidP="006B5EF8">
      <w:pPr>
        <w:autoSpaceDE w:val="0"/>
        <w:autoSpaceDN w:val="0"/>
        <w:adjustRightInd w:val="0"/>
        <w:rPr>
          <w:rFonts w:ascii="Arial" w:hAnsi="Arial" w:cs="Arial"/>
          <w:b/>
          <w:bCs/>
          <w:color w:val="FF0000"/>
          <w:sz w:val="72"/>
          <w:szCs w:val="72"/>
        </w:rPr>
      </w:pPr>
    </w:p>
    <w:p w14:paraId="6C8838AA" w14:textId="13A4D4F0" w:rsidR="006B5EF8" w:rsidRPr="0028130D" w:rsidRDefault="002860DD" w:rsidP="006B5EF8">
      <w:pPr>
        <w:autoSpaceDE w:val="0"/>
        <w:autoSpaceDN w:val="0"/>
        <w:adjustRightInd w:val="0"/>
        <w:rPr>
          <w:rFonts w:ascii="Arial" w:hAnsi="Arial" w:cs="Arial"/>
          <w:b/>
          <w:bCs/>
          <w:color w:val="FF0000"/>
          <w:sz w:val="72"/>
          <w:szCs w:val="72"/>
        </w:rPr>
      </w:pPr>
      <w:r w:rsidRPr="009E7AC4">
        <w:rPr>
          <w:rFonts w:ascii="Arial" w:hAnsi="Arial" w:cs="Arial"/>
          <w:noProof/>
        </w:rPr>
        <w:drawing>
          <wp:anchor distT="0" distB="0" distL="114300" distR="114300" simplePos="0" relativeHeight="251656192" behindDoc="0" locked="0" layoutInCell="1" allowOverlap="1" wp14:anchorId="1D581BDD" wp14:editId="720DB9FB">
            <wp:simplePos x="0" y="0"/>
            <wp:positionH relativeFrom="margin">
              <wp:align>left</wp:align>
            </wp:positionH>
            <wp:positionV relativeFrom="margin">
              <wp:align>top</wp:align>
            </wp:positionV>
            <wp:extent cx="1828800" cy="2910840"/>
            <wp:effectExtent l="0" t="0" r="0" b="0"/>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910840"/>
                    </a:xfrm>
                    <a:prstGeom prst="rect">
                      <a:avLst/>
                    </a:prstGeom>
                    <a:noFill/>
                  </pic:spPr>
                </pic:pic>
              </a:graphicData>
            </a:graphic>
            <wp14:sizeRelH relativeFrom="page">
              <wp14:pctWidth>0</wp14:pctWidth>
            </wp14:sizeRelH>
            <wp14:sizeRelV relativeFrom="page">
              <wp14:pctHeight>0</wp14:pctHeight>
            </wp14:sizeRelV>
          </wp:anchor>
        </w:drawing>
      </w:r>
      <w:r w:rsidR="006B5EF8" w:rsidRPr="009E7AC4">
        <w:rPr>
          <w:rFonts w:ascii="Arial" w:hAnsi="Arial" w:cs="Arial"/>
          <w:b/>
          <w:bCs/>
          <w:sz w:val="72"/>
          <w:szCs w:val="72"/>
        </w:rPr>
        <w:t>Keski-Suomen</w:t>
      </w:r>
    </w:p>
    <w:p w14:paraId="613725B5" w14:textId="7AF3C4F7" w:rsidR="009467B2" w:rsidRPr="009E7AC4" w:rsidRDefault="006B5EF8" w:rsidP="006B5EF8">
      <w:pPr>
        <w:pStyle w:val="Otsikko"/>
        <w:jc w:val="left"/>
        <w:rPr>
          <w:rFonts w:ascii="Arial" w:hAnsi="Arial" w:cs="Arial"/>
          <w:sz w:val="72"/>
          <w:szCs w:val="72"/>
        </w:rPr>
      </w:pPr>
      <w:r w:rsidRPr="009E7AC4">
        <w:rPr>
          <w:rFonts w:ascii="Arial" w:hAnsi="Arial" w:cs="Arial"/>
          <w:b/>
          <w:bCs/>
          <w:sz w:val="72"/>
          <w:szCs w:val="72"/>
        </w:rPr>
        <w:t xml:space="preserve">kennelpiiri </w:t>
      </w:r>
      <w:r w:rsidR="00905088" w:rsidRPr="009E7AC4">
        <w:rPr>
          <w:rFonts w:ascii="Arial" w:hAnsi="Arial" w:cs="Arial"/>
          <w:b/>
          <w:bCs/>
          <w:sz w:val="72"/>
          <w:szCs w:val="72"/>
        </w:rPr>
        <w:t>R</w:t>
      </w:r>
      <w:r w:rsidRPr="009E7AC4">
        <w:rPr>
          <w:rFonts w:ascii="Arial" w:hAnsi="Arial" w:cs="Arial"/>
          <w:b/>
          <w:bCs/>
          <w:sz w:val="72"/>
          <w:szCs w:val="72"/>
        </w:rPr>
        <w:t>y</w:t>
      </w:r>
    </w:p>
    <w:p w14:paraId="1BAE6F04" w14:textId="77777777" w:rsidR="00492386" w:rsidRPr="0028130D" w:rsidRDefault="00492386" w:rsidP="00193596">
      <w:pPr>
        <w:pStyle w:val="Otsikko"/>
        <w:jc w:val="left"/>
        <w:rPr>
          <w:rFonts w:ascii="Arial" w:hAnsi="Arial" w:cs="Arial"/>
          <w:color w:val="FF0000"/>
          <w:sz w:val="20"/>
          <w:szCs w:val="20"/>
        </w:rPr>
      </w:pPr>
    </w:p>
    <w:p w14:paraId="0DE5B344" w14:textId="1921A03A" w:rsidR="00CF41DB" w:rsidRPr="0028130D" w:rsidRDefault="00CF41DB" w:rsidP="00193596">
      <w:pPr>
        <w:pStyle w:val="Otsikko"/>
        <w:jc w:val="left"/>
        <w:rPr>
          <w:rFonts w:ascii="Arial" w:hAnsi="Arial" w:cs="Arial"/>
          <w:color w:val="FF0000"/>
          <w:sz w:val="20"/>
          <w:szCs w:val="20"/>
        </w:rPr>
      </w:pPr>
    </w:p>
    <w:p w14:paraId="401ADDC4" w14:textId="77777777" w:rsidR="00CF41DB" w:rsidRPr="0028130D" w:rsidRDefault="00CF41DB">
      <w:pPr>
        <w:jc w:val="center"/>
        <w:rPr>
          <w:rFonts w:ascii="Arial" w:hAnsi="Arial" w:cs="Arial"/>
          <w:color w:val="FF0000"/>
          <w:sz w:val="20"/>
          <w:szCs w:val="20"/>
        </w:rPr>
      </w:pPr>
    </w:p>
    <w:p w14:paraId="61BA8C88" w14:textId="77777777" w:rsidR="00432053" w:rsidRPr="0028130D" w:rsidRDefault="00432053">
      <w:pPr>
        <w:pStyle w:val="Otsikko2"/>
        <w:jc w:val="center"/>
        <w:rPr>
          <w:rFonts w:ascii="Arial" w:hAnsi="Arial" w:cs="Arial"/>
          <w:color w:val="FF0000"/>
          <w:sz w:val="36"/>
          <w:szCs w:val="36"/>
        </w:rPr>
      </w:pPr>
    </w:p>
    <w:p w14:paraId="4CAE1F90" w14:textId="77777777" w:rsidR="00432053" w:rsidRPr="0028130D" w:rsidRDefault="00432053">
      <w:pPr>
        <w:pStyle w:val="Otsikko2"/>
        <w:jc w:val="center"/>
        <w:rPr>
          <w:rFonts w:ascii="Arial" w:hAnsi="Arial" w:cs="Arial"/>
          <w:color w:val="FF0000"/>
          <w:sz w:val="36"/>
          <w:szCs w:val="36"/>
        </w:rPr>
      </w:pPr>
    </w:p>
    <w:p w14:paraId="75373A33" w14:textId="7FB22127" w:rsidR="00432053" w:rsidRPr="009E7AC4" w:rsidRDefault="00CF7108">
      <w:pPr>
        <w:pStyle w:val="Otsikko2"/>
        <w:jc w:val="center"/>
        <w:rPr>
          <w:rFonts w:ascii="Arial" w:hAnsi="Arial" w:cs="Arial"/>
          <w:sz w:val="48"/>
          <w:szCs w:val="48"/>
        </w:rPr>
      </w:pPr>
      <w:r w:rsidRPr="009E7AC4">
        <w:rPr>
          <w:rFonts w:ascii="Arial" w:hAnsi="Arial" w:cs="Arial"/>
          <w:sz w:val="48"/>
          <w:szCs w:val="48"/>
        </w:rPr>
        <w:t>VUOSIKOKOUS</w:t>
      </w:r>
      <w:r w:rsidR="00C332E4" w:rsidRPr="009E7AC4">
        <w:rPr>
          <w:rFonts w:ascii="Arial" w:hAnsi="Arial" w:cs="Arial"/>
          <w:sz w:val="48"/>
          <w:szCs w:val="48"/>
        </w:rPr>
        <w:t xml:space="preserve"> </w:t>
      </w:r>
      <w:r w:rsidR="002F1E89" w:rsidRPr="009E7AC4">
        <w:rPr>
          <w:rFonts w:ascii="Arial" w:hAnsi="Arial" w:cs="Arial"/>
          <w:sz w:val="48"/>
          <w:szCs w:val="48"/>
        </w:rPr>
        <w:t>2</w:t>
      </w:r>
      <w:r w:rsidR="009E7AC4" w:rsidRPr="009E7AC4">
        <w:rPr>
          <w:rFonts w:ascii="Arial" w:hAnsi="Arial" w:cs="Arial"/>
          <w:sz w:val="48"/>
          <w:szCs w:val="48"/>
        </w:rPr>
        <w:t>0</w:t>
      </w:r>
      <w:r w:rsidR="00C332E4" w:rsidRPr="009E7AC4">
        <w:rPr>
          <w:rFonts w:ascii="Arial" w:hAnsi="Arial" w:cs="Arial"/>
          <w:sz w:val="48"/>
          <w:szCs w:val="48"/>
        </w:rPr>
        <w:t>.</w:t>
      </w:r>
      <w:r w:rsidR="002F1E89" w:rsidRPr="009E7AC4">
        <w:rPr>
          <w:rFonts w:ascii="Arial" w:hAnsi="Arial" w:cs="Arial"/>
          <w:sz w:val="48"/>
          <w:szCs w:val="48"/>
        </w:rPr>
        <w:t>3</w:t>
      </w:r>
      <w:r w:rsidR="00C332E4" w:rsidRPr="009E7AC4">
        <w:rPr>
          <w:rFonts w:ascii="Arial" w:hAnsi="Arial" w:cs="Arial"/>
          <w:sz w:val="48"/>
          <w:szCs w:val="48"/>
        </w:rPr>
        <w:t>.2</w:t>
      </w:r>
      <w:r w:rsidR="00986850" w:rsidRPr="009E7AC4">
        <w:rPr>
          <w:rFonts w:ascii="Arial" w:hAnsi="Arial" w:cs="Arial"/>
          <w:sz w:val="48"/>
          <w:szCs w:val="48"/>
        </w:rPr>
        <w:t>02</w:t>
      </w:r>
      <w:r w:rsidR="009E7AC4" w:rsidRPr="009E7AC4">
        <w:rPr>
          <w:rFonts w:ascii="Arial" w:hAnsi="Arial" w:cs="Arial"/>
          <w:sz w:val="48"/>
          <w:szCs w:val="48"/>
        </w:rPr>
        <w:t>5</w:t>
      </w:r>
    </w:p>
    <w:p w14:paraId="6ECEBD27" w14:textId="0C3B680C" w:rsidR="00C332E4" w:rsidRPr="0028130D" w:rsidRDefault="00C332E4" w:rsidP="00C332E4">
      <w:pPr>
        <w:rPr>
          <w:rFonts w:ascii="Arial" w:hAnsi="Arial" w:cs="Arial"/>
          <w:color w:val="FF0000"/>
        </w:rPr>
      </w:pPr>
    </w:p>
    <w:p w14:paraId="5E1356F8" w14:textId="77777777" w:rsidR="00C332E4" w:rsidRPr="0028130D" w:rsidRDefault="00C332E4" w:rsidP="00C332E4">
      <w:pPr>
        <w:rPr>
          <w:rFonts w:ascii="Arial" w:hAnsi="Arial" w:cs="Arial"/>
          <w:color w:val="FF0000"/>
        </w:rPr>
      </w:pPr>
    </w:p>
    <w:p w14:paraId="62C0AE56" w14:textId="77777777" w:rsidR="00432053" w:rsidRPr="0028130D" w:rsidRDefault="00432053">
      <w:pPr>
        <w:pStyle w:val="Otsikko2"/>
        <w:jc w:val="center"/>
        <w:rPr>
          <w:rFonts w:ascii="Arial" w:hAnsi="Arial" w:cs="Arial"/>
          <w:color w:val="FF0000"/>
          <w:sz w:val="36"/>
          <w:szCs w:val="36"/>
        </w:rPr>
      </w:pPr>
    </w:p>
    <w:p w14:paraId="63C5A0D0" w14:textId="77777777" w:rsidR="00CF41DB" w:rsidRPr="0028130D" w:rsidRDefault="00CF41DB">
      <w:pPr>
        <w:jc w:val="center"/>
        <w:rPr>
          <w:rFonts w:ascii="Arial" w:hAnsi="Arial" w:cs="Arial"/>
          <w:color w:val="FF0000"/>
          <w:sz w:val="20"/>
          <w:szCs w:val="20"/>
        </w:rPr>
      </w:pPr>
    </w:p>
    <w:p w14:paraId="0596194D" w14:textId="301F43BD" w:rsidR="006B5EF8" w:rsidRPr="0028130D" w:rsidRDefault="006B5EF8">
      <w:pPr>
        <w:jc w:val="center"/>
        <w:rPr>
          <w:rFonts w:ascii="Arial" w:hAnsi="Arial" w:cs="Arial"/>
          <w:color w:val="FF0000"/>
          <w:sz w:val="20"/>
          <w:szCs w:val="20"/>
        </w:rPr>
      </w:pPr>
    </w:p>
    <w:p w14:paraId="1DC612B9" w14:textId="6C5DFCAD" w:rsidR="00CF41DB" w:rsidRPr="0028130D" w:rsidRDefault="00D65888">
      <w:pPr>
        <w:jc w:val="center"/>
        <w:rPr>
          <w:rFonts w:ascii="Arial" w:hAnsi="Arial" w:cs="Arial"/>
          <w:color w:val="FF0000"/>
          <w:sz w:val="36"/>
          <w:szCs w:val="36"/>
        </w:rPr>
      </w:pPr>
      <w:r w:rsidRPr="0028130D">
        <w:rPr>
          <w:rFonts w:ascii="Arial" w:hAnsi="Arial" w:cs="Arial"/>
          <w:noProof/>
          <w:color w:val="FF0000"/>
          <w:sz w:val="36"/>
          <w:szCs w:val="36"/>
        </w:rPr>
        <w:drawing>
          <wp:inline distT="0" distB="0" distL="0" distR="0" wp14:anchorId="6CB35814" wp14:editId="247B207C">
            <wp:extent cx="6055563" cy="4038600"/>
            <wp:effectExtent l="0" t="0" r="2540" b="0"/>
            <wp:docPr id="7" name="Kuva 7" descr="Kuva, joka sisältää kohteen taivas, ulko, puu,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39.JPG"/>
                    <pic:cNvPicPr/>
                  </pic:nvPicPr>
                  <pic:blipFill>
                    <a:blip r:embed="rId9"/>
                    <a:stretch>
                      <a:fillRect/>
                    </a:stretch>
                  </pic:blipFill>
                  <pic:spPr>
                    <a:xfrm>
                      <a:off x="0" y="0"/>
                      <a:ext cx="6056509" cy="4039231"/>
                    </a:xfrm>
                    <a:prstGeom prst="rect">
                      <a:avLst/>
                    </a:prstGeom>
                  </pic:spPr>
                </pic:pic>
              </a:graphicData>
            </a:graphic>
          </wp:inline>
        </w:drawing>
      </w:r>
    </w:p>
    <w:p w14:paraId="5030E3E5" w14:textId="77777777" w:rsidR="00C332E4" w:rsidRPr="0028130D" w:rsidRDefault="00C332E4">
      <w:pPr>
        <w:jc w:val="center"/>
        <w:rPr>
          <w:rFonts w:ascii="Arial" w:hAnsi="Arial" w:cs="Arial"/>
          <w:color w:val="FF0000"/>
          <w:sz w:val="36"/>
          <w:szCs w:val="36"/>
        </w:rPr>
      </w:pPr>
    </w:p>
    <w:p w14:paraId="05AEC697" w14:textId="70B05DF6" w:rsidR="008E4079" w:rsidRPr="0028130D" w:rsidRDefault="006E75CE" w:rsidP="00C332E4">
      <w:pPr>
        <w:rPr>
          <w:rFonts w:ascii="Arial" w:hAnsi="Arial" w:cs="Arial"/>
          <w:b/>
          <w:color w:val="FF0000"/>
          <w:sz w:val="36"/>
          <w:szCs w:val="36"/>
        </w:rPr>
      </w:pPr>
      <w:r w:rsidRPr="0028130D">
        <w:rPr>
          <w:rFonts w:ascii="Arial" w:hAnsi="Arial" w:cs="Arial"/>
          <w:b/>
          <w:color w:val="FF0000"/>
          <w:sz w:val="36"/>
          <w:szCs w:val="36"/>
        </w:rPr>
        <w:t xml:space="preserve">                      </w:t>
      </w:r>
      <w:r w:rsidR="00592D87" w:rsidRPr="0028130D">
        <w:rPr>
          <w:rFonts w:ascii="Arial" w:hAnsi="Arial" w:cs="Arial"/>
          <w:b/>
          <w:color w:val="FF0000"/>
          <w:sz w:val="36"/>
          <w:szCs w:val="36"/>
        </w:rPr>
        <w:t xml:space="preserve">           </w:t>
      </w:r>
    </w:p>
    <w:p w14:paraId="1D0549FA" w14:textId="77777777" w:rsidR="00343808" w:rsidRPr="0028130D" w:rsidRDefault="00CF41DB" w:rsidP="00343808">
      <w:pPr>
        <w:pStyle w:val="Otsikko1"/>
        <w:spacing w:before="0" w:after="0"/>
        <w:rPr>
          <w:b/>
          <w:color w:val="FF0000"/>
          <w:sz w:val="20"/>
          <w:szCs w:val="20"/>
        </w:rPr>
      </w:pPr>
      <w:r w:rsidRPr="0028130D">
        <w:rPr>
          <w:b/>
          <w:color w:val="FF0000"/>
          <w:sz w:val="20"/>
          <w:szCs w:val="20"/>
        </w:rPr>
        <w:br w:type="page"/>
      </w:r>
      <w:r w:rsidR="00343808" w:rsidRPr="00807F1F">
        <w:rPr>
          <w:b/>
          <w:color w:val="000000" w:themeColor="text1"/>
          <w:sz w:val="20"/>
          <w:szCs w:val="20"/>
        </w:rPr>
        <w:lastRenderedPageBreak/>
        <w:t>KESKI-SUOMEN KENNELPIIRI RY</w:t>
      </w:r>
      <w:r w:rsidR="00343808" w:rsidRPr="00807F1F">
        <w:rPr>
          <w:b/>
          <w:color w:val="000000" w:themeColor="text1"/>
          <w:sz w:val="20"/>
          <w:szCs w:val="20"/>
        </w:rPr>
        <w:tab/>
      </w:r>
      <w:r w:rsidR="00343808" w:rsidRPr="00807F1F">
        <w:rPr>
          <w:b/>
          <w:color w:val="000000" w:themeColor="text1"/>
          <w:sz w:val="20"/>
          <w:szCs w:val="20"/>
        </w:rPr>
        <w:tab/>
        <w:t>VUOSIKOKOUS</w:t>
      </w:r>
    </w:p>
    <w:p w14:paraId="6EF3BB5B" w14:textId="77777777" w:rsidR="00343808" w:rsidRPr="00807F1F" w:rsidRDefault="00343808" w:rsidP="00343808">
      <w:pPr>
        <w:spacing w:after="160" w:line="259" w:lineRule="auto"/>
        <w:rPr>
          <w:rFonts w:ascii="Arial" w:hAnsi="Arial" w:cs="Arial"/>
          <w:color w:val="000000" w:themeColor="text1"/>
          <w:sz w:val="20"/>
          <w:szCs w:val="20"/>
          <w:lang w:eastAsia="en-US"/>
        </w:rPr>
      </w:pPr>
    </w:p>
    <w:p w14:paraId="17679376" w14:textId="73300F45" w:rsidR="00343808" w:rsidRPr="00807F1F" w:rsidRDefault="00151F68" w:rsidP="00343808">
      <w:pPr>
        <w:spacing w:after="160" w:line="259" w:lineRule="auto"/>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 xml:space="preserve">Aika: </w:t>
      </w:r>
      <w:r w:rsidRPr="00807F1F">
        <w:rPr>
          <w:rFonts w:ascii="Arial" w:hAnsi="Arial" w:cs="Arial"/>
          <w:color w:val="000000" w:themeColor="text1"/>
          <w:sz w:val="20"/>
          <w:szCs w:val="20"/>
          <w:lang w:eastAsia="en-US"/>
        </w:rPr>
        <w:tab/>
      </w:r>
      <w:r w:rsidR="002F1E89" w:rsidRPr="00807F1F">
        <w:rPr>
          <w:rFonts w:ascii="Arial" w:hAnsi="Arial" w:cs="Arial"/>
          <w:color w:val="000000" w:themeColor="text1"/>
          <w:sz w:val="20"/>
          <w:szCs w:val="20"/>
          <w:lang w:eastAsia="en-US"/>
        </w:rPr>
        <w:t>2</w:t>
      </w:r>
      <w:r w:rsidR="00807F1F" w:rsidRPr="00807F1F">
        <w:rPr>
          <w:rFonts w:ascii="Arial" w:hAnsi="Arial" w:cs="Arial"/>
          <w:color w:val="000000" w:themeColor="text1"/>
          <w:sz w:val="20"/>
          <w:szCs w:val="20"/>
          <w:lang w:eastAsia="en-US"/>
        </w:rPr>
        <w:t>0</w:t>
      </w:r>
      <w:r w:rsidRPr="00807F1F">
        <w:rPr>
          <w:rFonts w:ascii="Arial" w:hAnsi="Arial" w:cs="Arial"/>
          <w:color w:val="000000" w:themeColor="text1"/>
          <w:sz w:val="20"/>
          <w:szCs w:val="20"/>
          <w:lang w:eastAsia="en-US"/>
        </w:rPr>
        <w:t>.0</w:t>
      </w:r>
      <w:r w:rsidR="002F1E89" w:rsidRPr="00807F1F">
        <w:rPr>
          <w:rFonts w:ascii="Arial" w:hAnsi="Arial" w:cs="Arial"/>
          <w:color w:val="000000" w:themeColor="text1"/>
          <w:sz w:val="20"/>
          <w:szCs w:val="20"/>
          <w:lang w:eastAsia="en-US"/>
        </w:rPr>
        <w:t>3</w:t>
      </w:r>
      <w:r w:rsidRPr="00807F1F">
        <w:rPr>
          <w:rFonts w:ascii="Arial" w:hAnsi="Arial" w:cs="Arial"/>
          <w:color w:val="000000" w:themeColor="text1"/>
          <w:sz w:val="20"/>
          <w:szCs w:val="20"/>
          <w:lang w:eastAsia="en-US"/>
        </w:rPr>
        <w:t>.20</w:t>
      </w:r>
      <w:r w:rsidR="003E5585" w:rsidRPr="00807F1F">
        <w:rPr>
          <w:rFonts w:ascii="Arial" w:hAnsi="Arial" w:cs="Arial"/>
          <w:color w:val="000000" w:themeColor="text1"/>
          <w:sz w:val="20"/>
          <w:szCs w:val="20"/>
          <w:lang w:eastAsia="en-US"/>
        </w:rPr>
        <w:t>2</w:t>
      </w:r>
      <w:r w:rsidR="00807F1F" w:rsidRPr="00807F1F">
        <w:rPr>
          <w:rFonts w:ascii="Arial" w:hAnsi="Arial" w:cs="Arial"/>
          <w:color w:val="000000" w:themeColor="text1"/>
          <w:sz w:val="20"/>
          <w:szCs w:val="20"/>
          <w:lang w:eastAsia="en-US"/>
        </w:rPr>
        <w:t>5</w:t>
      </w:r>
      <w:r w:rsidR="00343808" w:rsidRPr="00807F1F">
        <w:rPr>
          <w:rFonts w:ascii="Arial" w:hAnsi="Arial" w:cs="Arial"/>
          <w:color w:val="000000" w:themeColor="text1"/>
          <w:sz w:val="20"/>
          <w:szCs w:val="20"/>
          <w:lang w:eastAsia="en-US"/>
        </w:rPr>
        <w:t xml:space="preserve"> klo 1</w:t>
      </w:r>
      <w:r w:rsidR="00807F1F" w:rsidRPr="00807F1F">
        <w:rPr>
          <w:rFonts w:ascii="Arial" w:hAnsi="Arial" w:cs="Arial"/>
          <w:color w:val="000000" w:themeColor="text1"/>
          <w:sz w:val="20"/>
          <w:szCs w:val="20"/>
          <w:lang w:eastAsia="en-US"/>
        </w:rPr>
        <w:t>8</w:t>
      </w:r>
      <w:r w:rsidR="00343808" w:rsidRPr="00807F1F">
        <w:rPr>
          <w:rFonts w:ascii="Arial" w:hAnsi="Arial" w:cs="Arial"/>
          <w:color w:val="000000" w:themeColor="text1"/>
          <w:sz w:val="20"/>
          <w:szCs w:val="20"/>
          <w:lang w:eastAsia="en-US"/>
        </w:rPr>
        <w:t>.</w:t>
      </w:r>
      <w:r w:rsidR="001221CA" w:rsidRPr="00807F1F">
        <w:rPr>
          <w:rFonts w:ascii="Arial" w:hAnsi="Arial" w:cs="Arial"/>
          <w:color w:val="000000" w:themeColor="text1"/>
          <w:sz w:val="20"/>
          <w:szCs w:val="20"/>
          <w:lang w:eastAsia="en-US"/>
        </w:rPr>
        <w:t>00</w:t>
      </w:r>
      <w:r w:rsidR="00343808" w:rsidRPr="00807F1F">
        <w:rPr>
          <w:rFonts w:ascii="Arial" w:hAnsi="Arial" w:cs="Arial"/>
          <w:color w:val="000000" w:themeColor="text1"/>
          <w:sz w:val="20"/>
          <w:szCs w:val="20"/>
          <w:lang w:eastAsia="en-US"/>
        </w:rPr>
        <w:t xml:space="preserve">. </w:t>
      </w:r>
    </w:p>
    <w:p w14:paraId="7B90E404" w14:textId="741A6F5C" w:rsidR="00343808" w:rsidRPr="00807F1F" w:rsidRDefault="00343808" w:rsidP="00343808">
      <w:pPr>
        <w:spacing w:after="160" w:line="259" w:lineRule="auto"/>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 xml:space="preserve">Paikka: </w:t>
      </w:r>
      <w:r w:rsidRPr="00807F1F">
        <w:rPr>
          <w:rFonts w:ascii="Arial" w:hAnsi="Arial" w:cs="Arial"/>
          <w:color w:val="000000" w:themeColor="text1"/>
          <w:sz w:val="20"/>
          <w:szCs w:val="20"/>
          <w:lang w:eastAsia="en-US"/>
        </w:rPr>
        <w:tab/>
      </w:r>
      <w:r w:rsidR="001221CA" w:rsidRPr="00807F1F">
        <w:rPr>
          <w:rFonts w:ascii="Arial" w:hAnsi="Arial" w:cs="Arial"/>
          <w:color w:val="000000" w:themeColor="text1"/>
          <w:sz w:val="20"/>
          <w:szCs w:val="20"/>
          <w:lang w:eastAsia="en-US"/>
        </w:rPr>
        <w:t xml:space="preserve">Kennelpiirin toimintakeskus, Rokkakankaantie </w:t>
      </w:r>
      <w:r w:rsidR="0092222C" w:rsidRPr="00807F1F">
        <w:rPr>
          <w:rFonts w:ascii="Arial" w:hAnsi="Arial" w:cs="Arial"/>
          <w:color w:val="000000" w:themeColor="text1"/>
          <w:sz w:val="20"/>
          <w:szCs w:val="20"/>
          <w:lang w:eastAsia="en-US"/>
        </w:rPr>
        <w:t>2</w:t>
      </w:r>
      <w:r w:rsidR="006B7659" w:rsidRPr="00807F1F">
        <w:rPr>
          <w:rFonts w:ascii="Arial" w:hAnsi="Arial" w:cs="Arial"/>
          <w:color w:val="000000" w:themeColor="text1"/>
          <w:sz w:val="20"/>
          <w:szCs w:val="20"/>
          <w:lang w:eastAsia="en-US"/>
        </w:rPr>
        <w:t>7</w:t>
      </w:r>
      <w:r w:rsidR="001221CA" w:rsidRPr="00807F1F">
        <w:rPr>
          <w:rFonts w:ascii="Arial" w:hAnsi="Arial" w:cs="Arial"/>
          <w:color w:val="000000" w:themeColor="text1"/>
          <w:sz w:val="20"/>
          <w:szCs w:val="20"/>
          <w:lang w:eastAsia="en-US"/>
        </w:rPr>
        <w:t>, Laukaa</w:t>
      </w:r>
    </w:p>
    <w:p w14:paraId="0088589B" w14:textId="77777777" w:rsidR="00343808" w:rsidRPr="0028130D" w:rsidRDefault="00343808" w:rsidP="00343808">
      <w:pPr>
        <w:spacing w:after="160" w:line="259" w:lineRule="auto"/>
        <w:ind w:left="360"/>
        <w:rPr>
          <w:rFonts w:ascii="Arial" w:hAnsi="Arial" w:cs="Arial"/>
          <w:b/>
          <w:color w:val="FF0000"/>
          <w:sz w:val="20"/>
          <w:szCs w:val="20"/>
          <w:lang w:eastAsia="en-US"/>
        </w:rPr>
      </w:pPr>
    </w:p>
    <w:p w14:paraId="09BBDC32" w14:textId="77777777" w:rsidR="00343808" w:rsidRPr="00807F1F" w:rsidRDefault="00343808" w:rsidP="00343808">
      <w:pPr>
        <w:spacing w:after="160" w:line="259" w:lineRule="auto"/>
        <w:ind w:left="360"/>
        <w:rPr>
          <w:rFonts w:ascii="Arial" w:hAnsi="Arial" w:cs="Arial"/>
          <w:b/>
          <w:color w:val="000000" w:themeColor="text1"/>
          <w:sz w:val="20"/>
          <w:szCs w:val="20"/>
          <w:lang w:eastAsia="en-US"/>
        </w:rPr>
      </w:pPr>
      <w:r w:rsidRPr="00807F1F">
        <w:rPr>
          <w:rFonts w:ascii="Arial" w:hAnsi="Arial" w:cs="Arial"/>
          <w:b/>
          <w:color w:val="000000" w:themeColor="text1"/>
          <w:sz w:val="20"/>
          <w:szCs w:val="20"/>
          <w:lang w:eastAsia="en-US"/>
        </w:rPr>
        <w:t>ESITYSLISTA</w:t>
      </w:r>
    </w:p>
    <w:p w14:paraId="06FB3240" w14:textId="25294AA8" w:rsidR="00343808" w:rsidRPr="00807F1F" w:rsidRDefault="00343808" w:rsidP="003C0A6F">
      <w:pPr>
        <w:pStyle w:val="Luettelokappale"/>
        <w:numPr>
          <w:ilvl w:val="0"/>
          <w:numId w:val="12"/>
        </w:numPr>
        <w:spacing w:after="160" w:line="259" w:lineRule="auto"/>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Kokouksen avaus</w:t>
      </w:r>
    </w:p>
    <w:p w14:paraId="6DC3762F" w14:textId="3F4FFBC0" w:rsidR="00343808" w:rsidRPr="00807F1F" w:rsidRDefault="00343808" w:rsidP="003C0A6F">
      <w:pPr>
        <w:pStyle w:val="Luettelokappale"/>
        <w:numPr>
          <w:ilvl w:val="0"/>
          <w:numId w:val="12"/>
        </w:numPr>
        <w:spacing w:after="160" w:line="259" w:lineRule="auto"/>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Kokouksen toimihenkilöiden valinta</w:t>
      </w:r>
    </w:p>
    <w:p w14:paraId="05C178DA" w14:textId="77777777" w:rsidR="00EC6F65" w:rsidRPr="00807F1F" w:rsidRDefault="00343808" w:rsidP="00EC6F65">
      <w:pPr>
        <w:spacing w:after="160" w:line="259" w:lineRule="auto"/>
        <w:ind w:firstLine="1304"/>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   puheenjohtaja</w:t>
      </w:r>
      <w:r w:rsidRPr="00807F1F">
        <w:rPr>
          <w:rFonts w:ascii="Arial" w:hAnsi="Arial" w:cs="Arial"/>
          <w:color w:val="000000" w:themeColor="text1"/>
          <w:sz w:val="20"/>
          <w:szCs w:val="20"/>
          <w:lang w:eastAsia="en-US"/>
        </w:rPr>
        <w:tab/>
        <w:t>-   kaksi sihteeriä</w:t>
      </w:r>
    </w:p>
    <w:p w14:paraId="709B95D1" w14:textId="5C60B9B7" w:rsidR="00343808" w:rsidRPr="00807F1F" w:rsidRDefault="00343808" w:rsidP="00EC6F65">
      <w:pPr>
        <w:spacing w:after="160" w:line="259" w:lineRule="auto"/>
        <w:ind w:firstLine="1304"/>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   ääntenlaskijat</w:t>
      </w:r>
      <w:r w:rsidRPr="00807F1F">
        <w:rPr>
          <w:rFonts w:ascii="Arial" w:hAnsi="Arial" w:cs="Arial"/>
          <w:color w:val="000000" w:themeColor="text1"/>
          <w:sz w:val="20"/>
          <w:szCs w:val="20"/>
          <w:lang w:eastAsia="en-US"/>
        </w:rPr>
        <w:tab/>
        <w:t>-   pöytäkirjantarkastajat</w:t>
      </w:r>
    </w:p>
    <w:p w14:paraId="1BCF5F33" w14:textId="4B83BFE6" w:rsidR="00343808" w:rsidRPr="00807F1F" w:rsidRDefault="00343808" w:rsidP="003C0A6F">
      <w:pPr>
        <w:pStyle w:val="Luettelokappale"/>
        <w:numPr>
          <w:ilvl w:val="0"/>
          <w:numId w:val="12"/>
        </w:numPr>
        <w:spacing w:after="160" w:line="259" w:lineRule="auto"/>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Valtakirjojen hyväksyminen</w:t>
      </w:r>
    </w:p>
    <w:p w14:paraId="7D83ED22" w14:textId="4FF30EC8" w:rsidR="00343808" w:rsidRPr="00807F1F" w:rsidRDefault="00343808" w:rsidP="003C0A6F">
      <w:pPr>
        <w:pStyle w:val="Luettelokappale"/>
        <w:numPr>
          <w:ilvl w:val="0"/>
          <w:numId w:val="12"/>
        </w:numPr>
        <w:spacing w:after="160" w:line="259" w:lineRule="auto"/>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Kokouksen laillisuus ja päätösvaltaisuus</w:t>
      </w:r>
    </w:p>
    <w:p w14:paraId="492D27BD" w14:textId="241AADF5" w:rsidR="00343808" w:rsidRPr="00807F1F" w:rsidRDefault="00343808" w:rsidP="003C0A6F">
      <w:pPr>
        <w:pStyle w:val="Luettelokappale"/>
        <w:numPr>
          <w:ilvl w:val="0"/>
          <w:numId w:val="12"/>
        </w:numPr>
        <w:spacing w:after="160" w:line="259" w:lineRule="auto"/>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Kokouksen esityslistan hyväksyminen</w:t>
      </w:r>
    </w:p>
    <w:p w14:paraId="645A5733" w14:textId="4DF61B90" w:rsidR="00343808" w:rsidRPr="00807F1F" w:rsidRDefault="00EC6F65" w:rsidP="003C0A6F">
      <w:pPr>
        <w:pStyle w:val="Luettelokappale"/>
        <w:numPr>
          <w:ilvl w:val="0"/>
          <w:numId w:val="12"/>
        </w:numPr>
        <w:spacing w:after="160" w:line="259" w:lineRule="auto"/>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V</w:t>
      </w:r>
      <w:r w:rsidR="00151F68" w:rsidRPr="00807F1F">
        <w:rPr>
          <w:rFonts w:ascii="Arial" w:hAnsi="Arial" w:cs="Arial"/>
          <w:color w:val="000000" w:themeColor="text1"/>
          <w:sz w:val="20"/>
          <w:szCs w:val="20"/>
          <w:lang w:eastAsia="en-US"/>
        </w:rPr>
        <w:t>uoden 20</w:t>
      </w:r>
      <w:r w:rsidR="002F1E89" w:rsidRPr="00807F1F">
        <w:rPr>
          <w:rFonts w:ascii="Arial" w:hAnsi="Arial" w:cs="Arial"/>
          <w:color w:val="000000" w:themeColor="text1"/>
          <w:sz w:val="20"/>
          <w:szCs w:val="20"/>
          <w:lang w:eastAsia="en-US"/>
        </w:rPr>
        <w:t>2</w:t>
      </w:r>
      <w:r w:rsidR="00807F1F" w:rsidRPr="00807F1F">
        <w:rPr>
          <w:rFonts w:ascii="Arial" w:hAnsi="Arial" w:cs="Arial"/>
          <w:color w:val="000000" w:themeColor="text1"/>
          <w:sz w:val="20"/>
          <w:szCs w:val="20"/>
          <w:lang w:eastAsia="en-US"/>
        </w:rPr>
        <w:t>4</w:t>
      </w:r>
      <w:r w:rsidR="00343808" w:rsidRPr="00807F1F">
        <w:rPr>
          <w:rFonts w:ascii="Arial" w:hAnsi="Arial" w:cs="Arial"/>
          <w:color w:val="000000" w:themeColor="text1"/>
          <w:sz w:val="20"/>
          <w:szCs w:val="20"/>
          <w:lang w:eastAsia="en-US"/>
        </w:rPr>
        <w:t xml:space="preserve"> toimintakertomus  </w:t>
      </w:r>
    </w:p>
    <w:p w14:paraId="78D01BB0" w14:textId="6396EC67" w:rsidR="00343808" w:rsidRPr="00807F1F" w:rsidRDefault="00151F68" w:rsidP="003C0A6F">
      <w:pPr>
        <w:pStyle w:val="Luettelokappale"/>
        <w:numPr>
          <w:ilvl w:val="0"/>
          <w:numId w:val="12"/>
        </w:numPr>
        <w:spacing w:after="160" w:line="259" w:lineRule="auto"/>
        <w:rPr>
          <w:rFonts w:ascii="Arial" w:hAnsi="Arial" w:cs="Arial"/>
          <w:color w:val="000000" w:themeColor="text1"/>
          <w:sz w:val="20"/>
          <w:szCs w:val="20"/>
          <w:lang w:eastAsia="en-US"/>
        </w:rPr>
      </w:pPr>
      <w:r w:rsidRPr="00807F1F">
        <w:rPr>
          <w:rFonts w:ascii="Arial" w:hAnsi="Arial" w:cs="Arial"/>
          <w:color w:val="000000" w:themeColor="text1"/>
          <w:sz w:val="20"/>
          <w:szCs w:val="20"/>
          <w:lang w:eastAsia="en-US"/>
        </w:rPr>
        <w:t>Vuoden 20</w:t>
      </w:r>
      <w:r w:rsidR="002F1E89" w:rsidRPr="00807F1F">
        <w:rPr>
          <w:rFonts w:ascii="Arial" w:hAnsi="Arial" w:cs="Arial"/>
          <w:color w:val="000000" w:themeColor="text1"/>
          <w:sz w:val="20"/>
          <w:szCs w:val="20"/>
          <w:lang w:eastAsia="en-US"/>
        </w:rPr>
        <w:t>2</w:t>
      </w:r>
      <w:r w:rsidR="00807F1F" w:rsidRPr="00807F1F">
        <w:rPr>
          <w:rFonts w:ascii="Arial" w:hAnsi="Arial" w:cs="Arial"/>
          <w:color w:val="000000" w:themeColor="text1"/>
          <w:sz w:val="20"/>
          <w:szCs w:val="20"/>
          <w:lang w:eastAsia="en-US"/>
        </w:rPr>
        <w:t>4</w:t>
      </w:r>
      <w:r w:rsidR="00142263" w:rsidRPr="00807F1F">
        <w:rPr>
          <w:rFonts w:ascii="Arial" w:hAnsi="Arial" w:cs="Arial"/>
          <w:color w:val="000000" w:themeColor="text1"/>
          <w:sz w:val="20"/>
          <w:szCs w:val="20"/>
          <w:lang w:eastAsia="en-US"/>
        </w:rPr>
        <w:t xml:space="preserve"> </w:t>
      </w:r>
      <w:r w:rsidR="00343808" w:rsidRPr="00807F1F">
        <w:rPr>
          <w:rFonts w:ascii="Arial" w:hAnsi="Arial" w:cs="Arial"/>
          <w:color w:val="000000" w:themeColor="text1"/>
          <w:sz w:val="20"/>
          <w:szCs w:val="20"/>
          <w:lang w:eastAsia="en-US"/>
        </w:rPr>
        <w:t xml:space="preserve">tilikertomukset, toiminnantarkastajien lausunto sekä vastuuvapauden myöntäminen tilivelvollisille  </w:t>
      </w:r>
    </w:p>
    <w:p w14:paraId="62C318CF" w14:textId="0775275D" w:rsidR="00343808" w:rsidRPr="00DB0C3E" w:rsidRDefault="00151F68" w:rsidP="003C0A6F">
      <w:pPr>
        <w:pStyle w:val="Luettelokappale"/>
        <w:numPr>
          <w:ilvl w:val="0"/>
          <w:numId w:val="12"/>
        </w:numPr>
        <w:spacing w:after="160" w:line="259" w:lineRule="auto"/>
        <w:rPr>
          <w:rFonts w:ascii="Arial" w:hAnsi="Arial" w:cs="Arial"/>
          <w:color w:val="000000" w:themeColor="text1"/>
          <w:sz w:val="20"/>
          <w:szCs w:val="20"/>
          <w:lang w:eastAsia="en-US"/>
        </w:rPr>
      </w:pPr>
      <w:r w:rsidRPr="00DB0C3E">
        <w:rPr>
          <w:rFonts w:ascii="Arial" w:hAnsi="Arial" w:cs="Arial"/>
          <w:color w:val="000000" w:themeColor="text1"/>
          <w:sz w:val="20"/>
          <w:szCs w:val="20"/>
          <w:lang w:eastAsia="en-US"/>
        </w:rPr>
        <w:t>Vuoden 20</w:t>
      </w:r>
      <w:r w:rsidR="00142263" w:rsidRPr="00DB0C3E">
        <w:rPr>
          <w:rFonts w:ascii="Arial" w:hAnsi="Arial" w:cs="Arial"/>
          <w:color w:val="000000" w:themeColor="text1"/>
          <w:sz w:val="20"/>
          <w:szCs w:val="20"/>
          <w:lang w:eastAsia="en-US"/>
        </w:rPr>
        <w:t>2</w:t>
      </w:r>
      <w:r w:rsidR="00807F1F" w:rsidRPr="00DB0C3E">
        <w:rPr>
          <w:rFonts w:ascii="Arial" w:hAnsi="Arial" w:cs="Arial"/>
          <w:color w:val="000000" w:themeColor="text1"/>
          <w:sz w:val="20"/>
          <w:szCs w:val="20"/>
          <w:lang w:eastAsia="en-US"/>
        </w:rPr>
        <w:t>5</w:t>
      </w:r>
      <w:r w:rsidR="00343808" w:rsidRPr="00DB0C3E">
        <w:rPr>
          <w:rFonts w:ascii="Arial" w:hAnsi="Arial" w:cs="Arial"/>
          <w:color w:val="000000" w:themeColor="text1"/>
          <w:sz w:val="20"/>
          <w:szCs w:val="20"/>
          <w:lang w:eastAsia="en-US"/>
        </w:rPr>
        <w:t xml:space="preserve"> jäsenmaksun määrääminen</w:t>
      </w:r>
    </w:p>
    <w:p w14:paraId="719BB05C" w14:textId="25DC73AF" w:rsidR="00343808" w:rsidRPr="00DB0C3E" w:rsidRDefault="00343808" w:rsidP="003C0A6F">
      <w:pPr>
        <w:pStyle w:val="Luettelokappale"/>
        <w:numPr>
          <w:ilvl w:val="0"/>
          <w:numId w:val="12"/>
        </w:numPr>
        <w:spacing w:after="160" w:line="259" w:lineRule="auto"/>
        <w:rPr>
          <w:rFonts w:ascii="Arial" w:hAnsi="Arial" w:cs="Arial"/>
          <w:color w:val="000000" w:themeColor="text1"/>
          <w:sz w:val="20"/>
          <w:szCs w:val="20"/>
          <w:lang w:eastAsia="en-US"/>
        </w:rPr>
      </w:pPr>
      <w:r w:rsidRPr="00DB0C3E">
        <w:rPr>
          <w:rFonts w:ascii="Arial" w:hAnsi="Arial" w:cs="Arial"/>
          <w:color w:val="000000" w:themeColor="text1"/>
          <w:sz w:val="20"/>
          <w:szCs w:val="20"/>
          <w:lang w:eastAsia="en-US"/>
        </w:rPr>
        <w:t>Ma</w:t>
      </w:r>
      <w:r w:rsidR="00151F68" w:rsidRPr="00DB0C3E">
        <w:rPr>
          <w:rFonts w:ascii="Arial" w:hAnsi="Arial" w:cs="Arial"/>
          <w:color w:val="000000" w:themeColor="text1"/>
          <w:sz w:val="20"/>
          <w:szCs w:val="20"/>
          <w:lang w:eastAsia="en-US"/>
        </w:rPr>
        <w:t>ksettavat korvaukset vuonna 20</w:t>
      </w:r>
      <w:r w:rsidR="00142263" w:rsidRPr="00DB0C3E">
        <w:rPr>
          <w:rFonts w:ascii="Arial" w:hAnsi="Arial" w:cs="Arial"/>
          <w:color w:val="000000" w:themeColor="text1"/>
          <w:sz w:val="20"/>
          <w:szCs w:val="20"/>
          <w:lang w:eastAsia="en-US"/>
        </w:rPr>
        <w:t>2</w:t>
      </w:r>
      <w:r w:rsidR="00807F1F" w:rsidRPr="00DB0C3E">
        <w:rPr>
          <w:rFonts w:ascii="Arial" w:hAnsi="Arial" w:cs="Arial"/>
          <w:color w:val="000000" w:themeColor="text1"/>
          <w:sz w:val="20"/>
          <w:szCs w:val="20"/>
          <w:lang w:eastAsia="en-US"/>
        </w:rPr>
        <w:t>5</w:t>
      </w:r>
    </w:p>
    <w:p w14:paraId="7CC9C097" w14:textId="5B0FA8F6" w:rsidR="00343808" w:rsidRPr="00DB0C3E" w:rsidRDefault="00EC6F65" w:rsidP="003C0A6F">
      <w:pPr>
        <w:pStyle w:val="Luettelokappale"/>
        <w:numPr>
          <w:ilvl w:val="0"/>
          <w:numId w:val="12"/>
        </w:numPr>
        <w:spacing w:after="160" w:line="259" w:lineRule="auto"/>
        <w:rPr>
          <w:rFonts w:ascii="Arial" w:hAnsi="Arial" w:cs="Arial"/>
          <w:color w:val="000000" w:themeColor="text1"/>
          <w:sz w:val="20"/>
          <w:szCs w:val="20"/>
          <w:lang w:eastAsia="en-US"/>
        </w:rPr>
      </w:pPr>
      <w:r w:rsidRPr="00DB0C3E">
        <w:rPr>
          <w:rFonts w:ascii="Arial" w:hAnsi="Arial" w:cs="Arial"/>
          <w:color w:val="000000" w:themeColor="text1"/>
          <w:sz w:val="20"/>
          <w:szCs w:val="20"/>
          <w:lang w:eastAsia="en-US"/>
        </w:rPr>
        <w:t xml:space="preserve"> </w:t>
      </w:r>
      <w:r w:rsidR="00151F68" w:rsidRPr="00DB0C3E">
        <w:rPr>
          <w:rFonts w:ascii="Arial" w:hAnsi="Arial" w:cs="Arial"/>
          <w:color w:val="000000" w:themeColor="text1"/>
          <w:sz w:val="20"/>
          <w:szCs w:val="20"/>
          <w:lang w:eastAsia="en-US"/>
        </w:rPr>
        <w:t>Vuoden 20</w:t>
      </w:r>
      <w:r w:rsidR="00142263" w:rsidRPr="00DB0C3E">
        <w:rPr>
          <w:rFonts w:ascii="Arial" w:hAnsi="Arial" w:cs="Arial"/>
          <w:color w:val="000000" w:themeColor="text1"/>
          <w:sz w:val="20"/>
          <w:szCs w:val="20"/>
          <w:lang w:eastAsia="en-US"/>
        </w:rPr>
        <w:t>2</w:t>
      </w:r>
      <w:r w:rsidR="00DB0C3E" w:rsidRPr="00DB0C3E">
        <w:rPr>
          <w:rFonts w:ascii="Arial" w:hAnsi="Arial" w:cs="Arial"/>
          <w:color w:val="000000" w:themeColor="text1"/>
          <w:sz w:val="20"/>
          <w:szCs w:val="20"/>
          <w:lang w:eastAsia="en-US"/>
        </w:rPr>
        <w:t>5</w:t>
      </w:r>
      <w:r w:rsidR="00142263" w:rsidRPr="00DB0C3E">
        <w:rPr>
          <w:rFonts w:ascii="Arial" w:hAnsi="Arial" w:cs="Arial"/>
          <w:color w:val="000000" w:themeColor="text1"/>
          <w:sz w:val="20"/>
          <w:szCs w:val="20"/>
          <w:lang w:eastAsia="en-US"/>
        </w:rPr>
        <w:t xml:space="preserve"> </w:t>
      </w:r>
      <w:r w:rsidR="00343808" w:rsidRPr="00DB0C3E">
        <w:rPr>
          <w:rFonts w:ascii="Arial" w:hAnsi="Arial" w:cs="Arial"/>
          <w:color w:val="000000" w:themeColor="text1"/>
          <w:sz w:val="20"/>
          <w:szCs w:val="20"/>
          <w:lang w:eastAsia="en-US"/>
        </w:rPr>
        <w:t xml:space="preserve">toimintasuunnitelma  </w:t>
      </w:r>
    </w:p>
    <w:p w14:paraId="1735A7EF" w14:textId="118FD5A2" w:rsidR="00014E24" w:rsidRPr="00DB0C3E" w:rsidRDefault="00EC6F65" w:rsidP="003C0A6F">
      <w:pPr>
        <w:pStyle w:val="Luettelokappale"/>
        <w:numPr>
          <w:ilvl w:val="0"/>
          <w:numId w:val="12"/>
        </w:numPr>
        <w:spacing w:after="160" w:line="259" w:lineRule="auto"/>
        <w:rPr>
          <w:rFonts w:ascii="Arial" w:hAnsi="Arial" w:cs="Arial"/>
          <w:color w:val="000000" w:themeColor="text1"/>
          <w:sz w:val="20"/>
          <w:szCs w:val="20"/>
          <w:lang w:eastAsia="en-US"/>
        </w:rPr>
      </w:pPr>
      <w:r w:rsidRPr="00DB0C3E">
        <w:rPr>
          <w:rFonts w:ascii="Arial" w:hAnsi="Arial" w:cs="Arial"/>
          <w:color w:val="000000" w:themeColor="text1"/>
          <w:sz w:val="20"/>
          <w:szCs w:val="20"/>
          <w:lang w:eastAsia="en-US"/>
        </w:rPr>
        <w:t xml:space="preserve"> </w:t>
      </w:r>
      <w:r w:rsidR="00151F68" w:rsidRPr="00DB0C3E">
        <w:rPr>
          <w:rFonts w:ascii="Arial" w:hAnsi="Arial" w:cs="Arial"/>
          <w:color w:val="000000" w:themeColor="text1"/>
          <w:sz w:val="20"/>
          <w:szCs w:val="20"/>
          <w:lang w:eastAsia="en-US"/>
        </w:rPr>
        <w:t>Vuoden 20</w:t>
      </w:r>
      <w:r w:rsidR="00142263" w:rsidRPr="00DB0C3E">
        <w:rPr>
          <w:rFonts w:ascii="Arial" w:hAnsi="Arial" w:cs="Arial"/>
          <w:color w:val="000000" w:themeColor="text1"/>
          <w:sz w:val="20"/>
          <w:szCs w:val="20"/>
          <w:lang w:eastAsia="en-US"/>
        </w:rPr>
        <w:t>2</w:t>
      </w:r>
      <w:r w:rsidR="00DB0C3E" w:rsidRPr="00DB0C3E">
        <w:rPr>
          <w:rFonts w:ascii="Arial" w:hAnsi="Arial" w:cs="Arial"/>
          <w:color w:val="000000" w:themeColor="text1"/>
          <w:sz w:val="20"/>
          <w:szCs w:val="20"/>
          <w:lang w:eastAsia="en-US"/>
        </w:rPr>
        <w:t>5</w:t>
      </w:r>
      <w:r w:rsidR="00142263" w:rsidRPr="00DB0C3E">
        <w:rPr>
          <w:rFonts w:ascii="Arial" w:hAnsi="Arial" w:cs="Arial"/>
          <w:color w:val="000000" w:themeColor="text1"/>
          <w:sz w:val="20"/>
          <w:szCs w:val="20"/>
          <w:lang w:eastAsia="en-US"/>
        </w:rPr>
        <w:t xml:space="preserve"> </w:t>
      </w:r>
      <w:r w:rsidR="00343808" w:rsidRPr="00DB0C3E">
        <w:rPr>
          <w:rFonts w:ascii="Arial" w:hAnsi="Arial" w:cs="Arial"/>
          <w:color w:val="000000" w:themeColor="text1"/>
          <w:sz w:val="20"/>
          <w:szCs w:val="20"/>
          <w:lang w:eastAsia="en-US"/>
        </w:rPr>
        <w:t>talousarvio</w:t>
      </w:r>
    </w:p>
    <w:p w14:paraId="6C36E367" w14:textId="56A2C6D8" w:rsidR="00343808" w:rsidRPr="003062A9" w:rsidRDefault="00D744D7" w:rsidP="003C0A6F">
      <w:pPr>
        <w:pStyle w:val="Luettelokappale"/>
        <w:numPr>
          <w:ilvl w:val="0"/>
          <w:numId w:val="12"/>
        </w:numPr>
        <w:spacing w:after="160" w:line="259" w:lineRule="auto"/>
        <w:rPr>
          <w:rFonts w:ascii="Arial" w:hAnsi="Arial" w:cs="Arial"/>
          <w:color w:val="000000" w:themeColor="text1"/>
          <w:sz w:val="20"/>
          <w:szCs w:val="20"/>
          <w:lang w:eastAsia="en-US"/>
        </w:rPr>
      </w:pPr>
      <w:r>
        <w:rPr>
          <w:rFonts w:ascii="Arial" w:hAnsi="Arial" w:cs="Arial"/>
          <w:color w:val="000000" w:themeColor="text1"/>
          <w:sz w:val="20"/>
          <w:szCs w:val="20"/>
          <w:lang w:eastAsia="en-US"/>
        </w:rPr>
        <w:t xml:space="preserve"> </w:t>
      </w:r>
      <w:r w:rsidR="00343808" w:rsidRPr="003062A9">
        <w:rPr>
          <w:rFonts w:ascii="Arial" w:hAnsi="Arial" w:cs="Arial"/>
          <w:color w:val="000000" w:themeColor="text1"/>
          <w:sz w:val="20"/>
          <w:szCs w:val="20"/>
          <w:lang w:eastAsia="en-US"/>
        </w:rPr>
        <w:t>Hallituksen jäsenten valinta erovuoroisten tilalle (4). Erovuorossa ovat:</w:t>
      </w:r>
    </w:p>
    <w:p w14:paraId="4DE45C01" w14:textId="3840C9DD" w:rsidR="00144FDD" w:rsidRPr="003062A9" w:rsidRDefault="00F14D77" w:rsidP="00144FDD">
      <w:pPr>
        <w:spacing w:after="160" w:line="259" w:lineRule="auto"/>
        <w:ind w:firstLine="1304"/>
        <w:rPr>
          <w:rFonts w:ascii="Arial" w:hAnsi="Arial" w:cs="Arial"/>
          <w:color w:val="000000" w:themeColor="text1"/>
          <w:sz w:val="20"/>
          <w:szCs w:val="20"/>
          <w:lang w:eastAsia="en-US"/>
        </w:rPr>
      </w:pPr>
      <w:r w:rsidRPr="003062A9">
        <w:rPr>
          <w:rFonts w:ascii="Arial" w:hAnsi="Arial" w:cs="Arial"/>
          <w:color w:val="000000" w:themeColor="text1"/>
          <w:sz w:val="20"/>
          <w:szCs w:val="20"/>
          <w:lang w:eastAsia="en-US"/>
        </w:rPr>
        <w:t>Ka</w:t>
      </w:r>
      <w:r w:rsidR="003062A9" w:rsidRPr="003062A9">
        <w:rPr>
          <w:rFonts w:ascii="Arial" w:hAnsi="Arial" w:cs="Arial"/>
          <w:color w:val="000000" w:themeColor="text1"/>
          <w:sz w:val="20"/>
          <w:szCs w:val="20"/>
          <w:lang w:eastAsia="en-US"/>
        </w:rPr>
        <w:t>tri Toivola</w:t>
      </w:r>
      <w:r w:rsidRPr="003062A9">
        <w:rPr>
          <w:rFonts w:ascii="Arial" w:hAnsi="Arial" w:cs="Arial"/>
          <w:color w:val="000000" w:themeColor="text1"/>
          <w:sz w:val="20"/>
          <w:szCs w:val="20"/>
          <w:lang w:eastAsia="en-US"/>
        </w:rPr>
        <w:t xml:space="preserve">, </w:t>
      </w:r>
      <w:r w:rsidR="003062A9" w:rsidRPr="003062A9">
        <w:rPr>
          <w:rFonts w:ascii="Arial" w:hAnsi="Arial" w:cs="Arial"/>
          <w:color w:val="000000" w:themeColor="text1"/>
          <w:sz w:val="20"/>
          <w:szCs w:val="20"/>
          <w:lang w:eastAsia="en-US"/>
        </w:rPr>
        <w:t>Kalle Nummelin</w:t>
      </w:r>
      <w:r w:rsidRPr="003062A9">
        <w:rPr>
          <w:rFonts w:ascii="Arial" w:hAnsi="Arial" w:cs="Arial"/>
          <w:color w:val="000000" w:themeColor="text1"/>
          <w:sz w:val="20"/>
          <w:szCs w:val="20"/>
          <w:lang w:eastAsia="en-US"/>
        </w:rPr>
        <w:t xml:space="preserve">, </w:t>
      </w:r>
      <w:r w:rsidR="003062A9" w:rsidRPr="003062A9">
        <w:rPr>
          <w:rFonts w:ascii="Arial" w:hAnsi="Arial" w:cs="Arial"/>
          <w:color w:val="000000" w:themeColor="text1"/>
          <w:sz w:val="20"/>
          <w:szCs w:val="20"/>
          <w:lang w:eastAsia="en-US"/>
        </w:rPr>
        <w:t>Marko Salo</w:t>
      </w:r>
      <w:r w:rsidRPr="003062A9">
        <w:rPr>
          <w:rFonts w:ascii="Arial" w:hAnsi="Arial" w:cs="Arial"/>
          <w:color w:val="000000" w:themeColor="text1"/>
          <w:sz w:val="20"/>
          <w:szCs w:val="20"/>
          <w:lang w:eastAsia="en-US"/>
        </w:rPr>
        <w:t xml:space="preserve">, </w:t>
      </w:r>
      <w:r w:rsidR="003062A9" w:rsidRPr="003062A9">
        <w:rPr>
          <w:rFonts w:ascii="Arial" w:hAnsi="Arial" w:cs="Arial"/>
          <w:color w:val="000000" w:themeColor="text1"/>
          <w:sz w:val="20"/>
          <w:szCs w:val="20"/>
          <w:lang w:eastAsia="en-US"/>
        </w:rPr>
        <w:t>Asko Mäkinen</w:t>
      </w:r>
    </w:p>
    <w:p w14:paraId="430B6F7B" w14:textId="0459418A" w:rsidR="00144FDD" w:rsidRDefault="000C28E0" w:rsidP="00144FDD">
      <w:pPr>
        <w:pStyle w:val="Luettelokappale"/>
        <w:numPr>
          <w:ilvl w:val="0"/>
          <w:numId w:val="12"/>
        </w:numPr>
        <w:spacing w:after="160" w:line="259" w:lineRule="auto"/>
        <w:rPr>
          <w:rFonts w:ascii="Arial" w:hAnsi="Arial" w:cs="Arial"/>
          <w:color w:val="000000" w:themeColor="text1"/>
          <w:sz w:val="20"/>
          <w:szCs w:val="20"/>
          <w:lang w:eastAsia="en-US"/>
        </w:rPr>
      </w:pPr>
      <w:r w:rsidRPr="00DB0C3E">
        <w:rPr>
          <w:rFonts w:ascii="Arial" w:hAnsi="Arial" w:cs="Arial"/>
          <w:color w:val="000000" w:themeColor="text1"/>
          <w:sz w:val="20"/>
          <w:szCs w:val="20"/>
          <w:lang w:eastAsia="en-US"/>
        </w:rPr>
        <w:t xml:space="preserve"> </w:t>
      </w:r>
      <w:r w:rsidR="00343808" w:rsidRPr="00DB0C3E">
        <w:rPr>
          <w:rFonts w:ascii="Arial" w:hAnsi="Arial" w:cs="Arial"/>
          <w:color w:val="000000" w:themeColor="text1"/>
          <w:sz w:val="20"/>
          <w:szCs w:val="20"/>
          <w:lang w:eastAsia="en-US"/>
        </w:rPr>
        <w:t>Toiminnantarkastajien valinta</w:t>
      </w:r>
    </w:p>
    <w:p w14:paraId="0F0A3554" w14:textId="77777777" w:rsidR="00FD5814" w:rsidRDefault="00D81391" w:rsidP="00144FDD">
      <w:pPr>
        <w:pStyle w:val="Luettelokappale"/>
        <w:numPr>
          <w:ilvl w:val="0"/>
          <w:numId w:val="12"/>
        </w:numPr>
        <w:spacing w:after="160" w:line="259" w:lineRule="auto"/>
        <w:rPr>
          <w:rFonts w:ascii="Arial" w:hAnsi="Arial" w:cs="Arial"/>
          <w:color w:val="000000" w:themeColor="text1"/>
          <w:sz w:val="20"/>
          <w:szCs w:val="20"/>
          <w:lang w:eastAsia="en-US"/>
        </w:rPr>
      </w:pPr>
      <w:r>
        <w:rPr>
          <w:rFonts w:ascii="Arial" w:hAnsi="Arial" w:cs="Arial"/>
          <w:color w:val="000000" w:themeColor="text1"/>
          <w:sz w:val="20"/>
          <w:szCs w:val="20"/>
          <w:lang w:eastAsia="en-US"/>
        </w:rPr>
        <w:t xml:space="preserve"> Valitaan </w:t>
      </w:r>
      <w:r w:rsidR="001B0A2E">
        <w:rPr>
          <w:rFonts w:ascii="Arial" w:hAnsi="Arial" w:cs="Arial"/>
          <w:color w:val="000000" w:themeColor="text1"/>
          <w:sz w:val="20"/>
          <w:szCs w:val="20"/>
          <w:lang w:eastAsia="en-US"/>
        </w:rPr>
        <w:t>piirin</w:t>
      </w:r>
      <w:r>
        <w:rPr>
          <w:rFonts w:ascii="Arial" w:hAnsi="Arial" w:cs="Arial"/>
          <w:color w:val="000000" w:themeColor="text1"/>
          <w:sz w:val="20"/>
          <w:szCs w:val="20"/>
          <w:lang w:eastAsia="en-US"/>
        </w:rPr>
        <w:t xml:space="preserve"> edustajat Kennelliiton yleiskokoukseen sekä</w:t>
      </w:r>
      <w:r w:rsidR="00FD5814">
        <w:rPr>
          <w:rFonts w:ascii="Arial" w:hAnsi="Arial" w:cs="Arial"/>
          <w:color w:val="000000" w:themeColor="text1"/>
          <w:sz w:val="20"/>
          <w:szCs w:val="20"/>
          <w:lang w:eastAsia="en-US"/>
        </w:rPr>
        <w:t xml:space="preserve"> heille varaedustajat</w:t>
      </w:r>
    </w:p>
    <w:p w14:paraId="3B451B1E" w14:textId="53670EA5" w:rsidR="00144FDD" w:rsidRPr="00144FDD" w:rsidRDefault="00FD5814" w:rsidP="00144FDD">
      <w:pPr>
        <w:pStyle w:val="Luettelokappale"/>
        <w:numPr>
          <w:ilvl w:val="0"/>
          <w:numId w:val="12"/>
        </w:numPr>
        <w:spacing w:after="160" w:line="259" w:lineRule="auto"/>
        <w:rPr>
          <w:rFonts w:ascii="Arial" w:hAnsi="Arial" w:cs="Arial"/>
          <w:color w:val="000000" w:themeColor="text1"/>
          <w:sz w:val="20"/>
          <w:szCs w:val="20"/>
          <w:lang w:eastAsia="en-US"/>
        </w:rPr>
      </w:pPr>
      <w:r>
        <w:rPr>
          <w:rFonts w:ascii="Arial" w:hAnsi="Arial" w:cs="Arial"/>
          <w:color w:val="000000" w:themeColor="text1"/>
          <w:sz w:val="20"/>
          <w:szCs w:val="20"/>
          <w:lang w:eastAsia="en-US"/>
        </w:rPr>
        <w:t xml:space="preserve"> Valitaan piirin edustajat Kennelliiton</w:t>
      </w:r>
      <w:r w:rsidR="00D81391">
        <w:rPr>
          <w:rFonts w:ascii="Arial" w:hAnsi="Arial" w:cs="Arial"/>
          <w:color w:val="000000" w:themeColor="text1"/>
          <w:sz w:val="20"/>
          <w:szCs w:val="20"/>
          <w:lang w:eastAsia="en-US"/>
        </w:rPr>
        <w:t xml:space="preserve"> valtuustoon ja heidän vara</w:t>
      </w:r>
      <w:r w:rsidR="001B0A2E">
        <w:rPr>
          <w:rFonts w:ascii="Arial" w:hAnsi="Arial" w:cs="Arial"/>
          <w:color w:val="000000" w:themeColor="text1"/>
          <w:sz w:val="20"/>
          <w:szCs w:val="20"/>
          <w:lang w:eastAsia="en-US"/>
        </w:rPr>
        <w:t>edustajansa</w:t>
      </w:r>
    </w:p>
    <w:p w14:paraId="23A6AC60" w14:textId="57F5F3D0" w:rsidR="00343808" w:rsidRPr="00DB0C3E" w:rsidRDefault="000C28E0" w:rsidP="003C0A6F">
      <w:pPr>
        <w:pStyle w:val="Luettelokappale"/>
        <w:numPr>
          <w:ilvl w:val="0"/>
          <w:numId w:val="12"/>
        </w:numPr>
        <w:spacing w:after="160" w:line="259" w:lineRule="auto"/>
        <w:rPr>
          <w:rFonts w:ascii="Arial" w:hAnsi="Arial" w:cs="Arial"/>
          <w:color w:val="000000" w:themeColor="text1"/>
          <w:sz w:val="20"/>
          <w:szCs w:val="20"/>
          <w:lang w:eastAsia="en-US"/>
        </w:rPr>
      </w:pPr>
      <w:r w:rsidRPr="00DB0C3E">
        <w:rPr>
          <w:rFonts w:ascii="Arial" w:hAnsi="Arial" w:cs="Arial"/>
          <w:color w:val="000000" w:themeColor="text1"/>
          <w:sz w:val="20"/>
          <w:szCs w:val="20"/>
          <w:lang w:eastAsia="en-US"/>
        </w:rPr>
        <w:t xml:space="preserve"> </w:t>
      </w:r>
      <w:r w:rsidR="00343808" w:rsidRPr="00DB0C3E">
        <w:rPr>
          <w:rFonts w:ascii="Arial" w:hAnsi="Arial" w:cs="Arial"/>
          <w:color w:val="000000" w:themeColor="text1"/>
          <w:sz w:val="20"/>
          <w:szCs w:val="20"/>
          <w:lang w:eastAsia="en-US"/>
        </w:rPr>
        <w:t xml:space="preserve">Jaostojen </w:t>
      </w:r>
      <w:r w:rsidR="00896D1A" w:rsidRPr="00DB0C3E">
        <w:rPr>
          <w:rFonts w:ascii="Arial" w:hAnsi="Arial" w:cs="Arial"/>
          <w:color w:val="000000" w:themeColor="text1"/>
          <w:sz w:val="20"/>
          <w:szCs w:val="20"/>
          <w:lang w:eastAsia="en-US"/>
        </w:rPr>
        <w:t xml:space="preserve">koollekutsujien </w:t>
      </w:r>
      <w:r w:rsidR="00343808" w:rsidRPr="00DB0C3E">
        <w:rPr>
          <w:rFonts w:ascii="Arial" w:hAnsi="Arial" w:cs="Arial"/>
          <w:color w:val="000000" w:themeColor="text1"/>
          <w:sz w:val="20"/>
          <w:szCs w:val="20"/>
          <w:lang w:eastAsia="en-US"/>
        </w:rPr>
        <w:t xml:space="preserve">valinta </w:t>
      </w:r>
    </w:p>
    <w:p w14:paraId="4C2FA263" w14:textId="575A26A6" w:rsidR="00343808" w:rsidRPr="008620A8" w:rsidRDefault="000C28E0" w:rsidP="003C0A6F">
      <w:pPr>
        <w:pStyle w:val="Luettelokappale"/>
        <w:numPr>
          <w:ilvl w:val="0"/>
          <w:numId w:val="12"/>
        </w:numPr>
        <w:spacing w:after="160" w:line="259" w:lineRule="auto"/>
        <w:rPr>
          <w:rFonts w:ascii="Arial" w:hAnsi="Arial" w:cs="Arial"/>
          <w:color w:val="000000" w:themeColor="text1"/>
          <w:sz w:val="20"/>
          <w:szCs w:val="20"/>
          <w:lang w:eastAsia="en-US"/>
        </w:rPr>
      </w:pPr>
      <w:r w:rsidRPr="008620A8">
        <w:rPr>
          <w:rFonts w:ascii="Arial" w:hAnsi="Arial" w:cs="Arial"/>
          <w:color w:val="000000" w:themeColor="text1"/>
          <w:sz w:val="20"/>
          <w:szCs w:val="20"/>
          <w:lang w:eastAsia="en-US"/>
        </w:rPr>
        <w:t xml:space="preserve"> </w:t>
      </w:r>
      <w:r w:rsidR="00343808" w:rsidRPr="008620A8">
        <w:rPr>
          <w:rFonts w:ascii="Arial" w:hAnsi="Arial" w:cs="Arial"/>
          <w:color w:val="000000" w:themeColor="text1"/>
          <w:sz w:val="20"/>
          <w:szCs w:val="20"/>
          <w:lang w:eastAsia="en-US"/>
        </w:rPr>
        <w:t>Valitsijamiesten / joukkueenjohtajien valinta sekä heille varamiehet</w:t>
      </w:r>
    </w:p>
    <w:p w14:paraId="1ADDD0DE" w14:textId="77777777" w:rsidR="000C28E0" w:rsidRPr="008620A8" w:rsidRDefault="00343808" w:rsidP="003C0A6F">
      <w:pPr>
        <w:pStyle w:val="Luettelokappale"/>
        <w:numPr>
          <w:ilvl w:val="0"/>
          <w:numId w:val="13"/>
        </w:numPr>
        <w:spacing w:after="160" w:line="259" w:lineRule="auto"/>
        <w:rPr>
          <w:rFonts w:ascii="Arial" w:hAnsi="Arial" w:cs="Arial"/>
          <w:color w:val="000000" w:themeColor="text1"/>
          <w:sz w:val="20"/>
          <w:szCs w:val="20"/>
          <w:lang w:eastAsia="en-US"/>
        </w:rPr>
      </w:pPr>
      <w:r w:rsidRPr="008620A8">
        <w:rPr>
          <w:rFonts w:ascii="Arial" w:hAnsi="Arial" w:cs="Arial"/>
          <w:color w:val="000000" w:themeColor="text1"/>
          <w:sz w:val="20"/>
          <w:szCs w:val="20"/>
          <w:lang w:eastAsia="en-US"/>
        </w:rPr>
        <w:t xml:space="preserve">Kilpaotteluun joukkueenjohtaja </w:t>
      </w:r>
    </w:p>
    <w:p w14:paraId="7DF66D0D" w14:textId="77777777" w:rsidR="000C28E0" w:rsidRPr="008620A8" w:rsidRDefault="00343808" w:rsidP="003C0A6F">
      <w:pPr>
        <w:pStyle w:val="Luettelokappale"/>
        <w:numPr>
          <w:ilvl w:val="0"/>
          <w:numId w:val="13"/>
        </w:numPr>
        <w:spacing w:after="160" w:line="259" w:lineRule="auto"/>
        <w:rPr>
          <w:rFonts w:ascii="Arial" w:hAnsi="Arial" w:cs="Arial"/>
          <w:color w:val="000000" w:themeColor="text1"/>
          <w:sz w:val="20"/>
          <w:szCs w:val="20"/>
          <w:lang w:eastAsia="en-US"/>
        </w:rPr>
      </w:pPr>
      <w:r w:rsidRPr="008620A8">
        <w:rPr>
          <w:rFonts w:ascii="Arial" w:hAnsi="Arial" w:cs="Arial"/>
          <w:color w:val="000000" w:themeColor="text1"/>
          <w:sz w:val="20"/>
          <w:szCs w:val="20"/>
          <w:lang w:eastAsia="en-US"/>
        </w:rPr>
        <w:t>Kettukilvan valitsijamies</w:t>
      </w:r>
    </w:p>
    <w:p w14:paraId="64FC083B" w14:textId="77777777" w:rsidR="000C28E0" w:rsidRPr="008620A8" w:rsidRDefault="00343808" w:rsidP="003C0A6F">
      <w:pPr>
        <w:pStyle w:val="Luettelokappale"/>
        <w:numPr>
          <w:ilvl w:val="0"/>
          <w:numId w:val="13"/>
        </w:numPr>
        <w:spacing w:after="160" w:line="259" w:lineRule="auto"/>
        <w:rPr>
          <w:rFonts w:ascii="Arial" w:hAnsi="Arial" w:cs="Arial"/>
          <w:color w:val="000000" w:themeColor="text1"/>
          <w:sz w:val="20"/>
          <w:szCs w:val="20"/>
          <w:lang w:eastAsia="en-US"/>
        </w:rPr>
      </w:pPr>
      <w:r w:rsidRPr="008620A8">
        <w:rPr>
          <w:rFonts w:ascii="Arial" w:hAnsi="Arial" w:cs="Arial"/>
          <w:color w:val="000000" w:themeColor="text1"/>
          <w:sz w:val="20"/>
          <w:szCs w:val="20"/>
          <w:lang w:eastAsia="en-US"/>
        </w:rPr>
        <w:t>Haukkuotteluun valitsijamies</w:t>
      </w:r>
    </w:p>
    <w:p w14:paraId="52E26444" w14:textId="77777777" w:rsidR="000C28E0" w:rsidRPr="008620A8" w:rsidRDefault="00343808" w:rsidP="003C0A6F">
      <w:pPr>
        <w:pStyle w:val="Luettelokappale"/>
        <w:numPr>
          <w:ilvl w:val="0"/>
          <w:numId w:val="13"/>
        </w:numPr>
        <w:spacing w:after="160" w:line="259" w:lineRule="auto"/>
        <w:rPr>
          <w:rFonts w:ascii="Arial" w:hAnsi="Arial" w:cs="Arial"/>
          <w:color w:val="000000" w:themeColor="text1"/>
          <w:sz w:val="20"/>
          <w:szCs w:val="20"/>
          <w:lang w:eastAsia="en-US"/>
        </w:rPr>
      </w:pPr>
      <w:r w:rsidRPr="008620A8">
        <w:rPr>
          <w:rFonts w:ascii="Arial" w:hAnsi="Arial" w:cs="Arial"/>
          <w:color w:val="000000" w:themeColor="text1"/>
          <w:sz w:val="20"/>
          <w:szCs w:val="20"/>
          <w:lang w:eastAsia="en-US"/>
        </w:rPr>
        <w:t xml:space="preserve">Hirvenhaukkuotteluun valitsijamies </w:t>
      </w:r>
    </w:p>
    <w:p w14:paraId="00DE0C97" w14:textId="0EA1789A" w:rsidR="00543917" w:rsidRPr="00543917" w:rsidRDefault="00343808" w:rsidP="00543917">
      <w:pPr>
        <w:pStyle w:val="Luettelokappale"/>
        <w:numPr>
          <w:ilvl w:val="0"/>
          <w:numId w:val="13"/>
        </w:numPr>
        <w:spacing w:after="160" w:line="259" w:lineRule="auto"/>
        <w:rPr>
          <w:rFonts w:ascii="Arial" w:hAnsi="Arial" w:cs="Arial"/>
          <w:color w:val="000000" w:themeColor="text1"/>
          <w:sz w:val="20"/>
          <w:szCs w:val="20"/>
          <w:lang w:eastAsia="en-US"/>
        </w:rPr>
      </w:pPr>
      <w:r w:rsidRPr="008620A8">
        <w:rPr>
          <w:rFonts w:ascii="Arial" w:hAnsi="Arial" w:cs="Arial"/>
          <w:color w:val="000000" w:themeColor="text1"/>
          <w:sz w:val="20"/>
          <w:szCs w:val="20"/>
          <w:lang w:eastAsia="en-US"/>
        </w:rPr>
        <w:t xml:space="preserve">Hirvimestaruusotteluun valitsijamies </w:t>
      </w:r>
    </w:p>
    <w:p w14:paraId="3159285C" w14:textId="60532921" w:rsidR="00343808" w:rsidRDefault="000C28E0" w:rsidP="003C0A6F">
      <w:pPr>
        <w:pStyle w:val="Luettelokappale"/>
        <w:numPr>
          <w:ilvl w:val="0"/>
          <w:numId w:val="12"/>
        </w:numPr>
        <w:spacing w:after="160" w:line="259" w:lineRule="auto"/>
        <w:rPr>
          <w:rFonts w:ascii="Arial" w:hAnsi="Arial" w:cs="Arial"/>
          <w:color w:val="000000" w:themeColor="text1"/>
          <w:sz w:val="20"/>
          <w:szCs w:val="20"/>
          <w:lang w:eastAsia="en-US"/>
        </w:rPr>
      </w:pPr>
      <w:r w:rsidRPr="008620A8">
        <w:rPr>
          <w:rFonts w:ascii="Arial" w:hAnsi="Arial" w:cs="Arial"/>
          <w:color w:val="000000" w:themeColor="text1"/>
          <w:sz w:val="20"/>
          <w:szCs w:val="20"/>
          <w:lang w:eastAsia="en-US"/>
        </w:rPr>
        <w:t xml:space="preserve"> </w:t>
      </w:r>
      <w:r w:rsidR="000D73FF">
        <w:rPr>
          <w:rFonts w:ascii="Arial" w:hAnsi="Arial" w:cs="Arial"/>
          <w:color w:val="000000" w:themeColor="text1"/>
          <w:sz w:val="20"/>
          <w:szCs w:val="20"/>
          <w:lang w:eastAsia="en-US"/>
        </w:rPr>
        <w:t xml:space="preserve">Keski-Suomen Kennelpiirin </w:t>
      </w:r>
      <w:r w:rsidR="005536E9">
        <w:rPr>
          <w:rFonts w:ascii="Arial" w:hAnsi="Arial" w:cs="Arial"/>
          <w:color w:val="000000" w:themeColor="text1"/>
          <w:sz w:val="20"/>
          <w:szCs w:val="20"/>
          <w:lang w:eastAsia="en-US"/>
        </w:rPr>
        <w:t>HIRV-kokeiden (piirinmestaruus ja karsintakokeet) säännöt alkaen 2025</w:t>
      </w:r>
    </w:p>
    <w:p w14:paraId="5CE65215" w14:textId="731F8607" w:rsidR="009F0DA2" w:rsidRPr="008620A8" w:rsidRDefault="009F0DA2" w:rsidP="003C0A6F">
      <w:pPr>
        <w:pStyle w:val="Luettelokappale"/>
        <w:numPr>
          <w:ilvl w:val="0"/>
          <w:numId w:val="12"/>
        </w:numPr>
        <w:spacing w:after="160" w:line="259" w:lineRule="auto"/>
        <w:rPr>
          <w:rFonts w:ascii="Arial" w:hAnsi="Arial" w:cs="Arial"/>
          <w:color w:val="000000" w:themeColor="text1"/>
          <w:sz w:val="20"/>
          <w:szCs w:val="20"/>
          <w:lang w:eastAsia="en-US"/>
        </w:rPr>
      </w:pPr>
      <w:r>
        <w:rPr>
          <w:rFonts w:ascii="Arial" w:hAnsi="Arial" w:cs="Arial"/>
          <w:color w:val="000000" w:themeColor="text1"/>
          <w:sz w:val="20"/>
          <w:szCs w:val="20"/>
          <w:lang w:eastAsia="en-US"/>
        </w:rPr>
        <w:t xml:space="preserve"> Muut esille tulevat asiat</w:t>
      </w:r>
    </w:p>
    <w:p w14:paraId="446E2711" w14:textId="69ACCE41" w:rsidR="00343808" w:rsidRPr="008620A8" w:rsidRDefault="000C28E0" w:rsidP="003C0A6F">
      <w:pPr>
        <w:pStyle w:val="Luettelokappale"/>
        <w:numPr>
          <w:ilvl w:val="0"/>
          <w:numId w:val="12"/>
        </w:numPr>
        <w:spacing w:after="160" w:line="259" w:lineRule="auto"/>
        <w:rPr>
          <w:rFonts w:ascii="Arial" w:hAnsi="Arial" w:cs="Arial"/>
          <w:color w:val="000000" w:themeColor="text1"/>
          <w:sz w:val="20"/>
          <w:szCs w:val="20"/>
          <w:lang w:eastAsia="en-US"/>
        </w:rPr>
      </w:pPr>
      <w:r w:rsidRPr="008620A8">
        <w:rPr>
          <w:rFonts w:ascii="Arial" w:hAnsi="Arial" w:cs="Arial"/>
          <w:color w:val="000000" w:themeColor="text1"/>
          <w:sz w:val="20"/>
          <w:szCs w:val="20"/>
          <w:lang w:eastAsia="en-US"/>
        </w:rPr>
        <w:t xml:space="preserve"> </w:t>
      </w:r>
      <w:r w:rsidR="00343808" w:rsidRPr="008620A8">
        <w:rPr>
          <w:rFonts w:ascii="Arial" w:hAnsi="Arial" w:cs="Arial"/>
          <w:color w:val="000000" w:themeColor="text1"/>
          <w:sz w:val="20"/>
          <w:szCs w:val="20"/>
          <w:lang w:eastAsia="en-US"/>
        </w:rPr>
        <w:t xml:space="preserve">Kokouksen päättäminen   </w:t>
      </w:r>
    </w:p>
    <w:p w14:paraId="50DD8241" w14:textId="33A61A7B" w:rsidR="009239E0" w:rsidRPr="0028130D" w:rsidRDefault="009239E0" w:rsidP="00343808">
      <w:pPr>
        <w:spacing w:after="160" w:line="259" w:lineRule="auto"/>
        <w:ind w:left="360"/>
        <w:rPr>
          <w:rFonts w:ascii="Arial" w:hAnsi="Arial" w:cs="Arial"/>
          <w:color w:val="FF0000"/>
          <w:sz w:val="20"/>
          <w:szCs w:val="20"/>
          <w:lang w:eastAsia="en-US"/>
        </w:rPr>
      </w:pPr>
    </w:p>
    <w:p w14:paraId="06529F7A" w14:textId="2ABCC70A" w:rsidR="004839F0" w:rsidRPr="0028130D" w:rsidRDefault="004839F0" w:rsidP="00343808">
      <w:pPr>
        <w:spacing w:after="160" w:line="259" w:lineRule="auto"/>
        <w:ind w:left="360"/>
        <w:rPr>
          <w:rFonts w:ascii="Arial" w:hAnsi="Arial" w:cs="Arial"/>
          <w:color w:val="FF0000"/>
          <w:sz w:val="20"/>
          <w:szCs w:val="20"/>
          <w:lang w:eastAsia="en-US"/>
        </w:rPr>
      </w:pPr>
    </w:p>
    <w:p w14:paraId="272C9B8F" w14:textId="0A309F1C" w:rsidR="004839F0" w:rsidRPr="0028130D" w:rsidRDefault="00797DA8" w:rsidP="00343808">
      <w:pPr>
        <w:spacing w:after="160" w:line="259" w:lineRule="auto"/>
        <w:ind w:left="360"/>
        <w:rPr>
          <w:rFonts w:ascii="Arial" w:hAnsi="Arial" w:cs="Arial"/>
          <w:color w:val="FF0000"/>
          <w:sz w:val="20"/>
          <w:szCs w:val="20"/>
          <w:lang w:eastAsia="en-US"/>
        </w:rPr>
      </w:pPr>
      <w:r>
        <w:rPr>
          <w:rFonts w:ascii="Arial" w:hAnsi="Arial" w:cs="Arial"/>
          <w:noProof/>
          <w:color w:val="FF0000"/>
          <w:sz w:val="20"/>
          <w:szCs w:val="20"/>
        </w:rPr>
        <w:lastRenderedPageBreak/>
        <w:drawing>
          <wp:anchor distT="0" distB="0" distL="114300" distR="114300" simplePos="0" relativeHeight="251673600" behindDoc="0" locked="0" layoutInCell="1" allowOverlap="1" wp14:anchorId="17C802D0" wp14:editId="0654A5E1">
            <wp:simplePos x="0" y="0"/>
            <wp:positionH relativeFrom="margin">
              <wp:align>left</wp:align>
            </wp:positionH>
            <wp:positionV relativeFrom="margin">
              <wp:posOffset>193675</wp:posOffset>
            </wp:positionV>
            <wp:extent cx="1949450" cy="2924175"/>
            <wp:effectExtent l="0" t="0" r="0" b="9525"/>
            <wp:wrapSquare wrapText="bothSides"/>
            <wp:docPr id="978183223" name="Kuva 2" descr="Kuva, joka sisältää kohteen Ihmisen kasvot, henkilö, vaate, Leuk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83223" name="Kuva 2" descr="Kuva, joka sisältää kohteen Ihmisen kasvot, henkilö, vaate, Leuka&#10;&#10;Tekoälyn generoima sisältö voi olla virheellistä."/>
                    <pic:cNvPicPr/>
                  </pic:nvPicPr>
                  <pic:blipFill>
                    <a:blip r:embed="rId10"/>
                    <a:stretch>
                      <a:fillRect/>
                    </a:stretch>
                  </pic:blipFill>
                  <pic:spPr>
                    <a:xfrm>
                      <a:off x="0" y="0"/>
                      <a:ext cx="1949450" cy="2924175"/>
                    </a:xfrm>
                    <a:prstGeom prst="rect">
                      <a:avLst/>
                    </a:prstGeom>
                  </pic:spPr>
                </pic:pic>
              </a:graphicData>
            </a:graphic>
            <wp14:sizeRelH relativeFrom="margin">
              <wp14:pctWidth>0</wp14:pctWidth>
            </wp14:sizeRelH>
            <wp14:sizeRelV relativeFrom="margin">
              <wp14:pctHeight>0</wp14:pctHeight>
            </wp14:sizeRelV>
          </wp:anchor>
        </w:drawing>
      </w:r>
    </w:p>
    <w:p w14:paraId="305E78BC" w14:textId="77777777" w:rsidR="008E4079" w:rsidRPr="0028130D" w:rsidRDefault="008E4079" w:rsidP="00343808">
      <w:pPr>
        <w:spacing w:after="160" w:line="259" w:lineRule="auto"/>
        <w:ind w:left="360"/>
        <w:rPr>
          <w:rFonts w:ascii="Arial" w:hAnsi="Arial" w:cs="Arial"/>
          <w:color w:val="FF0000"/>
          <w:sz w:val="20"/>
          <w:szCs w:val="20"/>
          <w:lang w:eastAsia="en-US"/>
        </w:rPr>
      </w:pPr>
    </w:p>
    <w:p w14:paraId="334A9346" w14:textId="77777777" w:rsidR="00053770" w:rsidRPr="0028130D" w:rsidRDefault="00053770" w:rsidP="00343808">
      <w:pPr>
        <w:spacing w:after="160" w:line="259" w:lineRule="auto"/>
        <w:ind w:left="360"/>
        <w:rPr>
          <w:rFonts w:ascii="Arial" w:hAnsi="Arial" w:cs="Arial"/>
          <w:color w:val="FF0000"/>
          <w:sz w:val="20"/>
          <w:szCs w:val="20"/>
          <w:lang w:eastAsia="en-US"/>
        </w:rPr>
        <w:sectPr w:rsidR="00053770" w:rsidRPr="0028130D" w:rsidSect="006D61E7">
          <w:headerReference w:type="even" r:id="rId11"/>
          <w:headerReference w:type="default" r:id="rId12"/>
          <w:footerReference w:type="even" r:id="rId13"/>
          <w:footerReference w:type="default" r:id="rId14"/>
          <w:type w:val="continuous"/>
          <w:pgSz w:w="11906" w:h="16838" w:code="9"/>
          <w:pgMar w:top="1134" w:right="1418" w:bottom="851" w:left="1134" w:header="340" w:footer="340" w:gutter="284"/>
          <w:pgNumType w:start="1" w:chapStyle="1"/>
          <w:cols w:space="708"/>
          <w:titlePg/>
          <w:docGrid w:linePitch="360"/>
        </w:sectPr>
      </w:pPr>
    </w:p>
    <w:p w14:paraId="4F00A923" w14:textId="77777777" w:rsidR="00FD5CE4" w:rsidRPr="0028130D" w:rsidRDefault="00FD5CE4" w:rsidP="00FD5CE4">
      <w:pPr>
        <w:ind w:left="851" w:right="-284" w:hanging="851"/>
        <w:jc w:val="both"/>
        <w:rPr>
          <w:rFonts w:ascii="Arial" w:hAnsi="Arial" w:cs="Arial"/>
          <w:color w:val="FF0000"/>
          <w:sz w:val="20"/>
          <w:szCs w:val="20"/>
        </w:rPr>
      </w:pPr>
    </w:p>
    <w:p w14:paraId="67659335" w14:textId="59AD91E6" w:rsidR="00FD5CE4" w:rsidRPr="00F86B32" w:rsidRDefault="00FD5CE4" w:rsidP="00FD5CE4">
      <w:pPr>
        <w:ind w:left="851" w:right="-284" w:hanging="851"/>
        <w:jc w:val="both"/>
        <w:rPr>
          <w:rFonts w:ascii="Arial" w:hAnsi="Arial" w:cs="Arial"/>
          <w:b/>
          <w:color w:val="000000" w:themeColor="text1"/>
          <w:sz w:val="40"/>
          <w:szCs w:val="40"/>
        </w:rPr>
      </w:pPr>
      <w:r w:rsidRPr="00F86B32">
        <w:rPr>
          <w:rFonts w:ascii="Arial" w:hAnsi="Arial" w:cs="Arial"/>
          <w:b/>
          <w:color w:val="000000" w:themeColor="text1"/>
          <w:sz w:val="40"/>
          <w:szCs w:val="40"/>
        </w:rPr>
        <w:t>PUHEENJOHTAJAN TERVEHDYS</w:t>
      </w:r>
    </w:p>
    <w:p w14:paraId="7EB2D453" w14:textId="77777777" w:rsidR="00A159CE" w:rsidRPr="00F86B32" w:rsidRDefault="00A159CE" w:rsidP="00FD5CE4">
      <w:pPr>
        <w:ind w:left="851" w:right="-284" w:hanging="851"/>
        <w:jc w:val="both"/>
        <w:rPr>
          <w:rFonts w:ascii="Arial" w:hAnsi="Arial" w:cs="Arial"/>
          <w:b/>
          <w:color w:val="000000" w:themeColor="text1"/>
          <w:sz w:val="40"/>
          <w:szCs w:val="40"/>
        </w:rPr>
      </w:pPr>
    </w:p>
    <w:p w14:paraId="26FE85CD" w14:textId="77777777" w:rsidR="00373D0F" w:rsidRPr="00F86B32" w:rsidRDefault="00373D0F" w:rsidP="00373D0F">
      <w:pPr>
        <w:ind w:right="-284"/>
        <w:jc w:val="both"/>
        <w:rPr>
          <w:rFonts w:ascii="Arial" w:hAnsi="Arial" w:cs="Arial"/>
          <w:color w:val="000000" w:themeColor="text1"/>
          <w:sz w:val="20"/>
          <w:szCs w:val="20"/>
        </w:rPr>
      </w:pPr>
      <w:r w:rsidRPr="00F86B32">
        <w:rPr>
          <w:rFonts w:ascii="Arial" w:hAnsi="Arial" w:cs="Arial"/>
          <w:color w:val="000000" w:themeColor="text1"/>
          <w:sz w:val="20"/>
          <w:szCs w:val="20"/>
        </w:rPr>
        <w:t>Minulla on ilo toivottaa teidät kaikki jäsenseurojen kokousedustajat tervetulleiksi Keski-Suomen</w:t>
      </w:r>
    </w:p>
    <w:p w14:paraId="33FCD9CA" w14:textId="46B23B0D" w:rsidR="00D47970" w:rsidRPr="00F86B32" w:rsidRDefault="00373D0F" w:rsidP="00373D0F">
      <w:pPr>
        <w:ind w:right="-284"/>
        <w:jc w:val="both"/>
        <w:rPr>
          <w:rFonts w:ascii="Arial" w:hAnsi="Arial" w:cs="Arial"/>
          <w:color w:val="000000" w:themeColor="text1"/>
          <w:sz w:val="20"/>
          <w:szCs w:val="20"/>
        </w:rPr>
      </w:pPr>
      <w:r w:rsidRPr="00F86B32">
        <w:rPr>
          <w:rFonts w:ascii="Arial" w:hAnsi="Arial" w:cs="Arial"/>
          <w:color w:val="000000" w:themeColor="text1"/>
          <w:sz w:val="20"/>
          <w:szCs w:val="20"/>
        </w:rPr>
        <w:t>Kennelpiirin 70 v. juhla vuoden vuosikokoukseen.</w:t>
      </w:r>
    </w:p>
    <w:p w14:paraId="03EFF2D4" w14:textId="43EC9D1B" w:rsidR="00223589" w:rsidRPr="00223589" w:rsidRDefault="00223589" w:rsidP="00223589">
      <w:pPr>
        <w:ind w:right="-284"/>
        <w:jc w:val="both"/>
        <w:rPr>
          <w:rFonts w:ascii="Arial" w:hAnsi="Arial" w:cs="Arial"/>
          <w:color w:val="000000" w:themeColor="text1"/>
          <w:sz w:val="20"/>
          <w:szCs w:val="20"/>
        </w:rPr>
      </w:pPr>
      <w:r>
        <w:rPr>
          <w:rFonts w:ascii="Arial" w:hAnsi="Arial" w:cs="Arial"/>
          <w:color w:val="FF0000"/>
          <w:sz w:val="20"/>
          <w:szCs w:val="20"/>
        </w:rPr>
        <w:br/>
      </w:r>
      <w:r w:rsidRPr="00223589">
        <w:rPr>
          <w:rFonts w:ascii="Arial" w:hAnsi="Arial" w:cs="Arial"/>
          <w:color w:val="000000" w:themeColor="text1"/>
          <w:sz w:val="20"/>
          <w:szCs w:val="20"/>
        </w:rPr>
        <w:t xml:space="preserve">Keski-Suomen Kennelpiiri ry. on perustettu 1955 ja piirin ensimmäinen puheenjohtaja oli </w:t>
      </w:r>
      <w:proofErr w:type="gramStart"/>
      <w:r w:rsidRPr="00223589">
        <w:rPr>
          <w:rFonts w:ascii="Arial" w:hAnsi="Arial" w:cs="Arial"/>
          <w:color w:val="000000" w:themeColor="text1"/>
          <w:sz w:val="20"/>
          <w:szCs w:val="20"/>
        </w:rPr>
        <w:t>Laukaalainen</w:t>
      </w:r>
      <w:proofErr w:type="gramEnd"/>
      <w:r w:rsidR="0060160C">
        <w:rPr>
          <w:rFonts w:ascii="Arial" w:hAnsi="Arial" w:cs="Arial"/>
          <w:color w:val="000000" w:themeColor="text1"/>
          <w:sz w:val="20"/>
          <w:szCs w:val="20"/>
        </w:rPr>
        <w:t xml:space="preserve"> </w:t>
      </w:r>
      <w:r w:rsidRPr="00223589">
        <w:rPr>
          <w:rFonts w:ascii="Arial" w:hAnsi="Arial" w:cs="Arial"/>
          <w:color w:val="000000" w:themeColor="text1"/>
          <w:sz w:val="20"/>
          <w:szCs w:val="20"/>
        </w:rPr>
        <w:t>lääkäri Richard Sotamaa.</w:t>
      </w:r>
    </w:p>
    <w:p w14:paraId="612036AF" w14:textId="6EAD353F" w:rsidR="00223589" w:rsidRPr="00223589" w:rsidRDefault="00223589" w:rsidP="00223589">
      <w:pPr>
        <w:ind w:right="-284"/>
        <w:jc w:val="both"/>
        <w:rPr>
          <w:rFonts w:ascii="Arial" w:hAnsi="Arial" w:cs="Arial"/>
          <w:color w:val="000000" w:themeColor="text1"/>
          <w:sz w:val="20"/>
          <w:szCs w:val="20"/>
        </w:rPr>
      </w:pPr>
      <w:r w:rsidRPr="00223589">
        <w:rPr>
          <w:rFonts w:ascii="Arial" w:hAnsi="Arial" w:cs="Arial"/>
          <w:color w:val="000000" w:themeColor="text1"/>
          <w:sz w:val="20"/>
          <w:szCs w:val="20"/>
        </w:rPr>
        <w:t>Kennelpiiriä on vuosi kymmeniä kehitetty koko maakunnan koiraihmisten parhaaksi, niin koulutuksen kuin</w:t>
      </w:r>
      <w:r w:rsidR="0060160C">
        <w:rPr>
          <w:rFonts w:ascii="Arial" w:hAnsi="Arial" w:cs="Arial"/>
          <w:color w:val="000000" w:themeColor="text1"/>
          <w:sz w:val="20"/>
          <w:szCs w:val="20"/>
        </w:rPr>
        <w:t xml:space="preserve"> </w:t>
      </w:r>
      <w:r w:rsidRPr="00223589">
        <w:rPr>
          <w:rFonts w:ascii="Arial" w:hAnsi="Arial" w:cs="Arial"/>
          <w:color w:val="000000" w:themeColor="text1"/>
          <w:sz w:val="20"/>
          <w:szCs w:val="20"/>
        </w:rPr>
        <w:t>koirien hyvinvoinnin parantamiseksi.</w:t>
      </w:r>
    </w:p>
    <w:p w14:paraId="039B7AE3" w14:textId="24660D1E" w:rsidR="00A159CE" w:rsidRPr="00223589" w:rsidRDefault="00C501DC" w:rsidP="00223589">
      <w:pPr>
        <w:ind w:right="-284"/>
        <w:jc w:val="both"/>
        <w:rPr>
          <w:rFonts w:ascii="Arial" w:hAnsi="Arial" w:cs="Arial"/>
          <w:color w:val="000000" w:themeColor="text1"/>
          <w:sz w:val="20"/>
          <w:szCs w:val="20"/>
        </w:rPr>
      </w:pPr>
      <w:r>
        <w:rPr>
          <w:rFonts w:ascii="Arial" w:hAnsi="Arial" w:cs="Arial"/>
          <w:color w:val="000000" w:themeColor="text1"/>
          <w:sz w:val="20"/>
          <w:szCs w:val="20"/>
        </w:rPr>
        <w:br/>
      </w:r>
      <w:r w:rsidR="00223589" w:rsidRPr="00223589">
        <w:rPr>
          <w:rFonts w:ascii="Arial" w:hAnsi="Arial" w:cs="Arial"/>
          <w:color w:val="000000" w:themeColor="text1"/>
          <w:sz w:val="20"/>
          <w:szCs w:val="20"/>
        </w:rPr>
        <w:t xml:space="preserve">Meidän </w:t>
      </w:r>
      <w:proofErr w:type="gramStart"/>
      <w:r w:rsidR="00223589" w:rsidRPr="00223589">
        <w:rPr>
          <w:rFonts w:ascii="Arial" w:hAnsi="Arial" w:cs="Arial"/>
          <w:color w:val="000000" w:themeColor="text1"/>
          <w:sz w:val="20"/>
          <w:szCs w:val="20"/>
        </w:rPr>
        <w:t>toimintakeskus</w:t>
      </w:r>
      <w:proofErr w:type="gramEnd"/>
      <w:r w:rsidR="00223589" w:rsidRPr="00223589">
        <w:rPr>
          <w:rFonts w:ascii="Arial" w:hAnsi="Arial" w:cs="Arial"/>
          <w:color w:val="000000" w:themeColor="text1"/>
          <w:sz w:val="20"/>
          <w:szCs w:val="20"/>
        </w:rPr>
        <w:t xml:space="preserve"> täällä Laukaassa takaa tämän kaiken kehityksen myös tulevaisuuteen tuleville</w:t>
      </w:r>
      <w:r>
        <w:rPr>
          <w:rFonts w:ascii="Arial" w:hAnsi="Arial" w:cs="Arial"/>
          <w:color w:val="000000" w:themeColor="text1"/>
          <w:sz w:val="20"/>
          <w:szCs w:val="20"/>
        </w:rPr>
        <w:t xml:space="preserve"> </w:t>
      </w:r>
      <w:r w:rsidR="00223589" w:rsidRPr="00223589">
        <w:rPr>
          <w:rFonts w:ascii="Arial" w:hAnsi="Arial" w:cs="Arial"/>
          <w:color w:val="000000" w:themeColor="text1"/>
          <w:sz w:val="20"/>
          <w:szCs w:val="20"/>
        </w:rPr>
        <w:t>sukupolville.</w:t>
      </w:r>
    </w:p>
    <w:p w14:paraId="4617B4BD" w14:textId="77777777" w:rsidR="00D47970" w:rsidRPr="00223589" w:rsidRDefault="00D47970" w:rsidP="00A159CE">
      <w:pPr>
        <w:ind w:right="-284"/>
        <w:jc w:val="both"/>
        <w:rPr>
          <w:rFonts w:ascii="Arial" w:hAnsi="Arial" w:cs="Arial"/>
          <w:color w:val="000000" w:themeColor="text1"/>
          <w:sz w:val="20"/>
          <w:szCs w:val="20"/>
        </w:rPr>
      </w:pPr>
    </w:p>
    <w:p w14:paraId="35B8360B" w14:textId="7AA63BAA" w:rsidR="00223589" w:rsidRPr="00223589" w:rsidRDefault="00331F31" w:rsidP="00223589">
      <w:pPr>
        <w:ind w:right="-284"/>
        <w:jc w:val="both"/>
        <w:rPr>
          <w:rFonts w:ascii="Arial" w:hAnsi="Arial" w:cs="Arial"/>
          <w:color w:val="000000" w:themeColor="text1"/>
          <w:sz w:val="20"/>
          <w:szCs w:val="20"/>
        </w:rPr>
      </w:pPr>
      <w:r>
        <w:rPr>
          <w:rFonts w:ascii="Arial" w:hAnsi="Arial" w:cs="Arial"/>
          <w:color w:val="000000" w:themeColor="text1"/>
          <w:sz w:val="20"/>
          <w:szCs w:val="20"/>
        </w:rPr>
        <w:br/>
      </w:r>
      <w:r>
        <w:rPr>
          <w:rFonts w:ascii="Arial" w:hAnsi="Arial" w:cs="Arial"/>
          <w:color w:val="000000" w:themeColor="text1"/>
          <w:sz w:val="20"/>
          <w:szCs w:val="20"/>
        </w:rPr>
        <w:br/>
      </w:r>
      <w:r w:rsidR="00223589" w:rsidRPr="00223589">
        <w:rPr>
          <w:rFonts w:ascii="Arial" w:hAnsi="Arial" w:cs="Arial"/>
          <w:color w:val="000000" w:themeColor="text1"/>
          <w:sz w:val="20"/>
          <w:szCs w:val="20"/>
        </w:rPr>
        <w:t>Juhlimme 70 vuotta toimintakeskuksella 17.05.2025 klo 14.00 alkaen, kutsu tulee huhtikuun aikana</w:t>
      </w:r>
    </w:p>
    <w:p w14:paraId="76FE136B" w14:textId="3A294C0C" w:rsidR="00223589" w:rsidRPr="00223589" w:rsidRDefault="00223589" w:rsidP="00223589">
      <w:pPr>
        <w:ind w:right="-284"/>
        <w:jc w:val="both"/>
        <w:rPr>
          <w:rFonts w:ascii="Arial" w:hAnsi="Arial" w:cs="Arial"/>
          <w:color w:val="000000" w:themeColor="text1"/>
          <w:sz w:val="20"/>
          <w:szCs w:val="20"/>
        </w:rPr>
      </w:pPr>
      <w:r w:rsidRPr="00223589">
        <w:rPr>
          <w:rFonts w:ascii="Arial" w:hAnsi="Arial" w:cs="Arial"/>
          <w:color w:val="000000" w:themeColor="text1"/>
          <w:sz w:val="20"/>
          <w:szCs w:val="20"/>
        </w:rPr>
        <w:t>jäsenseuroille ja koskee yhtä henkilöä per jäsenseura.</w:t>
      </w:r>
    </w:p>
    <w:p w14:paraId="0C3BDE65" w14:textId="76C199A3" w:rsidR="00223589" w:rsidRPr="00223589" w:rsidRDefault="00331F31" w:rsidP="00223589">
      <w:pPr>
        <w:ind w:right="-284"/>
        <w:jc w:val="both"/>
        <w:rPr>
          <w:rFonts w:ascii="Arial" w:hAnsi="Arial" w:cs="Arial"/>
          <w:color w:val="000000" w:themeColor="text1"/>
          <w:sz w:val="20"/>
          <w:szCs w:val="20"/>
        </w:rPr>
      </w:pPr>
      <w:r>
        <w:rPr>
          <w:rFonts w:ascii="Arial" w:hAnsi="Arial" w:cs="Arial"/>
          <w:color w:val="000000" w:themeColor="text1"/>
          <w:sz w:val="20"/>
          <w:szCs w:val="20"/>
        </w:rPr>
        <w:br/>
      </w:r>
      <w:r>
        <w:rPr>
          <w:rFonts w:ascii="Arial" w:hAnsi="Arial" w:cs="Arial"/>
          <w:color w:val="000000" w:themeColor="text1"/>
          <w:sz w:val="20"/>
          <w:szCs w:val="20"/>
        </w:rPr>
        <w:br/>
      </w:r>
      <w:r w:rsidR="00223589" w:rsidRPr="00223589">
        <w:rPr>
          <w:rFonts w:ascii="Arial" w:hAnsi="Arial" w:cs="Arial"/>
          <w:color w:val="000000" w:themeColor="text1"/>
          <w:sz w:val="20"/>
          <w:szCs w:val="20"/>
        </w:rPr>
        <w:t>Mennyt toimintavuosi 2024 oli vilkas niin koe kuin maakunnan näyttelyiden määrissä, koe puolella</w:t>
      </w:r>
    </w:p>
    <w:p w14:paraId="6FCF792B" w14:textId="77777777" w:rsidR="00223589" w:rsidRPr="00223589" w:rsidRDefault="00223589" w:rsidP="00223589">
      <w:pPr>
        <w:ind w:right="-284"/>
        <w:jc w:val="both"/>
        <w:rPr>
          <w:rFonts w:ascii="Arial" w:hAnsi="Arial" w:cs="Arial"/>
          <w:color w:val="000000" w:themeColor="text1"/>
          <w:sz w:val="20"/>
          <w:szCs w:val="20"/>
        </w:rPr>
      </w:pPr>
      <w:r w:rsidRPr="00223589">
        <w:rPr>
          <w:rFonts w:ascii="Arial" w:hAnsi="Arial" w:cs="Arial"/>
          <w:color w:val="000000" w:themeColor="text1"/>
          <w:sz w:val="20"/>
          <w:szCs w:val="20"/>
        </w:rPr>
        <w:t>osallistujien määrät hieman lisääntyivät, näyttelyyn osallistujien määrä hieman laski edellisistä huippu</w:t>
      </w:r>
    </w:p>
    <w:p w14:paraId="11079F96" w14:textId="45A8CC7C" w:rsidR="00871942" w:rsidRDefault="00223589" w:rsidP="00871942">
      <w:pPr>
        <w:ind w:right="-284"/>
        <w:jc w:val="both"/>
        <w:rPr>
          <w:rFonts w:ascii="Arial" w:hAnsi="Arial" w:cs="Arial"/>
          <w:color w:val="FF0000"/>
          <w:sz w:val="20"/>
          <w:szCs w:val="20"/>
        </w:rPr>
      </w:pPr>
      <w:r w:rsidRPr="00223589">
        <w:rPr>
          <w:rFonts w:ascii="Arial" w:hAnsi="Arial" w:cs="Arial"/>
          <w:color w:val="000000" w:themeColor="text1"/>
          <w:sz w:val="20"/>
          <w:szCs w:val="20"/>
        </w:rPr>
        <w:t>vuosista.</w:t>
      </w:r>
    </w:p>
    <w:p w14:paraId="72BB4310" w14:textId="77B98FC1" w:rsidR="00871942" w:rsidRPr="00D14A38" w:rsidRDefault="00871942" w:rsidP="00871942">
      <w:pPr>
        <w:ind w:right="-284"/>
        <w:jc w:val="both"/>
        <w:rPr>
          <w:rFonts w:ascii="Arial" w:hAnsi="Arial" w:cs="Arial"/>
          <w:color w:val="000000" w:themeColor="text1"/>
          <w:sz w:val="20"/>
          <w:szCs w:val="20"/>
        </w:rPr>
      </w:pPr>
      <w:r>
        <w:rPr>
          <w:rFonts w:ascii="Arial" w:hAnsi="Arial" w:cs="Arial"/>
          <w:color w:val="FF0000"/>
          <w:sz w:val="20"/>
          <w:szCs w:val="20"/>
        </w:rPr>
        <w:br/>
      </w:r>
      <w:r w:rsidRPr="00D14A38">
        <w:rPr>
          <w:rFonts w:ascii="Arial" w:hAnsi="Arial" w:cs="Arial"/>
          <w:color w:val="000000" w:themeColor="text1"/>
          <w:sz w:val="20"/>
          <w:szCs w:val="20"/>
        </w:rPr>
        <w:t>Taloudellisesti kennelpiirin vuosi jäi hieman alijäämäiseksi budjetoituun, näyttelyiden häntä verot jäivät</w:t>
      </w:r>
    </w:p>
    <w:p w14:paraId="1508C4BC" w14:textId="77777777" w:rsidR="00871942" w:rsidRPr="00D14A38" w:rsidRDefault="00871942" w:rsidP="0087194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odotettua pienemmäksi, lisäksi toimitilan pakollinen poisto tilinpäätöksessä nostaa alijäämää.</w:t>
      </w:r>
    </w:p>
    <w:p w14:paraId="0C7026F5" w14:textId="77777777" w:rsidR="00871942" w:rsidRPr="00D14A38" w:rsidRDefault="00871942" w:rsidP="0087194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Taloudellisesti kennelpiiri voi hyvin, niin kuin tilinpäätöksestä voi päätellä, mutta silti pitää niin sanottua</w:t>
      </w:r>
    </w:p>
    <w:p w14:paraId="3D912558" w14:textId="1E2DC7F6" w:rsidR="00871942" w:rsidRPr="00D14A38" w:rsidRDefault="00871942" w:rsidP="0087194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 xml:space="preserve">puskuri rahaa olla ja sen takia hallitus on päättänyt jättää muutamia investointikohteita tulevaisuuteen. </w:t>
      </w:r>
      <w:r w:rsidR="00A87066">
        <w:rPr>
          <w:rFonts w:ascii="Arial" w:hAnsi="Arial" w:cs="Arial"/>
          <w:color w:val="000000" w:themeColor="text1"/>
          <w:sz w:val="20"/>
          <w:szCs w:val="20"/>
        </w:rPr>
        <w:br/>
      </w:r>
      <w:r w:rsidR="00A87066">
        <w:rPr>
          <w:rFonts w:ascii="Arial" w:hAnsi="Arial" w:cs="Arial"/>
          <w:color w:val="000000" w:themeColor="text1"/>
          <w:sz w:val="20"/>
          <w:szCs w:val="20"/>
        </w:rPr>
        <w:br/>
      </w:r>
      <w:r w:rsidR="00A87066">
        <w:rPr>
          <w:rFonts w:ascii="Arial" w:hAnsi="Arial" w:cs="Arial"/>
          <w:color w:val="000000" w:themeColor="text1"/>
          <w:sz w:val="20"/>
          <w:szCs w:val="20"/>
        </w:rPr>
        <w:br/>
        <w:t xml:space="preserve">Tänäkin </w:t>
      </w:r>
      <w:r w:rsidRPr="00D14A38">
        <w:rPr>
          <w:rFonts w:ascii="Arial" w:hAnsi="Arial" w:cs="Arial"/>
          <w:color w:val="000000" w:themeColor="text1"/>
          <w:sz w:val="20"/>
          <w:szCs w:val="20"/>
        </w:rPr>
        <w:t>vuonna valitaan uusia jäseniä hallitukseen, vanhoista hallituksen jäsenistä ainakin kaksi on</w:t>
      </w:r>
    </w:p>
    <w:p w14:paraId="04528261" w14:textId="77777777" w:rsidR="00871942" w:rsidRPr="00D14A38" w:rsidRDefault="00871942" w:rsidP="0087194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 xml:space="preserve">ilmoittanut, että eivät ole </w:t>
      </w:r>
      <w:proofErr w:type="gramStart"/>
      <w:r w:rsidRPr="00D14A38">
        <w:rPr>
          <w:rFonts w:ascii="Arial" w:hAnsi="Arial" w:cs="Arial"/>
          <w:color w:val="000000" w:themeColor="text1"/>
          <w:sz w:val="20"/>
          <w:szCs w:val="20"/>
        </w:rPr>
        <w:t>käytettävissä</w:t>
      </w:r>
      <w:proofErr w:type="gramEnd"/>
      <w:r w:rsidRPr="00D14A38">
        <w:rPr>
          <w:rFonts w:ascii="Arial" w:hAnsi="Arial" w:cs="Arial"/>
          <w:color w:val="000000" w:themeColor="text1"/>
          <w:sz w:val="20"/>
          <w:szCs w:val="20"/>
        </w:rPr>
        <w:t xml:space="preserve"> kun valitaan uusia hallituksen jäseniä.</w:t>
      </w:r>
    </w:p>
    <w:p w14:paraId="6C607BCF" w14:textId="77777777" w:rsidR="00871942" w:rsidRPr="00D14A38" w:rsidRDefault="00871942" w:rsidP="0087194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 xml:space="preserve">Kiitän molempia Asko Mäkistä ja Marko </w:t>
      </w:r>
      <w:proofErr w:type="gramStart"/>
      <w:r w:rsidRPr="00D14A38">
        <w:rPr>
          <w:rFonts w:ascii="Arial" w:hAnsi="Arial" w:cs="Arial"/>
          <w:color w:val="000000" w:themeColor="text1"/>
          <w:sz w:val="20"/>
          <w:szCs w:val="20"/>
        </w:rPr>
        <w:t>Saloa</w:t>
      </w:r>
      <w:proofErr w:type="gramEnd"/>
      <w:r w:rsidRPr="00D14A38">
        <w:rPr>
          <w:rFonts w:ascii="Arial" w:hAnsi="Arial" w:cs="Arial"/>
          <w:color w:val="000000" w:themeColor="text1"/>
          <w:sz w:val="20"/>
          <w:szCs w:val="20"/>
        </w:rPr>
        <w:t xml:space="preserve"> kun olette ollut kehittämässä piirin toimintaa hyvässä</w:t>
      </w:r>
    </w:p>
    <w:p w14:paraId="459503EA" w14:textId="4C7A935C" w:rsidR="00A159CE" w:rsidRPr="00D14A38" w:rsidRDefault="00871942" w:rsidP="0087194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hengessä ja toivotan teille kaikkea hyvää tuleviin haasteisiin koira rintamalla.</w:t>
      </w:r>
    </w:p>
    <w:p w14:paraId="17046440" w14:textId="77777777" w:rsidR="009F72CD" w:rsidRPr="00D14A38" w:rsidRDefault="009F72CD" w:rsidP="00A159CE">
      <w:pPr>
        <w:ind w:right="-284"/>
        <w:jc w:val="both"/>
        <w:rPr>
          <w:rFonts w:ascii="Arial" w:hAnsi="Arial" w:cs="Arial"/>
          <w:color w:val="000000" w:themeColor="text1"/>
          <w:sz w:val="20"/>
          <w:szCs w:val="20"/>
        </w:rPr>
      </w:pPr>
    </w:p>
    <w:p w14:paraId="4FFD08F2" w14:textId="77777777" w:rsidR="00F46722" w:rsidRPr="00D14A38" w:rsidRDefault="00F46722" w:rsidP="00F4672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 xml:space="preserve">Kiitän myös hallitusta erinomaisesta yhteistyöstä menneen toiminta vuoden osalta ja sihteeriä </w:t>
      </w:r>
      <w:proofErr w:type="spellStart"/>
      <w:r w:rsidRPr="00D14A38">
        <w:rPr>
          <w:rFonts w:ascii="Arial" w:hAnsi="Arial" w:cs="Arial"/>
          <w:color w:val="000000" w:themeColor="text1"/>
          <w:sz w:val="20"/>
          <w:szCs w:val="20"/>
        </w:rPr>
        <w:t>Jessika</w:t>
      </w:r>
      <w:proofErr w:type="spellEnd"/>
    </w:p>
    <w:p w14:paraId="394D0B73" w14:textId="77777777" w:rsidR="00F46722" w:rsidRPr="00D14A38" w:rsidRDefault="00F46722" w:rsidP="00F4672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 xml:space="preserve">Varjosta ensimmäisestä sihteeri vuodesta, yhteistyö </w:t>
      </w:r>
      <w:proofErr w:type="spellStart"/>
      <w:r w:rsidRPr="00D14A38">
        <w:rPr>
          <w:rFonts w:ascii="Arial" w:hAnsi="Arial" w:cs="Arial"/>
          <w:color w:val="000000" w:themeColor="text1"/>
          <w:sz w:val="20"/>
          <w:szCs w:val="20"/>
        </w:rPr>
        <w:t>Jessikan</w:t>
      </w:r>
      <w:proofErr w:type="spellEnd"/>
      <w:r w:rsidRPr="00D14A38">
        <w:rPr>
          <w:rFonts w:ascii="Arial" w:hAnsi="Arial" w:cs="Arial"/>
          <w:color w:val="000000" w:themeColor="text1"/>
          <w:sz w:val="20"/>
          <w:szCs w:val="20"/>
        </w:rPr>
        <w:t xml:space="preserve"> kanssa on ollut erinomaista.</w:t>
      </w:r>
    </w:p>
    <w:p w14:paraId="5BBD04F4" w14:textId="51E8B6EB" w:rsidR="00F46722" w:rsidRPr="00D14A38" w:rsidRDefault="00A87066" w:rsidP="00F46722">
      <w:pPr>
        <w:ind w:right="-284"/>
        <w:jc w:val="both"/>
        <w:rPr>
          <w:rFonts w:ascii="Arial" w:hAnsi="Arial" w:cs="Arial"/>
          <w:color w:val="000000" w:themeColor="text1"/>
          <w:sz w:val="20"/>
          <w:szCs w:val="20"/>
        </w:rPr>
      </w:pPr>
      <w:r>
        <w:rPr>
          <w:rFonts w:ascii="Arial" w:hAnsi="Arial" w:cs="Arial"/>
          <w:color w:val="000000" w:themeColor="text1"/>
          <w:sz w:val="20"/>
          <w:szCs w:val="20"/>
        </w:rPr>
        <w:br/>
      </w:r>
      <w:r>
        <w:rPr>
          <w:rFonts w:ascii="Arial" w:hAnsi="Arial" w:cs="Arial"/>
          <w:color w:val="000000" w:themeColor="text1"/>
          <w:sz w:val="20"/>
          <w:szCs w:val="20"/>
        </w:rPr>
        <w:br/>
      </w:r>
      <w:r w:rsidR="00F46722" w:rsidRPr="00D14A38">
        <w:rPr>
          <w:rFonts w:ascii="Arial" w:hAnsi="Arial" w:cs="Arial"/>
          <w:color w:val="000000" w:themeColor="text1"/>
          <w:sz w:val="20"/>
          <w:szCs w:val="20"/>
        </w:rPr>
        <w:t xml:space="preserve">Kiittää myös meidän </w:t>
      </w:r>
      <w:proofErr w:type="gramStart"/>
      <w:r w:rsidR="00F46722" w:rsidRPr="00D14A38">
        <w:rPr>
          <w:rFonts w:ascii="Arial" w:hAnsi="Arial" w:cs="Arial"/>
          <w:color w:val="000000" w:themeColor="text1"/>
          <w:sz w:val="20"/>
          <w:szCs w:val="20"/>
        </w:rPr>
        <w:t>toimihenkilöitä</w:t>
      </w:r>
      <w:proofErr w:type="gramEnd"/>
      <w:r w:rsidR="00F46722" w:rsidRPr="00D14A38">
        <w:rPr>
          <w:rFonts w:ascii="Arial" w:hAnsi="Arial" w:cs="Arial"/>
          <w:color w:val="000000" w:themeColor="text1"/>
          <w:sz w:val="20"/>
          <w:szCs w:val="20"/>
        </w:rPr>
        <w:t xml:space="preserve"> hyvästä yhteistyöstä ja hyvältä näyttää aktiivisuus koulutus- ja kurssi</w:t>
      </w:r>
    </w:p>
    <w:p w14:paraId="7D73FE19" w14:textId="77777777" w:rsidR="00F46722" w:rsidRPr="00D14A38" w:rsidRDefault="00F46722" w:rsidP="00F4672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puolella, kun olemme saaneet uuden aluekouluttajan Tuija Hietasen piiriimme, tervetuloa Tuija mukaan</w:t>
      </w:r>
    </w:p>
    <w:p w14:paraId="65E7EFC7" w14:textId="09C1139D" w:rsidR="00F46722" w:rsidRPr="00D14A38" w:rsidRDefault="00F46722" w:rsidP="00F4672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joukkueeseen.</w:t>
      </w:r>
      <w:r w:rsidRPr="00D14A38">
        <w:rPr>
          <w:rFonts w:ascii="Arial" w:hAnsi="Arial" w:cs="Arial"/>
          <w:color w:val="000000" w:themeColor="text1"/>
          <w:sz w:val="20"/>
          <w:szCs w:val="20"/>
        </w:rPr>
        <w:br/>
      </w:r>
    </w:p>
    <w:p w14:paraId="6D9EE0B7" w14:textId="77777777" w:rsidR="00BA53F9" w:rsidRDefault="00BA53F9" w:rsidP="00F46722">
      <w:pPr>
        <w:ind w:right="-284"/>
        <w:jc w:val="both"/>
        <w:rPr>
          <w:rFonts w:ascii="Arial" w:hAnsi="Arial" w:cs="Arial"/>
          <w:color w:val="000000" w:themeColor="text1"/>
          <w:sz w:val="20"/>
          <w:szCs w:val="20"/>
        </w:rPr>
      </w:pPr>
    </w:p>
    <w:p w14:paraId="737E0407" w14:textId="77777777" w:rsidR="00BA53F9" w:rsidRDefault="00BA53F9" w:rsidP="00F46722">
      <w:pPr>
        <w:ind w:right="-284"/>
        <w:jc w:val="both"/>
        <w:rPr>
          <w:rFonts w:ascii="Arial" w:hAnsi="Arial" w:cs="Arial"/>
          <w:color w:val="000000" w:themeColor="text1"/>
          <w:sz w:val="20"/>
          <w:szCs w:val="20"/>
        </w:rPr>
      </w:pPr>
    </w:p>
    <w:p w14:paraId="77E9A71C" w14:textId="031FBC0E" w:rsidR="00CA60B4" w:rsidRPr="00D14A38" w:rsidRDefault="00F46722" w:rsidP="00F46722">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Vielä kerran tervetuloa ja tehdään hyviä päätöksiä tulevalle toimintakaudelle.</w:t>
      </w:r>
    </w:p>
    <w:p w14:paraId="0173A16A" w14:textId="77777777" w:rsidR="00A159CE" w:rsidRPr="00D14A38" w:rsidRDefault="00A159CE" w:rsidP="00A159CE">
      <w:pPr>
        <w:ind w:right="-284"/>
        <w:jc w:val="both"/>
        <w:rPr>
          <w:rFonts w:ascii="Arial" w:hAnsi="Arial" w:cs="Arial"/>
          <w:color w:val="000000" w:themeColor="text1"/>
          <w:sz w:val="20"/>
          <w:szCs w:val="20"/>
        </w:rPr>
      </w:pPr>
    </w:p>
    <w:p w14:paraId="62DF5B89" w14:textId="77777777" w:rsidR="0022141A" w:rsidRPr="00D14A38" w:rsidRDefault="0022141A" w:rsidP="0022141A">
      <w:pPr>
        <w:ind w:right="-284"/>
        <w:jc w:val="both"/>
        <w:rPr>
          <w:rFonts w:ascii="Arial" w:hAnsi="Arial" w:cs="Arial"/>
          <w:color w:val="000000" w:themeColor="text1"/>
          <w:sz w:val="20"/>
          <w:szCs w:val="20"/>
        </w:rPr>
      </w:pPr>
    </w:p>
    <w:p w14:paraId="1656FC93" w14:textId="0F17414B" w:rsidR="0022141A" w:rsidRPr="00D14A38" w:rsidRDefault="0022141A" w:rsidP="0022141A">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Puheenjohtaja</w:t>
      </w:r>
    </w:p>
    <w:p w14:paraId="3E7B016E" w14:textId="53BB7880" w:rsidR="00502C25" w:rsidRPr="00D14A38" w:rsidRDefault="0022141A" w:rsidP="0022141A">
      <w:pPr>
        <w:ind w:right="-284"/>
        <w:jc w:val="both"/>
        <w:rPr>
          <w:rFonts w:ascii="Arial" w:hAnsi="Arial" w:cs="Arial"/>
          <w:color w:val="000000" w:themeColor="text1"/>
          <w:sz w:val="20"/>
          <w:szCs w:val="20"/>
        </w:rPr>
      </w:pPr>
      <w:r w:rsidRPr="00D14A38">
        <w:rPr>
          <w:rFonts w:ascii="Arial" w:hAnsi="Arial" w:cs="Arial"/>
          <w:color w:val="000000" w:themeColor="text1"/>
          <w:sz w:val="20"/>
          <w:szCs w:val="20"/>
        </w:rPr>
        <w:t>Seppo Tarvainen</w:t>
      </w:r>
      <w:r w:rsidR="00D33020" w:rsidRPr="00D14A38">
        <w:rPr>
          <w:rFonts w:ascii="Arial" w:hAnsi="Arial" w:cs="Arial"/>
          <w:color w:val="000000" w:themeColor="text1"/>
          <w:sz w:val="20"/>
          <w:szCs w:val="20"/>
        </w:rPr>
        <w:tab/>
      </w:r>
      <w:r w:rsidR="00D33020" w:rsidRPr="00D14A38">
        <w:rPr>
          <w:rFonts w:ascii="Arial" w:hAnsi="Arial" w:cs="Arial"/>
          <w:color w:val="000000" w:themeColor="text1"/>
          <w:sz w:val="20"/>
          <w:szCs w:val="20"/>
        </w:rPr>
        <w:tab/>
      </w:r>
      <w:r w:rsidR="00D33020" w:rsidRPr="00D14A38">
        <w:rPr>
          <w:rFonts w:ascii="Arial" w:hAnsi="Arial" w:cs="Arial"/>
          <w:color w:val="000000" w:themeColor="text1"/>
          <w:sz w:val="20"/>
          <w:szCs w:val="20"/>
        </w:rPr>
        <w:tab/>
      </w:r>
    </w:p>
    <w:p w14:paraId="6C26FB20" w14:textId="2F0F1400" w:rsidR="00502C25" w:rsidRPr="0028130D" w:rsidRDefault="00502C25" w:rsidP="00502C25">
      <w:pPr>
        <w:ind w:right="-284"/>
        <w:jc w:val="both"/>
        <w:rPr>
          <w:rFonts w:ascii="Arial" w:hAnsi="Arial" w:cs="Arial"/>
          <w:color w:val="FF0000"/>
          <w:sz w:val="20"/>
          <w:szCs w:val="20"/>
        </w:rPr>
      </w:pPr>
    </w:p>
    <w:p w14:paraId="2E7CF2BD" w14:textId="086F1769" w:rsidR="00502C25" w:rsidRPr="0028130D" w:rsidRDefault="00502C25" w:rsidP="00502C25">
      <w:pPr>
        <w:ind w:right="-284"/>
        <w:jc w:val="both"/>
        <w:rPr>
          <w:rFonts w:ascii="Arial" w:hAnsi="Arial" w:cs="Arial"/>
          <w:color w:val="FF0000"/>
          <w:sz w:val="20"/>
          <w:szCs w:val="20"/>
        </w:rPr>
      </w:pPr>
    </w:p>
    <w:p w14:paraId="0A78F6BC" w14:textId="3181D7F8" w:rsidR="00502C25" w:rsidRPr="0028130D" w:rsidRDefault="00502C25" w:rsidP="00502C25">
      <w:pPr>
        <w:ind w:right="-284"/>
        <w:jc w:val="both"/>
        <w:rPr>
          <w:rFonts w:ascii="Arial" w:hAnsi="Arial" w:cs="Arial"/>
          <w:color w:val="FF0000"/>
          <w:sz w:val="20"/>
          <w:szCs w:val="20"/>
        </w:rPr>
      </w:pPr>
    </w:p>
    <w:p w14:paraId="5D9E3501" w14:textId="4D62A485" w:rsidR="00E2021E" w:rsidRPr="0028130D" w:rsidRDefault="00E2021E" w:rsidP="009239E0">
      <w:pPr>
        <w:ind w:left="851" w:right="-284" w:hanging="851"/>
        <w:jc w:val="both"/>
        <w:rPr>
          <w:rFonts w:ascii="Arial" w:hAnsi="Arial" w:cs="Arial"/>
          <w:color w:val="FF0000"/>
          <w:sz w:val="20"/>
          <w:szCs w:val="20"/>
        </w:rPr>
      </w:pPr>
    </w:p>
    <w:p w14:paraId="196455BC" w14:textId="4EE64C31" w:rsidR="0023047E" w:rsidRPr="0028130D" w:rsidRDefault="0023047E" w:rsidP="009239E0">
      <w:pPr>
        <w:ind w:left="851" w:right="-284" w:hanging="851"/>
        <w:jc w:val="both"/>
        <w:rPr>
          <w:rFonts w:ascii="Arial" w:hAnsi="Arial" w:cs="Arial"/>
          <w:color w:val="FF0000"/>
          <w:sz w:val="20"/>
          <w:szCs w:val="20"/>
        </w:rPr>
      </w:pPr>
    </w:p>
    <w:p w14:paraId="3939D621" w14:textId="222A60C8" w:rsidR="0023047E" w:rsidRPr="0028130D" w:rsidRDefault="0023047E" w:rsidP="009239E0">
      <w:pPr>
        <w:ind w:left="851" w:right="-284" w:hanging="851"/>
        <w:jc w:val="both"/>
        <w:rPr>
          <w:rFonts w:ascii="Arial" w:hAnsi="Arial" w:cs="Arial"/>
          <w:color w:val="FF0000"/>
          <w:sz w:val="20"/>
          <w:szCs w:val="20"/>
        </w:rPr>
      </w:pPr>
    </w:p>
    <w:p w14:paraId="7AD878BE" w14:textId="77777777" w:rsidR="00E2021E" w:rsidRPr="0028130D" w:rsidRDefault="004419F0" w:rsidP="00B101A6">
      <w:pPr>
        <w:ind w:left="851" w:right="-284" w:hanging="851"/>
        <w:jc w:val="both"/>
        <w:rPr>
          <w:rFonts w:ascii="Arial" w:hAnsi="Arial" w:cs="Arial"/>
          <w:color w:val="FF0000"/>
          <w:sz w:val="20"/>
          <w:szCs w:val="20"/>
        </w:rPr>
      </w:pPr>
      <w:r w:rsidRPr="0028130D">
        <w:rPr>
          <w:rFonts w:ascii="Arial" w:hAnsi="Arial" w:cs="Arial"/>
          <w:color w:val="FF0000"/>
          <w:sz w:val="20"/>
          <w:szCs w:val="20"/>
        </w:rPr>
        <w:br w:type="page"/>
      </w:r>
    </w:p>
    <w:p w14:paraId="5F51F814" w14:textId="4CEBA9C6" w:rsidR="003B2477" w:rsidRPr="00D566EA" w:rsidRDefault="003B2477" w:rsidP="00B44D84">
      <w:pPr>
        <w:rPr>
          <w:rFonts w:ascii="Arial" w:hAnsi="Arial" w:cs="Arial"/>
          <w:b/>
          <w:bCs/>
          <w:sz w:val="52"/>
          <w:szCs w:val="52"/>
        </w:rPr>
      </w:pPr>
      <w:r w:rsidRPr="00D566EA">
        <w:rPr>
          <w:rFonts w:ascii="Arial" w:hAnsi="Arial" w:cs="Arial"/>
          <w:b/>
          <w:bCs/>
          <w:sz w:val="52"/>
          <w:szCs w:val="52"/>
        </w:rPr>
        <w:lastRenderedPageBreak/>
        <w:t>TOIMINTAKERTOMUS 20</w:t>
      </w:r>
      <w:r w:rsidR="00624601" w:rsidRPr="00D566EA">
        <w:rPr>
          <w:rFonts w:ascii="Arial" w:hAnsi="Arial" w:cs="Arial"/>
          <w:b/>
          <w:bCs/>
          <w:sz w:val="52"/>
          <w:szCs w:val="52"/>
        </w:rPr>
        <w:t>2</w:t>
      </w:r>
      <w:r w:rsidR="00D566EA" w:rsidRPr="00D566EA">
        <w:rPr>
          <w:rFonts w:ascii="Arial" w:hAnsi="Arial" w:cs="Arial"/>
          <w:b/>
          <w:bCs/>
          <w:sz w:val="52"/>
          <w:szCs w:val="52"/>
        </w:rPr>
        <w:t>4</w:t>
      </w:r>
    </w:p>
    <w:p w14:paraId="3095C6CA" w14:textId="77777777" w:rsidR="003B2477" w:rsidRPr="0028130D" w:rsidRDefault="003B2477" w:rsidP="00B44D84">
      <w:pPr>
        <w:rPr>
          <w:rFonts w:ascii="Arial" w:hAnsi="Arial" w:cs="Arial"/>
          <w:b/>
          <w:bCs/>
          <w:color w:val="FF0000"/>
          <w:sz w:val="40"/>
          <w:szCs w:val="40"/>
        </w:rPr>
      </w:pPr>
    </w:p>
    <w:p w14:paraId="5D9CF92C" w14:textId="66A705C8" w:rsidR="00CF41DB" w:rsidRPr="00216215" w:rsidRDefault="00B44D84" w:rsidP="00B44D84">
      <w:pPr>
        <w:rPr>
          <w:rFonts w:ascii="Arial" w:hAnsi="Arial" w:cs="Arial"/>
          <w:b/>
          <w:bCs/>
          <w:color w:val="000000" w:themeColor="text1"/>
          <w:sz w:val="40"/>
          <w:szCs w:val="40"/>
        </w:rPr>
      </w:pPr>
      <w:r w:rsidRPr="00216215">
        <w:rPr>
          <w:rFonts w:ascii="Arial" w:hAnsi="Arial" w:cs="Arial"/>
          <w:b/>
          <w:bCs/>
          <w:color w:val="000000" w:themeColor="text1"/>
          <w:sz w:val="40"/>
          <w:szCs w:val="40"/>
        </w:rPr>
        <w:t xml:space="preserve">1. </w:t>
      </w:r>
      <w:r w:rsidR="00CF41DB" w:rsidRPr="00216215">
        <w:rPr>
          <w:rFonts w:ascii="Arial" w:hAnsi="Arial" w:cs="Arial"/>
          <w:b/>
          <w:bCs/>
          <w:color w:val="000000" w:themeColor="text1"/>
          <w:sz w:val="40"/>
          <w:szCs w:val="40"/>
        </w:rPr>
        <w:t xml:space="preserve">YLEISTÄ </w:t>
      </w:r>
    </w:p>
    <w:p w14:paraId="6A0FF967" w14:textId="77777777" w:rsidR="00B44D84" w:rsidRPr="00216215" w:rsidRDefault="00B44D84" w:rsidP="00B44D84">
      <w:pPr>
        <w:rPr>
          <w:rFonts w:ascii="Arial" w:hAnsi="Arial" w:cs="Arial"/>
          <w:color w:val="000000" w:themeColor="text1"/>
          <w:sz w:val="20"/>
          <w:szCs w:val="20"/>
        </w:rPr>
      </w:pPr>
    </w:p>
    <w:p w14:paraId="495DFC7C" w14:textId="333DC174" w:rsidR="000E0555" w:rsidRPr="00216215" w:rsidRDefault="00502C25">
      <w:pPr>
        <w:pStyle w:val="Yltunniste"/>
        <w:tabs>
          <w:tab w:val="clear" w:pos="4819"/>
          <w:tab w:val="clear" w:pos="9638"/>
        </w:tabs>
        <w:jc w:val="both"/>
        <w:rPr>
          <w:rFonts w:ascii="Arial" w:hAnsi="Arial" w:cs="Arial"/>
          <w:color w:val="000000" w:themeColor="text1"/>
          <w:sz w:val="20"/>
          <w:szCs w:val="20"/>
        </w:rPr>
      </w:pPr>
      <w:r w:rsidRPr="00216215">
        <w:rPr>
          <w:rFonts w:ascii="Arial" w:hAnsi="Arial" w:cs="Arial"/>
          <w:color w:val="000000" w:themeColor="text1"/>
          <w:sz w:val="20"/>
          <w:szCs w:val="20"/>
        </w:rPr>
        <w:t>Vuosi 20</w:t>
      </w:r>
      <w:r w:rsidR="00FF5D03" w:rsidRPr="00216215">
        <w:rPr>
          <w:rFonts w:ascii="Arial" w:hAnsi="Arial" w:cs="Arial"/>
          <w:color w:val="000000" w:themeColor="text1"/>
          <w:sz w:val="20"/>
          <w:szCs w:val="20"/>
        </w:rPr>
        <w:t>2</w:t>
      </w:r>
      <w:r w:rsidR="00216215" w:rsidRPr="00216215">
        <w:rPr>
          <w:rFonts w:ascii="Arial" w:hAnsi="Arial" w:cs="Arial"/>
          <w:color w:val="000000" w:themeColor="text1"/>
          <w:sz w:val="20"/>
          <w:szCs w:val="20"/>
        </w:rPr>
        <w:t>4</w:t>
      </w:r>
      <w:r w:rsidR="00CF41DB" w:rsidRPr="00216215">
        <w:rPr>
          <w:rFonts w:ascii="Arial" w:hAnsi="Arial" w:cs="Arial"/>
          <w:color w:val="000000" w:themeColor="text1"/>
          <w:sz w:val="20"/>
          <w:szCs w:val="20"/>
        </w:rPr>
        <w:t xml:space="preserve"> oli Keski-</w:t>
      </w:r>
      <w:r w:rsidR="007E11F8" w:rsidRPr="00216215">
        <w:rPr>
          <w:rFonts w:ascii="Arial" w:hAnsi="Arial" w:cs="Arial"/>
          <w:color w:val="000000" w:themeColor="text1"/>
          <w:sz w:val="20"/>
          <w:szCs w:val="20"/>
        </w:rPr>
        <w:t xml:space="preserve">Suomen Kennelpiirin toiminnan </w:t>
      </w:r>
      <w:r w:rsidRPr="00216215">
        <w:rPr>
          <w:rFonts w:ascii="Arial" w:hAnsi="Arial" w:cs="Arial"/>
          <w:color w:val="000000" w:themeColor="text1"/>
          <w:sz w:val="20"/>
          <w:szCs w:val="20"/>
        </w:rPr>
        <w:t>6</w:t>
      </w:r>
      <w:r w:rsidR="00304170" w:rsidRPr="00216215">
        <w:rPr>
          <w:rFonts w:ascii="Arial" w:hAnsi="Arial" w:cs="Arial"/>
          <w:color w:val="000000" w:themeColor="text1"/>
          <w:sz w:val="20"/>
          <w:szCs w:val="20"/>
        </w:rPr>
        <w:t>9</w:t>
      </w:r>
      <w:r w:rsidR="00FF5D03" w:rsidRPr="00216215">
        <w:rPr>
          <w:rFonts w:ascii="Arial" w:hAnsi="Arial" w:cs="Arial"/>
          <w:color w:val="000000" w:themeColor="text1"/>
          <w:sz w:val="20"/>
          <w:szCs w:val="20"/>
        </w:rPr>
        <w:t xml:space="preserve"> </w:t>
      </w:r>
      <w:r w:rsidR="00CF41DB" w:rsidRPr="00216215">
        <w:rPr>
          <w:rFonts w:ascii="Arial" w:hAnsi="Arial" w:cs="Arial"/>
          <w:color w:val="000000" w:themeColor="text1"/>
          <w:sz w:val="20"/>
          <w:szCs w:val="20"/>
        </w:rPr>
        <w:t>vuosi</w:t>
      </w:r>
      <w:r w:rsidR="00D0075C" w:rsidRPr="00216215">
        <w:rPr>
          <w:rFonts w:ascii="Arial" w:hAnsi="Arial" w:cs="Arial"/>
          <w:color w:val="000000" w:themeColor="text1"/>
          <w:sz w:val="20"/>
          <w:szCs w:val="20"/>
        </w:rPr>
        <w:t xml:space="preserve">. </w:t>
      </w:r>
    </w:p>
    <w:p w14:paraId="6F4DB456" w14:textId="3F743A33" w:rsidR="00517205" w:rsidRPr="00216215" w:rsidRDefault="000E0555" w:rsidP="001E3CFA">
      <w:pPr>
        <w:pStyle w:val="Yltunniste"/>
        <w:tabs>
          <w:tab w:val="clear" w:pos="4819"/>
          <w:tab w:val="clear" w:pos="9638"/>
        </w:tabs>
        <w:jc w:val="both"/>
        <w:rPr>
          <w:rFonts w:ascii="Arial" w:hAnsi="Arial" w:cs="Arial"/>
          <w:color w:val="000000" w:themeColor="text1"/>
          <w:sz w:val="20"/>
          <w:szCs w:val="20"/>
        </w:rPr>
      </w:pPr>
      <w:r w:rsidRPr="00216215">
        <w:rPr>
          <w:rFonts w:ascii="Arial" w:hAnsi="Arial" w:cs="Arial"/>
          <w:color w:val="000000" w:themeColor="text1"/>
          <w:sz w:val="20"/>
          <w:szCs w:val="20"/>
        </w:rPr>
        <w:t xml:space="preserve">Vuonna </w:t>
      </w:r>
      <w:r w:rsidR="00304170" w:rsidRPr="00216215">
        <w:rPr>
          <w:rFonts w:ascii="Arial" w:hAnsi="Arial" w:cs="Arial"/>
          <w:color w:val="000000" w:themeColor="text1"/>
          <w:sz w:val="20"/>
          <w:szCs w:val="20"/>
        </w:rPr>
        <w:t>202</w:t>
      </w:r>
      <w:r w:rsidR="00216215" w:rsidRPr="00216215">
        <w:rPr>
          <w:rFonts w:ascii="Arial" w:hAnsi="Arial" w:cs="Arial"/>
          <w:color w:val="000000" w:themeColor="text1"/>
          <w:sz w:val="20"/>
          <w:szCs w:val="20"/>
        </w:rPr>
        <w:t>4</w:t>
      </w:r>
      <w:r w:rsidR="00304170" w:rsidRPr="00216215">
        <w:rPr>
          <w:rFonts w:ascii="Arial" w:hAnsi="Arial" w:cs="Arial"/>
          <w:color w:val="000000" w:themeColor="text1"/>
          <w:sz w:val="20"/>
          <w:szCs w:val="20"/>
        </w:rPr>
        <w:t xml:space="preserve"> toiminta piirissä on ollut vilkasta</w:t>
      </w:r>
      <w:r w:rsidR="00C1562D" w:rsidRPr="00216215">
        <w:rPr>
          <w:rFonts w:ascii="Arial" w:hAnsi="Arial" w:cs="Arial"/>
          <w:color w:val="000000" w:themeColor="text1"/>
          <w:sz w:val="20"/>
          <w:szCs w:val="20"/>
        </w:rPr>
        <w:t xml:space="preserve"> ja toimintaa on ollut monipuolisesti niin näyttely</w:t>
      </w:r>
      <w:r w:rsidR="00A22454" w:rsidRPr="00216215">
        <w:rPr>
          <w:rFonts w:ascii="Arial" w:hAnsi="Arial" w:cs="Arial"/>
          <w:color w:val="000000" w:themeColor="text1"/>
          <w:sz w:val="20"/>
          <w:szCs w:val="20"/>
        </w:rPr>
        <w:t>-</w:t>
      </w:r>
      <w:r w:rsidR="00C1562D" w:rsidRPr="00216215">
        <w:rPr>
          <w:rFonts w:ascii="Arial" w:hAnsi="Arial" w:cs="Arial"/>
          <w:color w:val="000000" w:themeColor="text1"/>
          <w:sz w:val="20"/>
          <w:szCs w:val="20"/>
        </w:rPr>
        <w:t>, koe</w:t>
      </w:r>
      <w:r w:rsidR="00A22454" w:rsidRPr="00216215">
        <w:rPr>
          <w:rFonts w:ascii="Arial" w:hAnsi="Arial" w:cs="Arial"/>
          <w:color w:val="000000" w:themeColor="text1"/>
          <w:sz w:val="20"/>
          <w:szCs w:val="20"/>
        </w:rPr>
        <w:t>-</w:t>
      </w:r>
      <w:r w:rsidR="00C1562D" w:rsidRPr="00216215">
        <w:rPr>
          <w:rFonts w:ascii="Arial" w:hAnsi="Arial" w:cs="Arial"/>
          <w:color w:val="000000" w:themeColor="text1"/>
          <w:sz w:val="20"/>
          <w:szCs w:val="20"/>
        </w:rPr>
        <w:t xml:space="preserve"> kuin koulutuspuolellakin. </w:t>
      </w:r>
    </w:p>
    <w:p w14:paraId="130C3025" w14:textId="77777777" w:rsidR="00CF41DB" w:rsidRPr="00216215" w:rsidRDefault="00B44D84" w:rsidP="00B44D84">
      <w:pPr>
        <w:pStyle w:val="Otsikko1"/>
        <w:rPr>
          <w:b/>
          <w:bCs/>
          <w:color w:val="000000" w:themeColor="text1"/>
          <w:sz w:val="40"/>
          <w:szCs w:val="40"/>
        </w:rPr>
      </w:pPr>
      <w:r w:rsidRPr="00216215">
        <w:rPr>
          <w:b/>
          <w:bCs/>
          <w:color w:val="000000" w:themeColor="text1"/>
          <w:sz w:val="40"/>
          <w:szCs w:val="40"/>
        </w:rPr>
        <w:t xml:space="preserve">2. HALLITUS JA TOIMIHENKILÖT </w:t>
      </w:r>
    </w:p>
    <w:p w14:paraId="559FBA4E" w14:textId="77777777" w:rsidR="00B44D84" w:rsidRPr="0028130D" w:rsidRDefault="00B44D84" w:rsidP="00B44D84">
      <w:pPr>
        <w:rPr>
          <w:rFonts w:ascii="Arial" w:hAnsi="Arial" w:cs="Arial"/>
          <w:color w:val="FF0000"/>
        </w:rPr>
      </w:pPr>
    </w:p>
    <w:p w14:paraId="6BBB2B62" w14:textId="51321E26" w:rsidR="00CF41DB" w:rsidRPr="00FE01D3" w:rsidRDefault="00CF41DB">
      <w:pPr>
        <w:jc w:val="both"/>
        <w:rPr>
          <w:rFonts w:ascii="Arial" w:hAnsi="Arial" w:cs="Arial"/>
          <w:color w:val="000000" w:themeColor="text1"/>
          <w:sz w:val="20"/>
          <w:szCs w:val="20"/>
        </w:rPr>
      </w:pPr>
      <w:r w:rsidRPr="00FE01D3">
        <w:rPr>
          <w:rFonts w:ascii="Arial" w:hAnsi="Arial" w:cs="Arial"/>
          <w:color w:val="000000" w:themeColor="text1"/>
          <w:sz w:val="20"/>
          <w:szCs w:val="20"/>
        </w:rPr>
        <w:t>Kennelpiirin hallitukse</w:t>
      </w:r>
      <w:r w:rsidR="00CE4F31" w:rsidRPr="00FE01D3">
        <w:rPr>
          <w:rFonts w:ascii="Arial" w:hAnsi="Arial" w:cs="Arial"/>
          <w:color w:val="000000" w:themeColor="text1"/>
          <w:sz w:val="20"/>
          <w:szCs w:val="20"/>
        </w:rPr>
        <w:t>n puheenjohtajana toimi</w:t>
      </w:r>
      <w:r w:rsidR="00BA1D36" w:rsidRPr="00FE01D3">
        <w:rPr>
          <w:rFonts w:ascii="Arial" w:hAnsi="Arial" w:cs="Arial"/>
          <w:color w:val="000000" w:themeColor="text1"/>
          <w:sz w:val="20"/>
          <w:szCs w:val="20"/>
        </w:rPr>
        <w:t xml:space="preserve"> </w:t>
      </w:r>
      <w:r w:rsidR="000E0555" w:rsidRPr="00FE01D3">
        <w:rPr>
          <w:rFonts w:ascii="Arial" w:hAnsi="Arial" w:cs="Arial"/>
          <w:color w:val="000000" w:themeColor="text1"/>
          <w:sz w:val="20"/>
          <w:szCs w:val="20"/>
        </w:rPr>
        <w:t xml:space="preserve">Seppo Tarvainen, </w:t>
      </w:r>
      <w:r w:rsidR="0087346C" w:rsidRPr="00FE01D3">
        <w:rPr>
          <w:rFonts w:ascii="Arial" w:hAnsi="Arial" w:cs="Arial"/>
          <w:color w:val="000000" w:themeColor="text1"/>
          <w:sz w:val="20"/>
          <w:szCs w:val="20"/>
        </w:rPr>
        <w:t>Laukaa</w:t>
      </w:r>
      <w:r w:rsidR="00915673" w:rsidRPr="00FE01D3">
        <w:rPr>
          <w:rFonts w:ascii="Arial" w:hAnsi="Arial" w:cs="Arial"/>
          <w:color w:val="000000" w:themeColor="text1"/>
          <w:sz w:val="20"/>
          <w:szCs w:val="20"/>
        </w:rPr>
        <w:t>sta</w:t>
      </w:r>
      <w:r w:rsidR="000E0555" w:rsidRPr="00FE01D3">
        <w:rPr>
          <w:rFonts w:ascii="Arial" w:hAnsi="Arial" w:cs="Arial"/>
          <w:color w:val="000000" w:themeColor="text1"/>
          <w:sz w:val="20"/>
          <w:szCs w:val="20"/>
        </w:rPr>
        <w:t xml:space="preserve">. </w:t>
      </w:r>
      <w:r w:rsidRPr="00FE01D3">
        <w:rPr>
          <w:rFonts w:ascii="Arial" w:hAnsi="Arial" w:cs="Arial"/>
          <w:color w:val="000000" w:themeColor="text1"/>
          <w:sz w:val="20"/>
          <w:szCs w:val="20"/>
        </w:rPr>
        <w:t>Hallitukses</w:t>
      </w:r>
      <w:r w:rsidR="00CE4F31" w:rsidRPr="00FE01D3">
        <w:rPr>
          <w:rFonts w:ascii="Arial" w:hAnsi="Arial" w:cs="Arial"/>
          <w:color w:val="000000" w:themeColor="text1"/>
          <w:sz w:val="20"/>
          <w:szCs w:val="20"/>
        </w:rPr>
        <w:t>sa toimi</w:t>
      </w:r>
      <w:r w:rsidR="004F32BD" w:rsidRPr="00FE01D3">
        <w:rPr>
          <w:rFonts w:ascii="Arial" w:hAnsi="Arial" w:cs="Arial"/>
          <w:color w:val="000000" w:themeColor="text1"/>
          <w:sz w:val="20"/>
          <w:szCs w:val="20"/>
        </w:rPr>
        <w:t>vat</w:t>
      </w:r>
      <w:r w:rsidR="00CE4F31" w:rsidRPr="00FE01D3">
        <w:rPr>
          <w:rFonts w:ascii="Arial" w:hAnsi="Arial" w:cs="Arial"/>
          <w:color w:val="000000" w:themeColor="text1"/>
          <w:sz w:val="20"/>
          <w:szCs w:val="20"/>
        </w:rPr>
        <w:t xml:space="preserve"> vuon</w:t>
      </w:r>
      <w:r w:rsidR="00502C25" w:rsidRPr="00FE01D3">
        <w:rPr>
          <w:rFonts w:ascii="Arial" w:hAnsi="Arial" w:cs="Arial"/>
          <w:color w:val="000000" w:themeColor="text1"/>
          <w:sz w:val="20"/>
          <w:szCs w:val="20"/>
        </w:rPr>
        <w:t>na 20</w:t>
      </w:r>
      <w:r w:rsidR="00624601" w:rsidRPr="00FE01D3">
        <w:rPr>
          <w:rFonts w:ascii="Arial" w:hAnsi="Arial" w:cs="Arial"/>
          <w:color w:val="000000" w:themeColor="text1"/>
          <w:sz w:val="20"/>
          <w:szCs w:val="20"/>
        </w:rPr>
        <w:t>2</w:t>
      </w:r>
      <w:r w:rsidR="00FE01D3" w:rsidRPr="00FE01D3">
        <w:rPr>
          <w:rFonts w:ascii="Arial" w:hAnsi="Arial" w:cs="Arial"/>
          <w:color w:val="000000" w:themeColor="text1"/>
          <w:sz w:val="20"/>
          <w:szCs w:val="20"/>
        </w:rPr>
        <w:t>4</w:t>
      </w:r>
      <w:r w:rsidR="00BA1D36" w:rsidRPr="00FE01D3">
        <w:rPr>
          <w:rFonts w:ascii="Arial" w:hAnsi="Arial" w:cs="Arial"/>
          <w:color w:val="000000" w:themeColor="text1"/>
          <w:sz w:val="20"/>
          <w:szCs w:val="20"/>
        </w:rPr>
        <w:t xml:space="preserve"> </w:t>
      </w:r>
      <w:r w:rsidRPr="00FE01D3">
        <w:rPr>
          <w:rFonts w:ascii="Arial" w:hAnsi="Arial" w:cs="Arial"/>
          <w:color w:val="000000" w:themeColor="text1"/>
          <w:sz w:val="20"/>
          <w:szCs w:val="20"/>
        </w:rPr>
        <w:t xml:space="preserve">seuraavat henkilöt: </w:t>
      </w:r>
    </w:p>
    <w:p w14:paraId="067C41C5" w14:textId="77777777" w:rsidR="00AE6154" w:rsidRPr="0028130D" w:rsidRDefault="00AE6154">
      <w:pPr>
        <w:jc w:val="both"/>
        <w:rPr>
          <w:rFonts w:ascii="Arial" w:hAnsi="Arial" w:cs="Arial"/>
          <w:color w:val="FF0000"/>
          <w:sz w:val="20"/>
          <w:szCs w:val="20"/>
        </w:rPr>
      </w:pPr>
    </w:p>
    <w:p w14:paraId="67F3DD15" w14:textId="6784027C" w:rsidR="00CF41DB" w:rsidRPr="00C42FA1" w:rsidRDefault="00AC1AAD">
      <w:pPr>
        <w:jc w:val="both"/>
        <w:rPr>
          <w:rFonts w:ascii="Arial" w:hAnsi="Arial" w:cs="Arial"/>
          <w:color w:val="000000" w:themeColor="text1"/>
          <w:sz w:val="20"/>
          <w:szCs w:val="20"/>
        </w:rPr>
      </w:pPr>
      <w:proofErr w:type="spellStart"/>
      <w:r w:rsidRPr="00C42FA1">
        <w:rPr>
          <w:rFonts w:ascii="Arial" w:hAnsi="Arial" w:cs="Arial"/>
          <w:color w:val="000000" w:themeColor="text1"/>
          <w:sz w:val="20"/>
          <w:szCs w:val="20"/>
        </w:rPr>
        <w:t>Reelika</w:t>
      </w:r>
      <w:proofErr w:type="spellEnd"/>
      <w:r w:rsidRPr="00C42FA1">
        <w:rPr>
          <w:rFonts w:ascii="Arial" w:hAnsi="Arial" w:cs="Arial"/>
          <w:color w:val="000000" w:themeColor="text1"/>
          <w:sz w:val="20"/>
          <w:szCs w:val="20"/>
        </w:rPr>
        <w:t xml:space="preserve"> Kotonen Karstulasta, </w:t>
      </w:r>
      <w:r w:rsidR="00AA05AF" w:rsidRPr="00C42FA1">
        <w:rPr>
          <w:rFonts w:ascii="Arial" w:hAnsi="Arial" w:cs="Arial"/>
          <w:color w:val="000000" w:themeColor="text1"/>
          <w:sz w:val="20"/>
          <w:szCs w:val="20"/>
        </w:rPr>
        <w:t xml:space="preserve">Tuomo </w:t>
      </w:r>
      <w:proofErr w:type="spellStart"/>
      <w:r w:rsidR="00AA05AF" w:rsidRPr="00C42FA1">
        <w:rPr>
          <w:rFonts w:ascii="Arial" w:hAnsi="Arial" w:cs="Arial"/>
          <w:color w:val="000000" w:themeColor="text1"/>
          <w:sz w:val="20"/>
          <w:szCs w:val="20"/>
        </w:rPr>
        <w:t>Kuusrainen</w:t>
      </w:r>
      <w:proofErr w:type="spellEnd"/>
      <w:r w:rsidR="00AA05AF" w:rsidRPr="00C42FA1">
        <w:rPr>
          <w:rFonts w:ascii="Arial" w:hAnsi="Arial" w:cs="Arial"/>
          <w:color w:val="000000" w:themeColor="text1"/>
          <w:sz w:val="20"/>
          <w:szCs w:val="20"/>
        </w:rPr>
        <w:t xml:space="preserve"> Äänekoskelta,</w:t>
      </w:r>
      <w:r w:rsidR="002732E1" w:rsidRPr="00C42FA1">
        <w:rPr>
          <w:color w:val="000000" w:themeColor="text1"/>
        </w:rPr>
        <w:t xml:space="preserve"> </w:t>
      </w:r>
      <w:r w:rsidR="002732E1" w:rsidRPr="00C42FA1">
        <w:rPr>
          <w:rFonts w:ascii="Arial" w:hAnsi="Arial" w:cs="Arial"/>
          <w:color w:val="000000" w:themeColor="text1"/>
          <w:sz w:val="20"/>
          <w:szCs w:val="20"/>
        </w:rPr>
        <w:t>Kaija Lepoaho Jyväskylästä,</w:t>
      </w:r>
      <w:r w:rsidR="00381CEA" w:rsidRPr="00C42FA1">
        <w:rPr>
          <w:rFonts w:ascii="Arial" w:hAnsi="Arial" w:cs="Arial"/>
          <w:color w:val="000000" w:themeColor="text1"/>
          <w:sz w:val="20"/>
          <w:szCs w:val="20"/>
        </w:rPr>
        <w:t xml:space="preserve"> Anna Minkkinen</w:t>
      </w:r>
      <w:r w:rsidR="00DF32A9" w:rsidRPr="00C42FA1">
        <w:rPr>
          <w:rFonts w:ascii="Arial" w:hAnsi="Arial" w:cs="Arial"/>
          <w:color w:val="000000" w:themeColor="text1"/>
          <w:sz w:val="20"/>
          <w:szCs w:val="20"/>
        </w:rPr>
        <w:t xml:space="preserve"> </w:t>
      </w:r>
      <w:r w:rsidR="000D21A8" w:rsidRPr="00C42FA1">
        <w:rPr>
          <w:rFonts w:ascii="Arial" w:hAnsi="Arial" w:cs="Arial"/>
          <w:color w:val="000000" w:themeColor="text1"/>
          <w:sz w:val="20"/>
          <w:szCs w:val="20"/>
        </w:rPr>
        <w:t>Äänekoskelta</w:t>
      </w:r>
      <w:r w:rsidR="00DF32A9" w:rsidRPr="00C42FA1">
        <w:rPr>
          <w:rFonts w:ascii="Arial" w:hAnsi="Arial" w:cs="Arial"/>
          <w:color w:val="000000" w:themeColor="text1"/>
          <w:sz w:val="20"/>
          <w:szCs w:val="20"/>
        </w:rPr>
        <w:t>,</w:t>
      </w:r>
      <w:r w:rsidR="002732E1" w:rsidRPr="00C42FA1">
        <w:rPr>
          <w:rFonts w:ascii="Arial" w:hAnsi="Arial" w:cs="Arial"/>
          <w:color w:val="000000" w:themeColor="text1"/>
          <w:sz w:val="20"/>
          <w:szCs w:val="20"/>
        </w:rPr>
        <w:t xml:space="preserve"> </w:t>
      </w:r>
      <w:r w:rsidR="00DF32A9" w:rsidRPr="00C42FA1">
        <w:rPr>
          <w:rFonts w:ascii="Arial" w:hAnsi="Arial" w:cs="Arial"/>
          <w:color w:val="000000" w:themeColor="text1"/>
          <w:sz w:val="20"/>
          <w:szCs w:val="20"/>
        </w:rPr>
        <w:t xml:space="preserve">Asko Mäkinen </w:t>
      </w:r>
      <w:r w:rsidR="0087346C" w:rsidRPr="00C42FA1">
        <w:rPr>
          <w:rFonts w:ascii="Arial" w:hAnsi="Arial" w:cs="Arial"/>
          <w:color w:val="000000" w:themeColor="text1"/>
          <w:sz w:val="20"/>
          <w:szCs w:val="20"/>
        </w:rPr>
        <w:t>Jämsästä</w:t>
      </w:r>
      <w:r w:rsidR="00DF32A9" w:rsidRPr="00C42FA1">
        <w:rPr>
          <w:rFonts w:ascii="Arial" w:hAnsi="Arial" w:cs="Arial"/>
          <w:color w:val="000000" w:themeColor="text1"/>
          <w:sz w:val="20"/>
          <w:szCs w:val="20"/>
        </w:rPr>
        <w:t>, Kalle Nummelin Jyväskylästä</w:t>
      </w:r>
      <w:r w:rsidR="00210781" w:rsidRPr="00C42FA1">
        <w:rPr>
          <w:rFonts w:ascii="Arial" w:hAnsi="Arial" w:cs="Arial"/>
          <w:color w:val="000000" w:themeColor="text1"/>
          <w:sz w:val="20"/>
          <w:szCs w:val="20"/>
        </w:rPr>
        <w:t xml:space="preserve">, </w:t>
      </w:r>
      <w:r w:rsidR="004D3E58" w:rsidRPr="00C42FA1">
        <w:rPr>
          <w:rFonts w:ascii="Arial" w:hAnsi="Arial" w:cs="Arial"/>
          <w:color w:val="000000" w:themeColor="text1"/>
          <w:sz w:val="20"/>
          <w:szCs w:val="20"/>
        </w:rPr>
        <w:t>Juha-Matti</w:t>
      </w:r>
      <w:r w:rsidR="00CF41DB" w:rsidRPr="00C42FA1">
        <w:rPr>
          <w:rFonts w:ascii="Arial" w:hAnsi="Arial" w:cs="Arial"/>
          <w:color w:val="000000" w:themeColor="text1"/>
          <w:sz w:val="20"/>
          <w:szCs w:val="20"/>
        </w:rPr>
        <w:t xml:space="preserve"> Paananen Kannonkoskelt</w:t>
      </w:r>
      <w:r w:rsidR="004D3E58" w:rsidRPr="00C42FA1">
        <w:rPr>
          <w:rFonts w:ascii="Arial" w:hAnsi="Arial" w:cs="Arial"/>
          <w:color w:val="000000" w:themeColor="text1"/>
          <w:sz w:val="20"/>
          <w:szCs w:val="20"/>
        </w:rPr>
        <w:t xml:space="preserve">a, </w:t>
      </w:r>
      <w:r w:rsidR="00C42FA1" w:rsidRPr="00C42FA1">
        <w:rPr>
          <w:rFonts w:ascii="Arial" w:hAnsi="Arial" w:cs="Arial"/>
          <w:color w:val="000000" w:themeColor="text1"/>
          <w:sz w:val="20"/>
          <w:szCs w:val="20"/>
        </w:rPr>
        <w:t>Raimo Laine</w:t>
      </w:r>
      <w:r w:rsidR="008D7468" w:rsidRPr="00C42FA1">
        <w:rPr>
          <w:rFonts w:ascii="Arial" w:hAnsi="Arial" w:cs="Arial"/>
          <w:color w:val="000000" w:themeColor="text1"/>
          <w:sz w:val="20"/>
          <w:szCs w:val="20"/>
        </w:rPr>
        <w:t xml:space="preserve"> </w:t>
      </w:r>
      <w:r w:rsidR="004D3E58" w:rsidRPr="00C42FA1">
        <w:rPr>
          <w:rFonts w:ascii="Arial" w:hAnsi="Arial" w:cs="Arial"/>
          <w:color w:val="000000" w:themeColor="text1"/>
          <w:sz w:val="20"/>
          <w:szCs w:val="20"/>
        </w:rPr>
        <w:t>Jämsästä</w:t>
      </w:r>
      <w:r w:rsidR="007E11F8" w:rsidRPr="00C42FA1">
        <w:rPr>
          <w:rFonts w:ascii="Arial" w:hAnsi="Arial" w:cs="Arial"/>
          <w:color w:val="000000" w:themeColor="text1"/>
          <w:sz w:val="20"/>
          <w:szCs w:val="20"/>
        </w:rPr>
        <w:t>,</w:t>
      </w:r>
      <w:r w:rsidR="00210781" w:rsidRPr="00C42FA1">
        <w:rPr>
          <w:rFonts w:ascii="Arial" w:hAnsi="Arial" w:cs="Arial"/>
          <w:color w:val="000000" w:themeColor="text1"/>
          <w:sz w:val="20"/>
          <w:szCs w:val="20"/>
        </w:rPr>
        <w:t xml:space="preserve"> Marko Salmela Laukaasta,</w:t>
      </w:r>
      <w:r w:rsidR="007E11F8" w:rsidRPr="00C42FA1">
        <w:rPr>
          <w:rFonts w:ascii="Arial" w:hAnsi="Arial" w:cs="Arial"/>
          <w:color w:val="000000" w:themeColor="text1"/>
          <w:sz w:val="20"/>
          <w:szCs w:val="20"/>
        </w:rPr>
        <w:t xml:space="preserve"> </w:t>
      </w:r>
      <w:r w:rsidR="00F24EBB" w:rsidRPr="00C42FA1">
        <w:rPr>
          <w:rFonts w:ascii="Arial" w:hAnsi="Arial" w:cs="Arial"/>
          <w:color w:val="000000" w:themeColor="text1"/>
          <w:sz w:val="20"/>
          <w:szCs w:val="20"/>
        </w:rPr>
        <w:t xml:space="preserve">Marko Salo </w:t>
      </w:r>
      <w:r w:rsidR="000D21A8" w:rsidRPr="00C42FA1">
        <w:rPr>
          <w:rFonts w:ascii="Arial" w:hAnsi="Arial" w:cs="Arial"/>
          <w:color w:val="000000" w:themeColor="text1"/>
          <w:sz w:val="20"/>
          <w:szCs w:val="20"/>
        </w:rPr>
        <w:t>Jyväskylä</w:t>
      </w:r>
      <w:r w:rsidR="00F24EBB" w:rsidRPr="00C42FA1">
        <w:rPr>
          <w:rFonts w:ascii="Arial" w:hAnsi="Arial" w:cs="Arial"/>
          <w:color w:val="000000" w:themeColor="text1"/>
          <w:sz w:val="20"/>
          <w:szCs w:val="20"/>
        </w:rPr>
        <w:t xml:space="preserve">, Esa Tammenoksa Laukaasta, </w:t>
      </w:r>
      <w:r w:rsidR="004433E0" w:rsidRPr="00C42FA1">
        <w:rPr>
          <w:rFonts w:ascii="Arial" w:hAnsi="Arial" w:cs="Arial"/>
          <w:color w:val="000000" w:themeColor="text1"/>
          <w:sz w:val="20"/>
          <w:szCs w:val="20"/>
        </w:rPr>
        <w:t>Katri Toivola Laukaasta</w:t>
      </w:r>
      <w:r w:rsidR="00F24EBB" w:rsidRPr="00C42FA1">
        <w:rPr>
          <w:rFonts w:ascii="Arial" w:hAnsi="Arial" w:cs="Arial"/>
          <w:color w:val="000000" w:themeColor="text1"/>
          <w:sz w:val="20"/>
          <w:szCs w:val="20"/>
        </w:rPr>
        <w:t xml:space="preserve">. </w:t>
      </w:r>
    </w:p>
    <w:p w14:paraId="11756984" w14:textId="77777777" w:rsidR="00CF41DB" w:rsidRPr="0028130D" w:rsidRDefault="00CF41DB">
      <w:pPr>
        <w:jc w:val="both"/>
        <w:rPr>
          <w:rFonts w:ascii="Arial" w:hAnsi="Arial" w:cs="Arial"/>
          <w:color w:val="FF0000"/>
          <w:sz w:val="20"/>
          <w:szCs w:val="20"/>
        </w:rPr>
      </w:pPr>
    </w:p>
    <w:p w14:paraId="605D9C3B" w14:textId="54D8E897" w:rsidR="00CF41DB" w:rsidRPr="00C42FA1" w:rsidRDefault="00CF41DB">
      <w:pPr>
        <w:pStyle w:val="Leipteksti"/>
        <w:rPr>
          <w:rFonts w:ascii="Arial" w:hAnsi="Arial" w:cs="Arial"/>
          <w:color w:val="000000" w:themeColor="text1"/>
          <w:sz w:val="20"/>
          <w:szCs w:val="20"/>
        </w:rPr>
      </w:pPr>
      <w:r w:rsidRPr="00C42FA1">
        <w:rPr>
          <w:rFonts w:ascii="Arial" w:hAnsi="Arial" w:cs="Arial"/>
          <w:color w:val="000000" w:themeColor="text1"/>
          <w:sz w:val="20"/>
          <w:szCs w:val="20"/>
        </w:rPr>
        <w:t>Järjestäytymiskokouksessaan hallitus valitsi varap</w:t>
      </w:r>
      <w:r w:rsidR="00502C25" w:rsidRPr="00C42FA1">
        <w:rPr>
          <w:rFonts w:ascii="Arial" w:hAnsi="Arial" w:cs="Arial"/>
          <w:color w:val="000000" w:themeColor="text1"/>
          <w:sz w:val="20"/>
          <w:szCs w:val="20"/>
        </w:rPr>
        <w:t>uheenjohtajakseen</w:t>
      </w:r>
      <w:r w:rsidR="00F24EBB" w:rsidRPr="00C42FA1">
        <w:rPr>
          <w:rFonts w:ascii="Arial" w:hAnsi="Arial" w:cs="Arial"/>
          <w:color w:val="000000" w:themeColor="text1"/>
          <w:sz w:val="20"/>
          <w:szCs w:val="20"/>
        </w:rPr>
        <w:t xml:space="preserve">Tuomo </w:t>
      </w:r>
      <w:proofErr w:type="spellStart"/>
      <w:r w:rsidR="00F24EBB" w:rsidRPr="00C42FA1">
        <w:rPr>
          <w:rFonts w:ascii="Arial" w:hAnsi="Arial" w:cs="Arial"/>
          <w:color w:val="000000" w:themeColor="text1"/>
          <w:sz w:val="20"/>
          <w:szCs w:val="20"/>
        </w:rPr>
        <w:t>Kuusraisen</w:t>
      </w:r>
      <w:proofErr w:type="spellEnd"/>
      <w:r w:rsidR="00D96A06" w:rsidRPr="00C42FA1">
        <w:rPr>
          <w:rFonts w:ascii="Arial" w:hAnsi="Arial" w:cs="Arial"/>
          <w:color w:val="000000" w:themeColor="text1"/>
          <w:sz w:val="20"/>
          <w:szCs w:val="20"/>
        </w:rPr>
        <w:t xml:space="preserve">, hallituksen ulkopuolelta </w:t>
      </w:r>
      <w:r w:rsidR="00881146" w:rsidRPr="00C42FA1">
        <w:rPr>
          <w:rFonts w:ascii="Arial" w:hAnsi="Arial" w:cs="Arial"/>
          <w:color w:val="000000" w:themeColor="text1"/>
          <w:sz w:val="20"/>
          <w:szCs w:val="20"/>
        </w:rPr>
        <w:t xml:space="preserve">sihteeriksi ja </w:t>
      </w:r>
      <w:r w:rsidR="00D96A06" w:rsidRPr="00C42FA1">
        <w:rPr>
          <w:rFonts w:ascii="Arial" w:hAnsi="Arial" w:cs="Arial"/>
          <w:color w:val="000000" w:themeColor="text1"/>
          <w:sz w:val="20"/>
          <w:szCs w:val="20"/>
        </w:rPr>
        <w:t>rahastonhoitajaksi</w:t>
      </w:r>
      <w:r w:rsidR="00C42FA1" w:rsidRPr="00C42FA1">
        <w:rPr>
          <w:rFonts w:ascii="Arial" w:hAnsi="Arial" w:cs="Arial"/>
          <w:color w:val="000000" w:themeColor="text1"/>
          <w:sz w:val="20"/>
          <w:szCs w:val="20"/>
        </w:rPr>
        <w:t xml:space="preserve"> Jessica Varjosen Rautalammilta.</w:t>
      </w:r>
    </w:p>
    <w:p w14:paraId="023F74E1" w14:textId="398A8B0D" w:rsidR="00265A5A" w:rsidRPr="00C42FA1" w:rsidRDefault="00800D8B" w:rsidP="00265A5A">
      <w:pPr>
        <w:pStyle w:val="Leipteksti"/>
        <w:rPr>
          <w:rFonts w:ascii="Arial" w:hAnsi="Arial" w:cs="Arial"/>
          <w:color w:val="000000" w:themeColor="text1"/>
          <w:sz w:val="20"/>
          <w:szCs w:val="20"/>
        </w:rPr>
      </w:pPr>
      <w:r w:rsidRPr="00C42FA1">
        <w:rPr>
          <w:rFonts w:ascii="Arial" w:hAnsi="Arial" w:cs="Arial"/>
          <w:color w:val="000000" w:themeColor="text1"/>
          <w:sz w:val="20"/>
          <w:szCs w:val="20"/>
        </w:rPr>
        <w:t>Työvaliokuntaan nimettiin</w:t>
      </w:r>
      <w:r w:rsidR="00502C25" w:rsidRPr="00C42FA1">
        <w:rPr>
          <w:rFonts w:ascii="Arial" w:hAnsi="Arial" w:cs="Arial"/>
          <w:color w:val="000000" w:themeColor="text1"/>
          <w:sz w:val="20"/>
          <w:szCs w:val="20"/>
        </w:rPr>
        <w:t xml:space="preserve"> Seppo Tarvainen</w:t>
      </w:r>
      <w:r w:rsidR="00A66212" w:rsidRPr="00C42FA1">
        <w:rPr>
          <w:rFonts w:ascii="Arial" w:hAnsi="Arial" w:cs="Arial"/>
          <w:color w:val="000000" w:themeColor="text1"/>
          <w:sz w:val="20"/>
          <w:szCs w:val="20"/>
        </w:rPr>
        <w:t xml:space="preserve">, Tuomo </w:t>
      </w:r>
      <w:proofErr w:type="spellStart"/>
      <w:r w:rsidR="00A66212" w:rsidRPr="00C42FA1">
        <w:rPr>
          <w:rFonts w:ascii="Arial" w:hAnsi="Arial" w:cs="Arial"/>
          <w:color w:val="000000" w:themeColor="text1"/>
          <w:sz w:val="20"/>
          <w:szCs w:val="20"/>
        </w:rPr>
        <w:t>Kuusrainen</w:t>
      </w:r>
      <w:proofErr w:type="spellEnd"/>
      <w:r w:rsidR="00A66212" w:rsidRPr="00C42FA1">
        <w:rPr>
          <w:rFonts w:ascii="Arial" w:hAnsi="Arial" w:cs="Arial"/>
          <w:color w:val="000000" w:themeColor="text1"/>
          <w:sz w:val="20"/>
          <w:szCs w:val="20"/>
        </w:rPr>
        <w:t>,</w:t>
      </w:r>
      <w:r w:rsidR="00C42FA1" w:rsidRPr="00C42FA1">
        <w:rPr>
          <w:rFonts w:ascii="Arial" w:hAnsi="Arial" w:cs="Arial"/>
          <w:color w:val="000000" w:themeColor="text1"/>
          <w:sz w:val="20"/>
          <w:szCs w:val="20"/>
        </w:rPr>
        <w:t xml:space="preserve"> Marko Salmela ja Jessica Varjonen.</w:t>
      </w:r>
    </w:p>
    <w:p w14:paraId="23D344F9" w14:textId="77777777" w:rsidR="00DC5FBD" w:rsidRPr="0028130D" w:rsidRDefault="00DC5FBD" w:rsidP="00265A5A">
      <w:pPr>
        <w:pStyle w:val="Leipteksti"/>
        <w:rPr>
          <w:rFonts w:ascii="Arial" w:hAnsi="Arial" w:cs="Arial"/>
          <w:color w:val="FF0000"/>
          <w:sz w:val="20"/>
          <w:szCs w:val="20"/>
        </w:rPr>
      </w:pPr>
    </w:p>
    <w:p w14:paraId="57738F5D" w14:textId="386B3C66" w:rsidR="00E2021E" w:rsidRPr="00CF7A1E" w:rsidRDefault="00CF41DB">
      <w:pPr>
        <w:jc w:val="both"/>
        <w:rPr>
          <w:rFonts w:ascii="Arial" w:hAnsi="Arial" w:cs="Arial"/>
          <w:color w:val="000000" w:themeColor="text1"/>
          <w:sz w:val="20"/>
          <w:szCs w:val="20"/>
        </w:rPr>
      </w:pPr>
      <w:r w:rsidRPr="00CF7A1E">
        <w:rPr>
          <w:rFonts w:ascii="Arial" w:hAnsi="Arial" w:cs="Arial"/>
          <w:color w:val="000000" w:themeColor="text1"/>
          <w:sz w:val="20"/>
          <w:szCs w:val="20"/>
        </w:rPr>
        <w:t>Piirin näyttelyohjaajina toimivat Tarja</w:t>
      </w:r>
      <w:r w:rsidR="002C521B" w:rsidRPr="00CF7A1E">
        <w:rPr>
          <w:rFonts w:ascii="Arial" w:hAnsi="Arial" w:cs="Arial"/>
          <w:color w:val="000000" w:themeColor="text1"/>
          <w:sz w:val="20"/>
          <w:szCs w:val="20"/>
        </w:rPr>
        <w:t xml:space="preserve"> Ihalainen</w:t>
      </w:r>
      <w:r w:rsidR="00CF7A1E">
        <w:rPr>
          <w:rFonts w:ascii="Arial" w:hAnsi="Arial" w:cs="Arial"/>
          <w:color w:val="000000" w:themeColor="text1"/>
          <w:sz w:val="20"/>
          <w:szCs w:val="20"/>
        </w:rPr>
        <w:t xml:space="preserve">, </w:t>
      </w:r>
      <w:r w:rsidR="002C521B" w:rsidRPr="00CF7A1E">
        <w:rPr>
          <w:rFonts w:ascii="Arial" w:hAnsi="Arial" w:cs="Arial"/>
          <w:color w:val="000000" w:themeColor="text1"/>
          <w:sz w:val="20"/>
          <w:szCs w:val="20"/>
        </w:rPr>
        <w:t>P</w:t>
      </w:r>
      <w:r w:rsidR="007D3120" w:rsidRPr="00CF7A1E">
        <w:rPr>
          <w:rFonts w:ascii="Arial" w:hAnsi="Arial" w:cs="Arial"/>
          <w:color w:val="000000" w:themeColor="text1"/>
          <w:sz w:val="20"/>
          <w:szCs w:val="20"/>
        </w:rPr>
        <w:t xml:space="preserve">ihtipudas </w:t>
      </w:r>
      <w:r w:rsidR="00A66212" w:rsidRPr="00CF7A1E">
        <w:rPr>
          <w:rFonts w:ascii="Arial" w:hAnsi="Arial" w:cs="Arial"/>
          <w:color w:val="000000" w:themeColor="text1"/>
          <w:sz w:val="20"/>
          <w:szCs w:val="20"/>
        </w:rPr>
        <w:t>ja</w:t>
      </w:r>
      <w:r w:rsidR="00DC5FBD" w:rsidRPr="00CF7A1E">
        <w:rPr>
          <w:rFonts w:ascii="Arial" w:hAnsi="Arial" w:cs="Arial"/>
          <w:color w:val="000000" w:themeColor="text1"/>
          <w:sz w:val="20"/>
          <w:szCs w:val="20"/>
        </w:rPr>
        <w:t xml:space="preserve"> Marko Salm</w:t>
      </w:r>
      <w:r w:rsidR="002648EE" w:rsidRPr="00CF7A1E">
        <w:rPr>
          <w:rFonts w:ascii="Arial" w:hAnsi="Arial" w:cs="Arial"/>
          <w:color w:val="000000" w:themeColor="text1"/>
          <w:sz w:val="20"/>
          <w:szCs w:val="20"/>
        </w:rPr>
        <w:t>ela</w:t>
      </w:r>
      <w:r w:rsidR="00DC5FBD" w:rsidRPr="00CF7A1E">
        <w:rPr>
          <w:rFonts w:ascii="Arial" w:hAnsi="Arial" w:cs="Arial"/>
          <w:color w:val="000000" w:themeColor="text1"/>
          <w:sz w:val="20"/>
          <w:szCs w:val="20"/>
        </w:rPr>
        <w:t>, Laukaasta</w:t>
      </w:r>
      <w:r w:rsidR="003C41E1" w:rsidRPr="00CF7A1E">
        <w:rPr>
          <w:rFonts w:ascii="Arial" w:hAnsi="Arial" w:cs="Arial"/>
          <w:color w:val="000000" w:themeColor="text1"/>
          <w:sz w:val="20"/>
          <w:szCs w:val="20"/>
        </w:rPr>
        <w:t>.</w:t>
      </w:r>
      <w:r w:rsidRPr="00CF7A1E">
        <w:rPr>
          <w:rFonts w:ascii="Arial" w:hAnsi="Arial" w:cs="Arial"/>
          <w:color w:val="000000" w:themeColor="text1"/>
          <w:sz w:val="20"/>
          <w:szCs w:val="20"/>
        </w:rPr>
        <w:t xml:space="preserve"> Tiedottajana </w:t>
      </w:r>
      <w:r w:rsidR="00E35467" w:rsidRPr="00CF7A1E">
        <w:rPr>
          <w:rFonts w:ascii="Arial" w:hAnsi="Arial" w:cs="Arial"/>
          <w:color w:val="000000" w:themeColor="text1"/>
          <w:sz w:val="20"/>
          <w:szCs w:val="20"/>
        </w:rPr>
        <w:t>aloitti Tuija Hietanen</w:t>
      </w:r>
      <w:r w:rsidR="00F42B2F" w:rsidRPr="00CF7A1E">
        <w:rPr>
          <w:rFonts w:ascii="Arial" w:hAnsi="Arial" w:cs="Arial"/>
          <w:color w:val="000000" w:themeColor="text1"/>
          <w:sz w:val="20"/>
          <w:szCs w:val="20"/>
        </w:rPr>
        <w:t xml:space="preserve">, </w:t>
      </w:r>
      <w:r w:rsidR="00E35467" w:rsidRPr="00CF7A1E">
        <w:rPr>
          <w:rFonts w:ascii="Arial" w:hAnsi="Arial" w:cs="Arial"/>
          <w:color w:val="000000" w:themeColor="text1"/>
          <w:sz w:val="20"/>
          <w:szCs w:val="20"/>
        </w:rPr>
        <w:t>Saarijärveltä.</w:t>
      </w:r>
      <w:r w:rsidRPr="00CF7A1E">
        <w:rPr>
          <w:rFonts w:ascii="Arial" w:hAnsi="Arial" w:cs="Arial"/>
          <w:color w:val="000000" w:themeColor="text1"/>
          <w:sz w:val="20"/>
          <w:szCs w:val="20"/>
        </w:rPr>
        <w:t xml:space="preserve"> Kennelliiton nimeämänä Kennelpii</w:t>
      </w:r>
      <w:r w:rsidR="00FA2275" w:rsidRPr="00CF7A1E">
        <w:rPr>
          <w:rFonts w:ascii="Arial" w:hAnsi="Arial" w:cs="Arial"/>
          <w:color w:val="000000" w:themeColor="text1"/>
          <w:sz w:val="20"/>
          <w:szCs w:val="20"/>
        </w:rPr>
        <w:t>rin</w:t>
      </w:r>
      <w:r w:rsidR="005C491C" w:rsidRPr="00CF7A1E">
        <w:rPr>
          <w:rFonts w:ascii="Arial" w:hAnsi="Arial" w:cs="Arial"/>
          <w:color w:val="000000" w:themeColor="text1"/>
          <w:sz w:val="20"/>
          <w:szCs w:val="20"/>
        </w:rPr>
        <w:t xml:space="preserve"> nuorisokoordinaattorina</w:t>
      </w:r>
      <w:r w:rsidR="009521BD" w:rsidRPr="00CF7A1E">
        <w:rPr>
          <w:rFonts w:ascii="Arial" w:hAnsi="Arial" w:cs="Arial"/>
          <w:color w:val="000000" w:themeColor="text1"/>
          <w:sz w:val="20"/>
          <w:szCs w:val="20"/>
        </w:rPr>
        <w:t xml:space="preserve"> toimi</w:t>
      </w:r>
      <w:r w:rsidR="005C491C" w:rsidRPr="00CF7A1E">
        <w:rPr>
          <w:rFonts w:ascii="Arial" w:hAnsi="Arial" w:cs="Arial"/>
          <w:color w:val="000000" w:themeColor="text1"/>
          <w:sz w:val="20"/>
          <w:szCs w:val="20"/>
        </w:rPr>
        <w:t xml:space="preserve"> Jessica Varjonen</w:t>
      </w:r>
      <w:r w:rsidR="00053770" w:rsidRPr="00CF7A1E">
        <w:rPr>
          <w:rFonts w:ascii="Arial" w:hAnsi="Arial" w:cs="Arial"/>
          <w:color w:val="000000" w:themeColor="text1"/>
          <w:sz w:val="20"/>
          <w:szCs w:val="20"/>
        </w:rPr>
        <w:t xml:space="preserve">, </w:t>
      </w:r>
      <w:r w:rsidR="002C521B" w:rsidRPr="00CF7A1E">
        <w:rPr>
          <w:rFonts w:ascii="Arial" w:hAnsi="Arial" w:cs="Arial"/>
          <w:color w:val="000000" w:themeColor="text1"/>
          <w:sz w:val="20"/>
          <w:szCs w:val="20"/>
        </w:rPr>
        <w:t>Rautalammilta</w:t>
      </w:r>
      <w:r w:rsidR="009F6D7B" w:rsidRPr="00CF7A1E">
        <w:rPr>
          <w:rFonts w:ascii="Arial" w:hAnsi="Arial" w:cs="Arial"/>
          <w:color w:val="000000" w:themeColor="text1"/>
          <w:sz w:val="20"/>
          <w:szCs w:val="20"/>
        </w:rPr>
        <w:t>.</w:t>
      </w:r>
      <w:r w:rsidR="00265A5A" w:rsidRPr="00CF7A1E">
        <w:rPr>
          <w:rFonts w:ascii="Arial" w:hAnsi="Arial" w:cs="Arial"/>
          <w:color w:val="000000" w:themeColor="text1"/>
          <w:sz w:val="20"/>
          <w:szCs w:val="20"/>
        </w:rPr>
        <w:t xml:space="preserve"> </w:t>
      </w:r>
      <w:r w:rsidR="00871179" w:rsidRPr="00CF7A1E">
        <w:rPr>
          <w:rFonts w:ascii="Arial" w:hAnsi="Arial" w:cs="Arial"/>
          <w:color w:val="000000" w:themeColor="text1"/>
          <w:sz w:val="20"/>
          <w:szCs w:val="20"/>
        </w:rPr>
        <w:t>Kennelliiton nimeämä</w:t>
      </w:r>
      <w:r w:rsidR="00F92F57" w:rsidRPr="00CF7A1E">
        <w:rPr>
          <w:rFonts w:ascii="Arial" w:hAnsi="Arial" w:cs="Arial"/>
          <w:color w:val="000000" w:themeColor="text1"/>
          <w:sz w:val="20"/>
          <w:szCs w:val="20"/>
        </w:rPr>
        <w:t xml:space="preserve">nä </w:t>
      </w:r>
      <w:r w:rsidR="00871179" w:rsidRPr="00CF7A1E">
        <w:rPr>
          <w:rFonts w:ascii="Arial" w:hAnsi="Arial" w:cs="Arial"/>
          <w:color w:val="000000" w:themeColor="text1"/>
          <w:sz w:val="20"/>
          <w:szCs w:val="20"/>
        </w:rPr>
        <w:t>Kaverikoiravastaavan</w:t>
      </w:r>
      <w:r w:rsidR="00F92F57" w:rsidRPr="00CF7A1E">
        <w:rPr>
          <w:rFonts w:ascii="Arial" w:hAnsi="Arial" w:cs="Arial"/>
          <w:color w:val="000000" w:themeColor="text1"/>
          <w:sz w:val="20"/>
          <w:szCs w:val="20"/>
        </w:rPr>
        <w:t>a</w:t>
      </w:r>
      <w:r w:rsidR="00871179" w:rsidRPr="00CF7A1E">
        <w:rPr>
          <w:rFonts w:ascii="Arial" w:hAnsi="Arial" w:cs="Arial"/>
          <w:color w:val="000000" w:themeColor="text1"/>
          <w:sz w:val="20"/>
          <w:szCs w:val="20"/>
        </w:rPr>
        <w:t xml:space="preserve"> </w:t>
      </w:r>
      <w:r w:rsidR="00F92F57" w:rsidRPr="00CF7A1E">
        <w:rPr>
          <w:rFonts w:ascii="Arial" w:hAnsi="Arial" w:cs="Arial"/>
          <w:color w:val="000000" w:themeColor="text1"/>
          <w:sz w:val="20"/>
          <w:szCs w:val="20"/>
        </w:rPr>
        <w:t xml:space="preserve">toimi </w:t>
      </w:r>
      <w:r w:rsidR="00A66212" w:rsidRPr="00CF7A1E">
        <w:rPr>
          <w:rFonts w:ascii="Arial" w:hAnsi="Arial" w:cs="Arial"/>
          <w:color w:val="000000" w:themeColor="text1"/>
          <w:sz w:val="20"/>
          <w:szCs w:val="20"/>
        </w:rPr>
        <w:t xml:space="preserve">Emilia Toikkanen Jyväskylästä </w:t>
      </w:r>
      <w:r w:rsidR="00FC6486" w:rsidRPr="00CF7A1E">
        <w:rPr>
          <w:rFonts w:ascii="Arial" w:hAnsi="Arial" w:cs="Arial"/>
          <w:color w:val="000000" w:themeColor="text1"/>
          <w:sz w:val="20"/>
          <w:szCs w:val="20"/>
        </w:rPr>
        <w:t>ja lukukoira</w:t>
      </w:r>
      <w:r w:rsidR="00FF5D03" w:rsidRPr="00CF7A1E">
        <w:rPr>
          <w:rFonts w:ascii="Arial" w:hAnsi="Arial" w:cs="Arial"/>
          <w:color w:val="000000" w:themeColor="text1"/>
          <w:sz w:val="20"/>
          <w:szCs w:val="20"/>
        </w:rPr>
        <w:t>v</w:t>
      </w:r>
      <w:r w:rsidR="00FC6486" w:rsidRPr="00CF7A1E">
        <w:rPr>
          <w:rFonts w:ascii="Arial" w:hAnsi="Arial" w:cs="Arial"/>
          <w:color w:val="000000" w:themeColor="text1"/>
          <w:sz w:val="20"/>
          <w:szCs w:val="20"/>
        </w:rPr>
        <w:t xml:space="preserve">astaavana Katja </w:t>
      </w:r>
      <w:r w:rsidR="00962D7F" w:rsidRPr="00CF7A1E">
        <w:rPr>
          <w:rFonts w:ascii="Arial" w:hAnsi="Arial" w:cs="Arial"/>
          <w:color w:val="000000" w:themeColor="text1"/>
          <w:sz w:val="20"/>
          <w:szCs w:val="20"/>
        </w:rPr>
        <w:t>Jokiniemi, Laukaasta</w:t>
      </w:r>
      <w:r w:rsidR="00F92F57" w:rsidRPr="00CF7A1E">
        <w:rPr>
          <w:rFonts w:ascii="Arial" w:hAnsi="Arial" w:cs="Arial"/>
          <w:color w:val="000000" w:themeColor="text1"/>
          <w:sz w:val="20"/>
          <w:szCs w:val="20"/>
        </w:rPr>
        <w:t xml:space="preserve">. </w:t>
      </w:r>
      <w:r w:rsidR="00962D7F" w:rsidRPr="00CF7A1E">
        <w:rPr>
          <w:rFonts w:ascii="Arial" w:hAnsi="Arial" w:cs="Arial"/>
          <w:color w:val="000000" w:themeColor="text1"/>
          <w:sz w:val="20"/>
          <w:szCs w:val="20"/>
        </w:rPr>
        <w:t>Piirissä toimi kaksi</w:t>
      </w:r>
      <w:r w:rsidR="002C521B" w:rsidRPr="00CF7A1E">
        <w:rPr>
          <w:rFonts w:ascii="Arial" w:hAnsi="Arial" w:cs="Arial"/>
          <w:color w:val="000000" w:themeColor="text1"/>
          <w:sz w:val="20"/>
          <w:szCs w:val="20"/>
        </w:rPr>
        <w:t xml:space="preserve"> kennelneuvojaa</w:t>
      </w:r>
      <w:r w:rsidR="00CF7A1E">
        <w:rPr>
          <w:rFonts w:ascii="Arial" w:hAnsi="Arial" w:cs="Arial"/>
          <w:color w:val="000000" w:themeColor="text1"/>
          <w:sz w:val="20"/>
          <w:szCs w:val="20"/>
        </w:rPr>
        <w:t>:</w:t>
      </w:r>
      <w:r w:rsidR="002C521B" w:rsidRPr="00CF7A1E">
        <w:rPr>
          <w:rFonts w:ascii="Arial" w:hAnsi="Arial" w:cs="Arial"/>
          <w:color w:val="000000" w:themeColor="text1"/>
          <w:sz w:val="20"/>
          <w:szCs w:val="20"/>
        </w:rPr>
        <w:t xml:space="preserve"> </w:t>
      </w:r>
      <w:r w:rsidR="008C732F" w:rsidRPr="00CF7A1E">
        <w:rPr>
          <w:rFonts w:ascii="Arial" w:hAnsi="Arial" w:cs="Arial"/>
          <w:color w:val="000000" w:themeColor="text1"/>
          <w:sz w:val="20"/>
          <w:szCs w:val="20"/>
        </w:rPr>
        <w:t>Timo Kokko</w:t>
      </w:r>
      <w:r w:rsidR="00F42B2F" w:rsidRPr="00CF7A1E">
        <w:rPr>
          <w:rFonts w:ascii="Arial" w:hAnsi="Arial" w:cs="Arial"/>
          <w:color w:val="000000" w:themeColor="text1"/>
          <w:sz w:val="20"/>
          <w:szCs w:val="20"/>
        </w:rPr>
        <w:t>, Jämsänkoskelta</w:t>
      </w:r>
      <w:r w:rsidR="008C732F" w:rsidRPr="00CF7A1E">
        <w:rPr>
          <w:rFonts w:ascii="Arial" w:hAnsi="Arial" w:cs="Arial"/>
          <w:color w:val="000000" w:themeColor="text1"/>
          <w:sz w:val="20"/>
          <w:szCs w:val="20"/>
        </w:rPr>
        <w:t xml:space="preserve"> ja </w:t>
      </w:r>
      <w:proofErr w:type="spellStart"/>
      <w:r w:rsidR="008C732F" w:rsidRPr="00CF7A1E">
        <w:rPr>
          <w:rFonts w:ascii="Arial" w:hAnsi="Arial" w:cs="Arial"/>
          <w:color w:val="000000" w:themeColor="text1"/>
          <w:sz w:val="20"/>
          <w:szCs w:val="20"/>
        </w:rPr>
        <w:t>Meiju</w:t>
      </w:r>
      <w:proofErr w:type="spellEnd"/>
      <w:r w:rsidR="008C732F" w:rsidRPr="00CF7A1E">
        <w:rPr>
          <w:rFonts w:ascii="Arial" w:hAnsi="Arial" w:cs="Arial"/>
          <w:color w:val="000000" w:themeColor="text1"/>
          <w:sz w:val="20"/>
          <w:szCs w:val="20"/>
        </w:rPr>
        <w:t xml:space="preserve"> Kangaskorte</w:t>
      </w:r>
      <w:r w:rsidR="00F42B2F" w:rsidRPr="00CF7A1E">
        <w:rPr>
          <w:rFonts w:ascii="Arial" w:hAnsi="Arial" w:cs="Arial"/>
          <w:color w:val="000000" w:themeColor="text1"/>
          <w:sz w:val="20"/>
          <w:szCs w:val="20"/>
        </w:rPr>
        <w:t>, Lestijärveltä. Piiriin nimettiin vuonna 2024 uudeksi aluekouluttajaksi Tuija Hietanen, Saarijärveltä.</w:t>
      </w:r>
    </w:p>
    <w:p w14:paraId="074FC266" w14:textId="77777777" w:rsidR="00CF41DB" w:rsidRPr="006422E7" w:rsidRDefault="00B44D84" w:rsidP="00B44D84">
      <w:pPr>
        <w:pStyle w:val="Otsikko1"/>
        <w:rPr>
          <w:b/>
          <w:bCs/>
          <w:sz w:val="40"/>
          <w:szCs w:val="40"/>
        </w:rPr>
      </w:pPr>
      <w:r w:rsidRPr="006422E7">
        <w:rPr>
          <w:b/>
          <w:bCs/>
          <w:sz w:val="40"/>
          <w:szCs w:val="40"/>
        </w:rPr>
        <w:t xml:space="preserve">3. KOKOUKSET </w:t>
      </w:r>
    </w:p>
    <w:p w14:paraId="19E184D8" w14:textId="77777777" w:rsidR="00B44D84" w:rsidRPr="0028130D" w:rsidRDefault="00B44D84" w:rsidP="00B44D84">
      <w:pPr>
        <w:rPr>
          <w:rFonts w:ascii="Arial" w:hAnsi="Arial" w:cs="Arial"/>
          <w:color w:val="FF0000"/>
        </w:rPr>
      </w:pPr>
    </w:p>
    <w:p w14:paraId="7BB21860" w14:textId="24B0A9FE" w:rsidR="00CF41DB" w:rsidRPr="006422E7" w:rsidRDefault="00CF41DB">
      <w:pPr>
        <w:rPr>
          <w:rFonts w:ascii="Arial" w:hAnsi="Arial" w:cs="Arial"/>
          <w:sz w:val="20"/>
          <w:szCs w:val="20"/>
        </w:rPr>
      </w:pPr>
      <w:r w:rsidRPr="00216215">
        <w:rPr>
          <w:rFonts w:ascii="Arial" w:hAnsi="Arial" w:cs="Arial"/>
          <w:color w:val="000000" w:themeColor="text1"/>
          <w:sz w:val="20"/>
          <w:szCs w:val="20"/>
        </w:rPr>
        <w:t>Kennelpiirin</w:t>
      </w:r>
      <w:r w:rsidR="00B42F6F" w:rsidRPr="00216215">
        <w:rPr>
          <w:rFonts w:ascii="Arial" w:hAnsi="Arial" w:cs="Arial"/>
          <w:color w:val="000000" w:themeColor="text1"/>
          <w:sz w:val="20"/>
          <w:szCs w:val="20"/>
        </w:rPr>
        <w:t xml:space="preserve"> vuosikokous pidettiin</w:t>
      </w:r>
      <w:r w:rsidR="00A06427" w:rsidRPr="00216215">
        <w:rPr>
          <w:rFonts w:ascii="Arial" w:hAnsi="Arial" w:cs="Arial"/>
          <w:color w:val="000000" w:themeColor="text1"/>
          <w:sz w:val="20"/>
          <w:szCs w:val="20"/>
        </w:rPr>
        <w:t xml:space="preserve"> </w:t>
      </w:r>
      <w:r w:rsidR="00D359CB" w:rsidRPr="00216215">
        <w:rPr>
          <w:rFonts w:ascii="Arial" w:hAnsi="Arial" w:cs="Arial"/>
          <w:color w:val="000000" w:themeColor="text1"/>
          <w:sz w:val="20"/>
          <w:szCs w:val="20"/>
        </w:rPr>
        <w:t>2</w:t>
      </w:r>
      <w:r w:rsidR="00216215" w:rsidRPr="00216215">
        <w:rPr>
          <w:rFonts w:ascii="Arial" w:hAnsi="Arial" w:cs="Arial"/>
          <w:color w:val="000000" w:themeColor="text1"/>
          <w:sz w:val="20"/>
          <w:szCs w:val="20"/>
        </w:rPr>
        <w:t>1</w:t>
      </w:r>
      <w:r w:rsidR="00502C25" w:rsidRPr="00216215">
        <w:rPr>
          <w:rFonts w:ascii="Arial" w:hAnsi="Arial" w:cs="Arial"/>
          <w:color w:val="000000" w:themeColor="text1"/>
          <w:sz w:val="20"/>
          <w:szCs w:val="20"/>
        </w:rPr>
        <w:t>.</w:t>
      </w:r>
      <w:r w:rsidR="00D359CB" w:rsidRPr="00216215">
        <w:rPr>
          <w:rFonts w:ascii="Arial" w:hAnsi="Arial" w:cs="Arial"/>
          <w:color w:val="000000" w:themeColor="text1"/>
          <w:sz w:val="20"/>
          <w:szCs w:val="20"/>
        </w:rPr>
        <w:t>3</w:t>
      </w:r>
      <w:r w:rsidR="00502C25" w:rsidRPr="00216215">
        <w:rPr>
          <w:rFonts w:ascii="Arial" w:hAnsi="Arial" w:cs="Arial"/>
          <w:color w:val="000000" w:themeColor="text1"/>
          <w:sz w:val="20"/>
          <w:szCs w:val="20"/>
        </w:rPr>
        <w:t>.20</w:t>
      </w:r>
      <w:r w:rsidR="00911D5D" w:rsidRPr="00216215">
        <w:rPr>
          <w:rFonts w:ascii="Arial" w:hAnsi="Arial" w:cs="Arial"/>
          <w:color w:val="000000" w:themeColor="text1"/>
          <w:sz w:val="20"/>
          <w:szCs w:val="20"/>
        </w:rPr>
        <w:t>2</w:t>
      </w:r>
      <w:r w:rsidR="00216215" w:rsidRPr="00216215">
        <w:rPr>
          <w:rFonts w:ascii="Arial" w:hAnsi="Arial" w:cs="Arial"/>
          <w:color w:val="000000" w:themeColor="text1"/>
          <w:sz w:val="20"/>
          <w:szCs w:val="20"/>
        </w:rPr>
        <w:t>4</w:t>
      </w:r>
      <w:r w:rsidR="00A66212" w:rsidRPr="00216215">
        <w:rPr>
          <w:rFonts w:ascii="Arial" w:hAnsi="Arial" w:cs="Arial"/>
          <w:color w:val="000000" w:themeColor="text1"/>
          <w:sz w:val="20"/>
          <w:szCs w:val="20"/>
        </w:rPr>
        <w:t xml:space="preserve"> Kennelpiirin toimintakeskuksella Laukaassa</w:t>
      </w:r>
      <w:r w:rsidR="00A66212" w:rsidRPr="006422E7">
        <w:rPr>
          <w:rFonts w:ascii="Arial" w:hAnsi="Arial" w:cs="Arial"/>
          <w:sz w:val="20"/>
          <w:szCs w:val="20"/>
        </w:rPr>
        <w:t xml:space="preserve">. </w:t>
      </w:r>
      <w:r w:rsidRPr="006422E7">
        <w:rPr>
          <w:rFonts w:ascii="Arial" w:hAnsi="Arial" w:cs="Arial"/>
          <w:sz w:val="20"/>
          <w:szCs w:val="20"/>
        </w:rPr>
        <w:t>Ko</w:t>
      </w:r>
      <w:r w:rsidR="00BF753B" w:rsidRPr="006422E7">
        <w:rPr>
          <w:rFonts w:ascii="Arial" w:hAnsi="Arial" w:cs="Arial"/>
          <w:sz w:val="20"/>
          <w:szCs w:val="20"/>
        </w:rPr>
        <w:t>koukseen osallistui</w:t>
      </w:r>
      <w:r w:rsidR="00592A3F" w:rsidRPr="006422E7">
        <w:rPr>
          <w:rFonts w:ascii="Arial" w:hAnsi="Arial" w:cs="Arial"/>
          <w:sz w:val="20"/>
          <w:szCs w:val="20"/>
        </w:rPr>
        <w:t xml:space="preserve"> edustaja</w:t>
      </w:r>
      <w:r w:rsidR="00BF753B" w:rsidRPr="006422E7">
        <w:rPr>
          <w:rFonts w:ascii="Arial" w:hAnsi="Arial" w:cs="Arial"/>
          <w:sz w:val="20"/>
          <w:szCs w:val="20"/>
        </w:rPr>
        <w:t xml:space="preserve"> yhteen</w:t>
      </w:r>
      <w:r w:rsidR="00741CB1" w:rsidRPr="006422E7">
        <w:rPr>
          <w:rFonts w:ascii="Arial" w:hAnsi="Arial" w:cs="Arial"/>
          <w:sz w:val="20"/>
          <w:szCs w:val="20"/>
        </w:rPr>
        <w:t xml:space="preserve">sä </w:t>
      </w:r>
      <w:r w:rsidR="00F20BED" w:rsidRPr="006422E7">
        <w:rPr>
          <w:rFonts w:ascii="Arial" w:hAnsi="Arial" w:cs="Arial"/>
          <w:sz w:val="20"/>
          <w:szCs w:val="20"/>
        </w:rPr>
        <w:t>39</w:t>
      </w:r>
      <w:r w:rsidR="00592A3F" w:rsidRPr="006422E7">
        <w:rPr>
          <w:rFonts w:ascii="Arial" w:hAnsi="Arial" w:cs="Arial"/>
          <w:sz w:val="20"/>
          <w:szCs w:val="20"/>
        </w:rPr>
        <w:t xml:space="preserve"> </w:t>
      </w:r>
      <w:r w:rsidR="00C106E1" w:rsidRPr="006422E7">
        <w:rPr>
          <w:rFonts w:ascii="Arial" w:hAnsi="Arial" w:cs="Arial"/>
          <w:sz w:val="20"/>
          <w:szCs w:val="20"/>
        </w:rPr>
        <w:t>eri yhdis</w:t>
      </w:r>
      <w:r w:rsidR="00675DE9" w:rsidRPr="006422E7">
        <w:rPr>
          <w:rFonts w:ascii="Arial" w:hAnsi="Arial" w:cs="Arial"/>
          <w:sz w:val="20"/>
          <w:szCs w:val="20"/>
        </w:rPr>
        <w:t>tyksestä, äänimäärä yhteensä</w:t>
      </w:r>
      <w:r w:rsidR="00592A3F" w:rsidRPr="006422E7">
        <w:rPr>
          <w:rFonts w:ascii="Arial" w:hAnsi="Arial" w:cs="Arial"/>
          <w:sz w:val="20"/>
          <w:szCs w:val="20"/>
        </w:rPr>
        <w:t xml:space="preserve"> </w:t>
      </w:r>
      <w:r w:rsidR="00405B8F" w:rsidRPr="006422E7">
        <w:rPr>
          <w:rFonts w:ascii="Arial" w:hAnsi="Arial" w:cs="Arial"/>
          <w:sz w:val="20"/>
          <w:szCs w:val="20"/>
        </w:rPr>
        <w:t>1</w:t>
      </w:r>
      <w:r w:rsidR="00F20BED" w:rsidRPr="006422E7">
        <w:rPr>
          <w:rFonts w:ascii="Arial" w:hAnsi="Arial" w:cs="Arial"/>
          <w:sz w:val="20"/>
          <w:szCs w:val="20"/>
        </w:rPr>
        <w:t>69</w:t>
      </w:r>
      <w:r w:rsidR="00871179" w:rsidRPr="006422E7">
        <w:rPr>
          <w:rFonts w:ascii="Arial" w:hAnsi="Arial" w:cs="Arial"/>
          <w:sz w:val="20"/>
          <w:szCs w:val="20"/>
        </w:rPr>
        <w:t xml:space="preserve"> kpl</w:t>
      </w:r>
      <w:r w:rsidR="00675DE9" w:rsidRPr="006422E7">
        <w:rPr>
          <w:rFonts w:ascii="Arial" w:hAnsi="Arial" w:cs="Arial"/>
          <w:sz w:val="20"/>
          <w:szCs w:val="20"/>
        </w:rPr>
        <w:t>,</w:t>
      </w:r>
      <w:r w:rsidR="00C106E1" w:rsidRPr="006422E7">
        <w:rPr>
          <w:rFonts w:ascii="Arial" w:hAnsi="Arial" w:cs="Arial"/>
          <w:sz w:val="20"/>
          <w:szCs w:val="20"/>
        </w:rPr>
        <w:t xml:space="preserve"> </w:t>
      </w:r>
      <w:r w:rsidR="00A66212" w:rsidRPr="006422E7">
        <w:rPr>
          <w:rFonts w:ascii="Arial" w:hAnsi="Arial" w:cs="Arial"/>
          <w:sz w:val="20"/>
          <w:szCs w:val="20"/>
        </w:rPr>
        <w:t xml:space="preserve">kokouksessa </w:t>
      </w:r>
      <w:r w:rsidR="00FB3D49" w:rsidRPr="006422E7">
        <w:rPr>
          <w:rFonts w:ascii="Arial" w:hAnsi="Arial" w:cs="Arial"/>
          <w:sz w:val="20"/>
          <w:szCs w:val="20"/>
        </w:rPr>
        <w:t>oli muita henkilöitä paikalla 1</w:t>
      </w:r>
      <w:r w:rsidR="006422E7" w:rsidRPr="006422E7">
        <w:rPr>
          <w:rFonts w:ascii="Arial" w:hAnsi="Arial" w:cs="Arial"/>
          <w:sz w:val="20"/>
          <w:szCs w:val="20"/>
        </w:rPr>
        <w:t xml:space="preserve">2 </w:t>
      </w:r>
      <w:r w:rsidR="00FB3D49" w:rsidRPr="006422E7">
        <w:rPr>
          <w:rFonts w:ascii="Arial" w:hAnsi="Arial" w:cs="Arial"/>
          <w:sz w:val="20"/>
          <w:szCs w:val="20"/>
        </w:rPr>
        <w:t xml:space="preserve">kpl. </w:t>
      </w:r>
    </w:p>
    <w:p w14:paraId="3F177B48" w14:textId="77777777" w:rsidR="00CF41DB" w:rsidRPr="0028130D" w:rsidRDefault="00CF41DB">
      <w:pPr>
        <w:jc w:val="both"/>
        <w:rPr>
          <w:rFonts w:ascii="Arial" w:hAnsi="Arial" w:cs="Arial"/>
          <w:color w:val="FF0000"/>
          <w:sz w:val="20"/>
          <w:szCs w:val="20"/>
        </w:rPr>
      </w:pPr>
    </w:p>
    <w:p w14:paraId="02E15BEA" w14:textId="15242F5B" w:rsidR="00FD14C9" w:rsidRPr="00216215" w:rsidRDefault="00CF41DB">
      <w:pPr>
        <w:pStyle w:val="Leipteksti"/>
        <w:rPr>
          <w:rFonts w:ascii="Arial" w:hAnsi="Arial" w:cs="Arial"/>
          <w:color w:val="000000" w:themeColor="text1"/>
          <w:sz w:val="20"/>
          <w:szCs w:val="20"/>
        </w:rPr>
      </w:pPr>
      <w:r w:rsidRPr="003B64A4">
        <w:rPr>
          <w:rFonts w:ascii="Arial" w:hAnsi="Arial" w:cs="Arial"/>
          <w:sz w:val="20"/>
          <w:szCs w:val="20"/>
        </w:rPr>
        <w:t>Kennelpiirin ha</w:t>
      </w:r>
      <w:r w:rsidR="00881146" w:rsidRPr="003B64A4">
        <w:rPr>
          <w:rFonts w:ascii="Arial" w:hAnsi="Arial" w:cs="Arial"/>
          <w:sz w:val="20"/>
          <w:szCs w:val="20"/>
        </w:rPr>
        <w:t xml:space="preserve">llitus kokoontui vuoden </w:t>
      </w:r>
      <w:r w:rsidR="00592A3F" w:rsidRPr="003B64A4">
        <w:rPr>
          <w:rFonts w:ascii="Arial" w:hAnsi="Arial" w:cs="Arial"/>
          <w:sz w:val="20"/>
          <w:szCs w:val="20"/>
        </w:rPr>
        <w:t xml:space="preserve">aikana </w:t>
      </w:r>
      <w:r w:rsidR="003B64A4" w:rsidRPr="003B64A4">
        <w:rPr>
          <w:rFonts w:ascii="Arial" w:hAnsi="Arial" w:cs="Arial"/>
          <w:sz w:val="20"/>
          <w:szCs w:val="20"/>
        </w:rPr>
        <w:t>8</w:t>
      </w:r>
      <w:r w:rsidR="00592A3F" w:rsidRPr="003B64A4">
        <w:rPr>
          <w:rFonts w:ascii="Arial" w:hAnsi="Arial" w:cs="Arial"/>
          <w:sz w:val="20"/>
          <w:szCs w:val="20"/>
        </w:rPr>
        <w:t xml:space="preserve"> </w:t>
      </w:r>
      <w:r w:rsidRPr="003B64A4">
        <w:rPr>
          <w:rFonts w:ascii="Arial" w:hAnsi="Arial" w:cs="Arial"/>
          <w:sz w:val="20"/>
          <w:szCs w:val="20"/>
        </w:rPr>
        <w:t>kertaa</w:t>
      </w:r>
      <w:r w:rsidR="001804AA" w:rsidRPr="003B64A4">
        <w:rPr>
          <w:rFonts w:ascii="Arial" w:hAnsi="Arial" w:cs="Arial"/>
          <w:sz w:val="20"/>
          <w:szCs w:val="20"/>
        </w:rPr>
        <w:t xml:space="preserve">. </w:t>
      </w:r>
      <w:r w:rsidR="0063347D" w:rsidRPr="00216215">
        <w:rPr>
          <w:rFonts w:ascii="Arial" w:hAnsi="Arial" w:cs="Arial"/>
          <w:color w:val="000000" w:themeColor="text1"/>
          <w:sz w:val="20"/>
          <w:szCs w:val="20"/>
        </w:rPr>
        <w:t xml:space="preserve">Kesäkuun </w:t>
      </w:r>
      <w:r w:rsidR="005E38ED" w:rsidRPr="00216215">
        <w:rPr>
          <w:rFonts w:ascii="Arial" w:hAnsi="Arial" w:cs="Arial"/>
          <w:color w:val="000000" w:themeColor="text1"/>
          <w:sz w:val="20"/>
          <w:szCs w:val="20"/>
        </w:rPr>
        <w:t>5</w:t>
      </w:r>
      <w:r w:rsidR="00216215" w:rsidRPr="00216215">
        <w:rPr>
          <w:rFonts w:ascii="Arial" w:hAnsi="Arial" w:cs="Arial"/>
          <w:color w:val="000000" w:themeColor="text1"/>
          <w:sz w:val="20"/>
          <w:szCs w:val="20"/>
        </w:rPr>
        <w:t xml:space="preserve"> </w:t>
      </w:r>
      <w:r w:rsidR="005E38ED" w:rsidRPr="00216215">
        <w:rPr>
          <w:rFonts w:ascii="Arial" w:hAnsi="Arial" w:cs="Arial"/>
          <w:color w:val="000000" w:themeColor="text1"/>
          <w:sz w:val="20"/>
          <w:szCs w:val="20"/>
        </w:rPr>
        <w:t>/</w:t>
      </w:r>
      <w:r w:rsidR="00216215" w:rsidRPr="00216215">
        <w:rPr>
          <w:rFonts w:ascii="Arial" w:hAnsi="Arial" w:cs="Arial"/>
          <w:color w:val="000000" w:themeColor="text1"/>
          <w:sz w:val="20"/>
          <w:szCs w:val="20"/>
        </w:rPr>
        <w:t xml:space="preserve"> </w:t>
      </w:r>
      <w:r w:rsidR="005E38ED" w:rsidRPr="00216215">
        <w:rPr>
          <w:rFonts w:ascii="Arial" w:hAnsi="Arial" w:cs="Arial"/>
          <w:color w:val="000000" w:themeColor="text1"/>
          <w:sz w:val="20"/>
          <w:szCs w:val="20"/>
        </w:rPr>
        <w:t>202</w:t>
      </w:r>
      <w:r w:rsidR="00216215" w:rsidRPr="00216215">
        <w:rPr>
          <w:rFonts w:ascii="Arial" w:hAnsi="Arial" w:cs="Arial"/>
          <w:color w:val="000000" w:themeColor="text1"/>
          <w:sz w:val="20"/>
          <w:szCs w:val="20"/>
        </w:rPr>
        <w:t>4</w:t>
      </w:r>
      <w:r w:rsidR="005E38ED" w:rsidRPr="00216215">
        <w:rPr>
          <w:rFonts w:ascii="Arial" w:hAnsi="Arial" w:cs="Arial"/>
          <w:color w:val="000000" w:themeColor="text1"/>
          <w:sz w:val="20"/>
          <w:szCs w:val="20"/>
        </w:rPr>
        <w:t xml:space="preserve"> ja j</w:t>
      </w:r>
      <w:r w:rsidR="009A171F" w:rsidRPr="00216215">
        <w:rPr>
          <w:rFonts w:ascii="Arial" w:hAnsi="Arial" w:cs="Arial"/>
          <w:color w:val="000000" w:themeColor="text1"/>
          <w:sz w:val="20"/>
          <w:szCs w:val="20"/>
        </w:rPr>
        <w:t>oulukuun</w:t>
      </w:r>
      <w:r w:rsidR="00685027" w:rsidRPr="00216215">
        <w:rPr>
          <w:rFonts w:ascii="Arial" w:hAnsi="Arial" w:cs="Arial"/>
          <w:color w:val="000000" w:themeColor="text1"/>
          <w:sz w:val="20"/>
          <w:szCs w:val="20"/>
        </w:rPr>
        <w:t xml:space="preserve"> </w:t>
      </w:r>
      <w:r w:rsidR="009A171F" w:rsidRPr="00216215">
        <w:rPr>
          <w:rFonts w:ascii="Arial" w:hAnsi="Arial" w:cs="Arial"/>
          <w:color w:val="000000" w:themeColor="text1"/>
          <w:sz w:val="20"/>
          <w:szCs w:val="20"/>
        </w:rPr>
        <w:t>8</w:t>
      </w:r>
      <w:r w:rsidR="00216215" w:rsidRPr="00216215">
        <w:rPr>
          <w:rFonts w:ascii="Arial" w:hAnsi="Arial" w:cs="Arial"/>
          <w:color w:val="000000" w:themeColor="text1"/>
          <w:sz w:val="20"/>
          <w:szCs w:val="20"/>
        </w:rPr>
        <w:t xml:space="preserve"> </w:t>
      </w:r>
      <w:r w:rsidR="00685027" w:rsidRPr="00216215">
        <w:rPr>
          <w:rFonts w:ascii="Arial" w:hAnsi="Arial" w:cs="Arial"/>
          <w:color w:val="000000" w:themeColor="text1"/>
          <w:sz w:val="20"/>
          <w:szCs w:val="20"/>
        </w:rPr>
        <w:t>/</w:t>
      </w:r>
      <w:r w:rsidR="00216215" w:rsidRPr="00216215">
        <w:rPr>
          <w:rFonts w:ascii="Arial" w:hAnsi="Arial" w:cs="Arial"/>
          <w:color w:val="000000" w:themeColor="text1"/>
          <w:sz w:val="20"/>
          <w:szCs w:val="20"/>
        </w:rPr>
        <w:t xml:space="preserve"> </w:t>
      </w:r>
      <w:r w:rsidR="00685027" w:rsidRPr="00216215">
        <w:rPr>
          <w:rFonts w:ascii="Arial" w:hAnsi="Arial" w:cs="Arial"/>
          <w:color w:val="000000" w:themeColor="text1"/>
          <w:sz w:val="20"/>
          <w:szCs w:val="20"/>
        </w:rPr>
        <w:t>202</w:t>
      </w:r>
      <w:r w:rsidR="00216215" w:rsidRPr="00216215">
        <w:rPr>
          <w:rFonts w:ascii="Arial" w:hAnsi="Arial" w:cs="Arial"/>
          <w:color w:val="000000" w:themeColor="text1"/>
          <w:sz w:val="20"/>
          <w:szCs w:val="20"/>
        </w:rPr>
        <w:t>4</w:t>
      </w:r>
      <w:r w:rsidR="00685027" w:rsidRPr="00216215">
        <w:rPr>
          <w:rFonts w:ascii="Arial" w:hAnsi="Arial" w:cs="Arial"/>
          <w:color w:val="000000" w:themeColor="text1"/>
          <w:sz w:val="20"/>
          <w:szCs w:val="20"/>
        </w:rPr>
        <w:t xml:space="preserve"> kok</w:t>
      </w:r>
      <w:r w:rsidR="00216215" w:rsidRPr="00216215">
        <w:rPr>
          <w:rFonts w:ascii="Arial" w:hAnsi="Arial" w:cs="Arial"/>
          <w:color w:val="000000" w:themeColor="text1"/>
          <w:sz w:val="20"/>
          <w:szCs w:val="20"/>
        </w:rPr>
        <w:t xml:space="preserve">ouksiin </w:t>
      </w:r>
      <w:r w:rsidR="00685027" w:rsidRPr="00216215">
        <w:rPr>
          <w:rFonts w:ascii="Arial" w:hAnsi="Arial" w:cs="Arial"/>
          <w:color w:val="000000" w:themeColor="text1"/>
          <w:sz w:val="20"/>
          <w:szCs w:val="20"/>
        </w:rPr>
        <w:t xml:space="preserve">kutsuttiin myös jaostojen edustajat. </w:t>
      </w:r>
      <w:r w:rsidRPr="00216215">
        <w:rPr>
          <w:rFonts w:ascii="Arial" w:hAnsi="Arial" w:cs="Arial"/>
          <w:color w:val="000000" w:themeColor="text1"/>
          <w:sz w:val="20"/>
          <w:szCs w:val="20"/>
        </w:rPr>
        <w:t xml:space="preserve"> </w:t>
      </w:r>
    </w:p>
    <w:p w14:paraId="1A8FE2EC" w14:textId="77777777" w:rsidR="00A70D6F" w:rsidRPr="00216215" w:rsidRDefault="00A70D6F">
      <w:pPr>
        <w:pStyle w:val="Leipteksti"/>
        <w:rPr>
          <w:rFonts w:ascii="Arial" w:hAnsi="Arial" w:cs="Arial"/>
          <w:color w:val="000000" w:themeColor="text1"/>
          <w:sz w:val="20"/>
          <w:szCs w:val="20"/>
        </w:rPr>
      </w:pPr>
    </w:p>
    <w:p w14:paraId="1D013315" w14:textId="77777777" w:rsidR="00A70D6F" w:rsidRPr="0028130D" w:rsidRDefault="00A70D6F">
      <w:pPr>
        <w:pStyle w:val="Leipteksti"/>
        <w:rPr>
          <w:rFonts w:ascii="Arial" w:hAnsi="Arial" w:cs="Arial"/>
          <w:color w:val="FF0000"/>
          <w:sz w:val="20"/>
          <w:szCs w:val="20"/>
        </w:rPr>
      </w:pPr>
    </w:p>
    <w:p w14:paraId="521171B6" w14:textId="77777777" w:rsidR="00A70D6F" w:rsidRPr="0028130D" w:rsidRDefault="00A70D6F">
      <w:pPr>
        <w:pStyle w:val="Leipteksti"/>
        <w:rPr>
          <w:rFonts w:ascii="Arial" w:hAnsi="Arial" w:cs="Arial"/>
          <w:color w:val="FF0000"/>
          <w:sz w:val="20"/>
          <w:szCs w:val="20"/>
        </w:rPr>
      </w:pPr>
    </w:p>
    <w:p w14:paraId="02443F18" w14:textId="77777777" w:rsidR="00A70D6F" w:rsidRPr="0028130D" w:rsidRDefault="00A70D6F">
      <w:pPr>
        <w:pStyle w:val="Leipteksti"/>
        <w:rPr>
          <w:rFonts w:ascii="Arial" w:hAnsi="Arial" w:cs="Arial"/>
          <w:color w:val="FF0000"/>
          <w:sz w:val="20"/>
          <w:szCs w:val="20"/>
        </w:rPr>
      </w:pPr>
    </w:p>
    <w:p w14:paraId="0F352562" w14:textId="77777777" w:rsidR="00A70D6F" w:rsidRPr="0028130D" w:rsidRDefault="00A70D6F">
      <w:pPr>
        <w:pStyle w:val="Leipteksti"/>
        <w:rPr>
          <w:rFonts w:ascii="Arial" w:hAnsi="Arial" w:cs="Arial"/>
          <w:color w:val="FF0000"/>
          <w:sz w:val="20"/>
          <w:szCs w:val="20"/>
        </w:rPr>
      </w:pPr>
    </w:p>
    <w:p w14:paraId="04E7D3C9" w14:textId="77777777" w:rsidR="00A70D6F" w:rsidRPr="0028130D" w:rsidRDefault="00A70D6F">
      <w:pPr>
        <w:pStyle w:val="Leipteksti"/>
        <w:rPr>
          <w:rFonts w:ascii="Arial" w:hAnsi="Arial" w:cs="Arial"/>
          <w:color w:val="FF0000"/>
          <w:sz w:val="20"/>
          <w:szCs w:val="20"/>
        </w:rPr>
      </w:pPr>
    </w:p>
    <w:p w14:paraId="4CB46C75" w14:textId="4E951098" w:rsidR="00FD14C9" w:rsidRPr="0028130D" w:rsidRDefault="00FD14C9">
      <w:pPr>
        <w:pStyle w:val="Leipteksti"/>
        <w:rPr>
          <w:rFonts w:ascii="Arial" w:hAnsi="Arial" w:cs="Arial"/>
          <w:color w:val="FF0000"/>
          <w:sz w:val="20"/>
          <w:szCs w:val="20"/>
        </w:rPr>
      </w:pPr>
    </w:p>
    <w:p w14:paraId="47AA77BA" w14:textId="71BFF29C" w:rsidR="00A66212" w:rsidRPr="0028130D" w:rsidRDefault="00A66212">
      <w:pPr>
        <w:pStyle w:val="Leipteksti"/>
        <w:rPr>
          <w:rFonts w:ascii="Arial" w:hAnsi="Arial" w:cs="Arial"/>
          <w:color w:val="FF0000"/>
          <w:sz w:val="20"/>
          <w:szCs w:val="20"/>
        </w:rPr>
      </w:pPr>
    </w:p>
    <w:p w14:paraId="6BCB34EB" w14:textId="6DBA0B16" w:rsidR="00A66212" w:rsidRPr="0028130D" w:rsidRDefault="00A66212">
      <w:pPr>
        <w:pStyle w:val="Leipteksti"/>
        <w:rPr>
          <w:rFonts w:ascii="Arial" w:hAnsi="Arial" w:cs="Arial"/>
          <w:color w:val="FF0000"/>
          <w:sz w:val="20"/>
          <w:szCs w:val="20"/>
        </w:rPr>
      </w:pPr>
    </w:p>
    <w:p w14:paraId="1548449B" w14:textId="107C9A4B" w:rsidR="00A66212" w:rsidRPr="0028130D" w:rsidRDefault="00A66212">
      <w:pPr>
        <w:pStyle w:val="Leipteksti"/>
        <w:rPr>
          <w:rFonts w:ascii="Arial" w:hAnsi="Arial" w:cs="Arial"/>
          <w:color w:val="FF0000"/>
          <w:sz w:val="20"/>
          <w:szCs w:val="20"/>
        </w:rPr>
      </w:pPr>
    </w:p>
    <w:p w14:paraId="1737FAA0" w14:textId="59969B9F" w:rsidR="00A66212" w:rsidRPr="0028130D" w:rsidRDefault="00A66212">
      <w:pPr>
        <w:pStyle w:val="Leipteksti"/>
        <w:rPr>
          <w:rFonts w:ascii="Arial" w:hAnsi="Arial" w:cs="Arial"/>
          <w:color w:val="FF0000"/>
          <w:sz w:val="20"/>
          <w:szCs w:val="20"/>
        </w:rPr>
      </w:pPr>
    </w:p>
    <w:p w14:paraId="01DD1841" w14:textId="19F821E6" w:rsidR="00A66212" w:rsidRPr="0028130D" w:rsidRDefault="00A66212">
      <w:pPr>
        <w:pStyle w:val="Leipteksti"/>
        <w:rPr>
          <w:rFonts w:ascii="Arial" w:hAnsi="Arial" w:cs="Arial"/>
          <w:color w:val="FF0000"/>
          <w:sz w:val="20"/>
          <w:szCs w:val="20"/>
        </w:rPr>
      </w:pPr>
    </w:p>
    <w:p w14:paraId="5F393571" w14:textId="77777777" w:rsidR="00A66212" w:rsidRPr="0028130D" w:rsidRDefault="00A66212">
      <w:pPr>
        <w:pStyle w:val="Leipteksti"/>
        <w:rPr>
          <w:rFonts w:ascii="Arial" w:hAnsi="Arial" w:cs="Arial"/>
          <w:color w:val="FF0000"/>
          <w:sz w:val="20"/>
          <w:szCs w:val="20"/>
        </w:rPr>
      </w:pPr>
    </w:p>
    <w:p w14:paraId="75FF38E3" w14:textId="77777777" w:rsidR="001E3CFA" w:rsidRPr="0028130D" w:rsidRDefault="001E3CFA">
      <w:pPr>
        <w:pStyle w:val="Leipteksti"/>
        <w:rPr>
          <w:rFonts w:ascii="Arial" w:hAnsi="Arial" w:cs="Arial"/>
          <w:color w:val="FF0000"/>
          <w:sz w:val="20"/>
          <w:szCs w:val="20"/>
        </w:rPr>
      </w:pPr>
    </w:p>
    <w:p w14:paraId="40B1A550" w14:textId="77777777" w:rsidR="00FE74DF" w:rsidRPr="0028130D" w:rsidRDefault="00FE74DF">
      <w:pPr>
        <w:pStyle w:val="Leipteksti"/>
        <w:rPr>
          <w:rFonts w:ascii="Arial" w:hAnsi="Arial" w:cs="Arial"/>
          <w:color w:val="FF0000"/>
          <w:sz w:val="20"/>
          <w:szCs w:val="20"/>
        </w:rPr>
      </w:pPr>
    </w:p>
    <w:p w14:paraId="7A1FBB9C" w14:textId="645539D0" w:rsidR="00FE74DF" w:rsidRPr="0010005F" w:rsidRDefault="00FE74DF" w:rsidP="00FE74DF">
      <w:pPr>
        <w:jc w:val="both"/>
        <w:rPr>
          <w:rFonts w:ascii="Arial" w:hAnsi="Arial" w:cs="Arial"/>
          <w:b/>
          <w:bCs/>
          <w:sz w:val="32"/>
          <w:szCs w:val="32"/>
        </w:rPr>
      </w:pPr>
      <w:r w:rsidRPr="0010005F">
        <w:rPr>
          <w:rFonts w:ascii="Arial" w:hAnsi="Arial" w:cs="Arial"/>
          <w:b/>
          <w:bCs/>
          <w:sz w:val="32"/>
          <w:szCs w:val="32"/>
        </w:rPr>
        <w:lastRenderedPageBreak/>
        <w:t>HALLITUKSEN JÄSENTEN JA TOIMIHENKILÖIDE</w:t>
      </w:r>
      <w:r w:rsidR="00D34439" w:rsidRPr="0010005F">
        <w:rPr>
          <w:rFonts w:ascii="Arial" w:hAnsi="Arial" w:cs="Arial"/>
          <w:b/>
          <w:bCs/>
          <w:sz w:val="32"/>
          <w:szCs w:val="32"/>
        </w:rPr>
        <w:t>N OSALLISTUMINEN KOKOUKSIIN 20</w:t>
      </w:r>
      <w:r w:rsidR="00A90F1C" w:rsidRPr="0010005F">
        <w:rPr>
          <w:rFonts w:ascii="Arial" w:hAnsi="Arial" w:cs="Arial"/>
          <w:b/>
          <w:bCs/>
          <w:sz w:val="32"/>
          <w:szCs w:val="32"/>
        </w:rPr>
        <w:t>2</w:t>
      </w:r>
      <w:r w:rsidR="0010005F" w:rsidRPr="0010005F">
        <w:rPr>
          <w:rFonts w:ascii="Arial" w:hAnsi="Arial" w:cs="Arial"/>
          <w:b/>
          <w:bCs/>
          <w:sz w:val="32"/>
          <w:szCs w:val="32"/>
        </w:rPr>
        <w:t>4</w:t>
      </w:r>
    </w:p>
    <w:p w14:paraId="59F6750F" w14:textId="315CA0A8" w:rsidR="00685027" w:rsidRPr="0028130D" w:rsidRDefault="00685027" w:rsidP="00FE74DF">
      <w:pPr>
        <w:jc w:val="both"/>
        <w:rPr>
          <w:rFonts w:ascii="Arial" w:hAnsi="Arial" w:cs="Arial"/>
          <w:b/>
          <w:bCs/>
          <w:color w:val="FF0000"/>
          <w:sz w:val="32"/>
          <w:szCs w:val="32"/>
        </w:rPr>
      </w:pPr>
    </w:p>
    <w:p w14:paraId="6085C6D3" w14:textId="71C0F832" w:rsidR="009A171F" w:rsidRPr="0028130D" w:rsidRDefault="009A171F" w:rsidP="00FE74DF">
      <w:pPr>
        <w:jc w:val="both"/>
        <w:rPr>
          <w:rFonts w:ascii="Arial" w:hAnsi="Arial" w:cs="Arial"/>
          <w:b/>
          <w:bCs/>
          <w:color w:val="FF0000"/>
          <w:sz w:val="32"/>
          <w:szCs w:val="32"/>
        </w:rPr>
      </w:pPr>
    </w:p>
    <w:p w14:paraId="3488E3F8" w14:textId="2431E164" w:rsidR="009A171F" w:rsidRPr="0028130D" w:rsidRDefault="0010005F" w:rsidP="00FE74DF">
      <w:pPr>
        <w:jc w:val="both"/>
        <w:rPr>
          <w:rFonts w:ascii="Arial" w:hAnsi="Arial" w:cs="Arial"/>
          <w:b/>
          <w:bCs/>
          <w:color w:val="FF0000"/>
          <w:sz w:val="32"/>
          <w:szCs w:val="32"/>
        </w:rPr>
      </w:pPr>
      <w:r>
        <w:rPr>
          <w:rFonts w:ascii="Arial" w:hAnsi="Arial" w:cs="Arial"/>
          <w:b/>
          <w:bCs/>
          <w:noProof/>
          <w:color w:val="FF0000"/>
          <w:sz w:val="32"/>
          <w:szCs w:val="32"/>
        </w:rPr>
        <w:drawing>
          <wp:inline distT="0" distB="0" distL="0" distR="0" wp14:anchorId="28A084DC" wp14:editId="3457607E">
            <wp:extent cx="6264275" cy="6346190"/>
            <wp:effectExtent l="0" t="0" r="3175" b="0"/>
            <wp:docPr id="8855235" name="Kuva 2" descr="Kuva, joka sisältää kohteen teksti, kuvakaappaus, Samansuuntainen,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235" name="Kuva 2" descr="Kuva, joka sisältää kohteen teksti, kuvakaappaus, Samansuuntainen, viiva&#10;&#10;Tekoälyn generoima sisältö voi olla virheellistä."/>
                    <pic:cNvPicPr/>
                  </pic:nvPicPr>
                  <pic:blipFill>
                    <a:blip r:embed="rId15"/>
                    <a:stretch>
                      <a:fillRect/>
                    </a:stretch>
                  </pic:blipFill>
                  <pic:spPr>
                    <a:xfrm>
                      <a:off x="0" y="0"/>
                      <a:ext cx="6264275" cy="6346190"/>
                    </a:xfrm>
                    <a:prstGeom prst="rect">
                      <a:avLst/>
                    </a:prstGeom>
                  </pic:spPr>
                </pic:pic>
              </a:graphicData>
            </a:graphic>
          </wp:inline>
        </w:drawing>
      </w:r>
    </w:p>
    <w:p w14:paraId="7CC687B0" w14:textId="77777777" w:rsidR="009A171F" w:rsidRPr="0028130D" w:rsidRDefault="009A171F" w:rsidP="00970A6B">
      <w:pPr>
        <w:jc w:val="both"/>
        <w:rPr>
          <w:rFonts w:ascii="Arial" w:hAnsi="Arial" w:cs="Arial"/>
          <w:b/>
          <w:bCs/>
          <w:color w:val="FF0000"/>
          <w:sz w:val="32"/>
          <w:szCs w:val="32"/>
        </w:rPr>
      </w:pPr>
    </w:p>
    <w:p w14:paraId="077FF99A" w14:textId="67FC41F6" w:rsidR="00CF41DB" w:rsidRPr="00506353" w:rsidRDefault="001D1AE0">
      <w:pPr>
        <w:pStyle w:val="Otsikko1"/>
        <w:rPr>
          <w:b/>
          <w:bCs/>
          <w:sz w:val="40"/>
          <w:szCs w:val="40"/>
        </w:rPr>
      </w:pPr>
      <w:r w:rsidRPr="00506353">
        <w:rPr>
          <w:b/>
          <w:bCs/>
          <w:sz w:val="40"/>
          <w:szCs w:val="40"/>
        </w:rPr>
        <w:t>4. VALITSIJAMIEHET</w:t>
      </w:r>
      <w:r w:rsidR="00482A55" w:rsidRPr="00506353">
        <w:rPr>
          <w:b/>
          <w:bCs/>
          <w:sz w:val="40"/>
          <w:szCs w:val="40"/>
        </w:rPr>
        <w:t xml:space="preserve"> </w:t>
      </w:r>
    </w:p>
    <w:p w14:paraId="5DC84C1D" w14:textId="77777777" w:rsidR="0037672C" w:rsidRPr="00506353" w:rsidRDefault="0037672C" w:rsidP="0037672C">
      <w:pPr>
        <w:rPr>
          <w:rFonts w:ascii="Arial" w:hAnsi="Arial" w:cs="Arial"/>
        </w:rPr>
      </w:pPr>
    </w:p>
    <w:p w14:paraId="53974E8E" w14:textId="7EF71C1A" w:rsidR="001D1AE0" w:rsidRPr="00506353" w:rsidRDefault="00D27DB5" w:rsidP="001D1AE0">
      <w:pPr>
        <w:rPr>
          <w:rFonts w:ascii="Arial" w:hAnsi="Arial" w:cs="Arial"/>
          <w:sz w:val="20"/>
          <w:szCs w:val="20"/>
        </w:rPr>
      </w:pPr>
      <w:r w:rsidRPr="00506353">
        <w:rPr>
          <w:rFonts w:ascii="Arial" w:hAnsi="Arial" w:cs="Arial"/>
          <w:sz w:val="20"/>
          <w:szCs w:val="20"/>
        </w:rPr>
        <w:t>Keski-Suomen Kennelpiirin valitsijamiehinä</w:t>
      </w:r>
      <w:r w:rsidR="009A5ADA" w:rsidRPr="00506353">
        <w:rPr>
          <w:rFonts w:ascii="Arial" w:hAnsi="Arial" w:cs="Arial"/>
          <w:sz w:val="20"/>
          <w:szCs w:val="20"/>
        </w:rPr>
        <w:t xml:space="preserve"> toimivat vuonna 20</w:t>
      </w:r>
      <w:r w:rsidR="00287825" w:rsidRPr="00506353">
        <w:rPr>
          <w:rFonts w:ascii="Arial" w:hAnsi="Arial" w:cs="Arial"/>
          <w:sz w:val="20"/>
          <w:szCs w:val="20"/>
        </w:rPr>
        <w:t>2</w:t>
      </w:r>
      <w:r w:rsidR="004E1407" w:rsidRPr="00506353">
        <w:rPr>
          <w:rFonts w:ascii="Arial" w:hAnsi="Arial" w:cs="Arial"/>
          <w:sz w:val="20"/>
          <w:szCs w:val="20"/>
        </w:rPr>
        <w:t>4</w:t>
      </w:r>
      <w:r w:rsidRPr="00506353">
        <w:rPr>
          <w:rFonts w:ascii="Arial" w:hAnsi="Arial" w:cs="Arial"/>
          <w:sz w:val="20"/>
          <w:szCs w:val="20"/>
        </w:rPr>
        <w:t xml:space="preserve"> seuraavat henkilöt:</w:t>
      </w:r>
    </w:p>
    <w:p w14:paraId="66B9B15D" w14:textId="7CD6198B" w:rsidR="00B56766" w:rsidRPr="00506353" w:rsidRDefault="00B56766" w:rsidP="001D1AE0">
      <w:pPr>
        <w:rPr>
          <w:rFonts w:ascii="Arial" w:hAnsi="Arial" w:cs="Arial"/>
          <w:sz w:val="20"/>
          <w:szCs w:val="20"/>
        </w:rPr>
      </w:pPr>
    </w:p>
    <w:p w14:paraId="529D3D53" w14:textId="28376964" w:rsidR="006822B7" w:rsidRPr="00506353" w:rsidRDefault="006822B7" w:rsidP="006822B7">
      <w:pPr>
        <w:ind w:left="1665"/>
        <w:rPr>
          <w:rFonts w:ascii="Arial" w:hAnsi="Arial" w:cs="Arial"/>
          <w:bCs/>
          <w:sz w:val="20"/>
          <w:szCs w:val="20"/>
        </w:rPr>
      </w:pPr>
      <w:r w:rsidRPr="00506353">
        <w:rPr>
          <w:rFonts w:ascii="Arial" w:hAnsi="Arial" w:cs="Arial"/>
          <w:bCs/>
          <w:sz w:val="20"/>
          <w:szCs w:val="20"/>
        </w:rPr>
        <w:t xml:space="preserve">SAJ-AJOK joukkueenjohtaja </w:t>
      </w:r>
      <w:r w:rsidR="004E1407" w:rsidRPr="00506353">
        <w:rPr>
          <w:rFonts w:ascii="Arial" w:hAnsi="Arial" w:cs="Arial"/>
          <w:bCs/>
          <w:sz w:val="20"/>
          <w:szCs w:val="20"/>
        </w:rPr>
        <w:t>Katri Toivola</w:t>
      </w:r>
      <w:r w:rsidRPr="00506353">
        <w:rPr>
          <w:rFonts w:ascii="Arial" w:hAnsi="Arial" w:cs="Arial"/>
          <w:bCs/>
          <w:sz w:val="20"/>
          <w:szCs w:val="20"/>
        </w:rPr>
        <w:t xml:space="preserve">, varalla </w:t>
      </w:r>
      <w:r w:rsidR="004E1407" w:rsidRPr="00506353">
        <w:rPr>
          <w:rFonts w:ascii="Arial" w:hAnsi="Arial" w:cs="Arial"/>
          <w:bCs/>
          <w:sz w:val="20"/>
          <w:szCs w:val="20"/>
        </w:rPr>
        <w:t>Matti Peura</w:t>
      </w:r>
    </w:p>
    <w:p w14:paraId="75468712" w14:textId="3315886A" w:rsidR="006822B7" w:rsidRPr="00506353" w:rsidRDefault="006822B7" w:rsidP="006822B7">
      <w:pPr>
        <w:ind w:left="1665"/>
        <w:rPr>
          <w:rFonts w:ascii="Arial" w:hAnsi="Arial" w:cs="Arial"/>
          <w:bCs/>
          <w:sz w:val="20"/>
          <w:szCs w:val="20"/>
        </w:rPr>
      </w:pPr>
      <w:r w:rsidRPr="00506353">
        <w:rPr>
          <w:rFonts w:ascii="Arial" w:hAnsi="Arial" w:cs="Arial"/>
          <w:bCs/>
          <w:sz w:val="20"/>
          <w:szCs w:val="20"/>
        </w:rPr>
        <w:t>SAJ-KEAJ valitsijahenkilö Tarmo Leinonen, varalla Petri Lahtinen</w:t>
      </w:r>
    </w:p>
    <w:p w14:paraId="2DB8A94A" w14:textId="77777777" w:rsidR="006822B7" w:rsidRPr="00506353" w:rsidRDefault="006822B7" w:rsidP="006822B7">
      <w:pPr>
        <w:ind w:left="1665"/>
        <w:rPr>
          <w:rFonts w:ascii="Arial" w:hAnsi="Arial" w:cs="Arial"/>
          <w:bCs/>
          <w:sz w:val="20"/>
          <w:szCs w:val="20"/>
        </w:rPr>
      </w:pPr>
      <w:r w:rsidRPr="00506353">
        <w:rPr>
          <w:rFonts w:ascii="Arial" w:hAnsi="Arial" w:cs="Arial"/>
          <w:bCs/>
          <w:sz w:val="20"/>
          <w:szCs w:val="20"/>
        </w:rPr>
        <w:t xml:space="preserve">SPJ- HIRV valitsijahenkilö Mika Paananen, varalle Timo </w:t>
      </w:r>
      <w:proofErr w:type="spellStart"/>
      <w:r w:rsidRPr="00506353">
        <w:rPr>
          <w:rFonts w:ascii="Arial" w:hAnsi="Arial" w:cs="Arial"/>
          <w:bCs/>
          <w:sz w:val="20"/>
          <w:szCs w:val="20"/>
        </w:rPr>
        <w:t>Martinmäki</w:t>
      </w:r>
      <w:proofErr w:type="spellEnd"/>
      <w:r w:rsidRPr="00506353">
        <w:rPr>
          <w:rFonts w:ascii="Arial" w:hAnsi="Arial" w:cs="Arial"/>
          <w:bCs/>
          <w:sz w:val="20"/>
          <w:szCs w:val="20"/>
        </w:rPr>
        <w:t>.</w:t>
      </w:r>
    </w:p>
    <w:p w14:paraId="20433727" w14:textId="56663F52" w:rsidR="006822B7" w:rsidRPr="00145431" w:rsidRDefault="006822B7" w:rsidP="006822B7">
      <w:pPr>
        <w:ind w:left="1665"/>
        <w:rPr>
          <w:rFonts w:ascii="Arial" w:hAnsi="Arial" w:cs="Arial"/>
          <w:bCs/>
          <w:sz w:val="20"/>
          <w:szCs w:val="20"/>
        </w:rPr>
      </w:pPr>
      <w:r w:rsidRPr="00145431">
        <w:rPr>
          <w:rFonts w:ascii="Arial" w:hAnsi="Arial" w:cs="Arial"/>
          <w:bCs/>
          <w:sz w:val="20"/>
          <w:szCs w:val="20"/>
        </w:rPr>
        <w:lastRenderedPageBreak/>
        <w:t xml:space="preserve">SHHJ- HIRV valitsijahenkilö Kalle Nummelin, varalle </w:t>
      </w:r>
      <w:r w:rsidR="00145431" w:rsidRPr="00145431">
        <w:rPr>
          <w:rFonts w:ascii="Arial" w:hAnsi="Arial" w:cs="Arial"/>
          <w:bCs/>
          <w:sz w:val="20"/>
          <w:szCs w:val="20"/>
        </w:rPr>
        <w:t>Esa Tammenoksa</w:t>
      </w:r>
    </w:p>
    <w:p w14:paraId="455BBB2A" w14:textId="587DC4CB" w:rsidR="00EC1B09" w:rsidRPr="00145431" w:rsidRDefault="006822B7" w:rsidP="00E67243">
      <w:pPr>
        <w:ind w:left="1665"/>
        <w:rPr>
          <w:rFonts w:ascii="Arial" w:hAnsi="Arial" w:cs="Arial"/>
          <w:bCs/>
          <w:sz w:val="20"/>
          <w:szCs w:val="20"/>
        </w:rPr>
      </w:pPr>
      <w:r w:rsidRPr="00145431">
        <w:rPr>
          <w:rFonts w:ascii="Arial" w:hAnsi="Arial" w:cs="Arial"/>
          <w:bCs/>
          <w:sz w:val="20"/>
          <w:szCs w:val="20"/>
        </w:rPr>
        <w:t>SPJ-LINT valitsijahenkilö Hannu Hyvönen, varalla Rauno Pieksämäki</w:t>
      </w:r>
    </w:p>
    <w:p w14:paraId="5E6FC506" w14:textId="77777777" w:rsidR="00CF41DB" w:rsidRPr="007C107F" w:rsidRDefault="004F32BD">
      <w:pPr>
        <w:pStyle w:val="Otsikko1"/>
        <w:rPr>
          <w:b/>
          <w:bCs/>
          <w:sz w:val="40"/>
          <w:szCs w:val="40"/>
        </w:rPr>
      </w:pPr>
      <w:r w:rsidRPr="007C107F">
        <w:rPr>
          <w:b/>
          <w:bCs/>
          <w:sz w:val="40"/>
          <w:szCs w:val="40"/>
        </w:rPr>
        <w:t>5. TOIMINNAN</w:t>
      </w:r>
      <w:r w:rsidR="00CF41DB" w:rsidRPr="007C107F">
        <w:rPr>
          <w:b/>
          <w:bCs/>
          <w:sz w:val="40"/>
          <w:szCs w:val="40"/>
        </w:rPr>
        <w:t xml:space="preserve">TARKASTAJAT </w:t>
      </w:r>
    </w:p>
    <w:p w14:paraId="00E66255" w14:textId="03C75981" w:rsidR="00492386" w:rsidRPr="007C107F" w:rsidRDefault="001D1AE0" w:rsidP="00D20B72">
      <w:pPr>
        <w:jc w:val="both"/>
        <w:rPr>
          <w:rFonts w:ascii="Arial" w:hAnsi="Arial" w:cs="Arial"/>
          <w:sz w:val="20"/>
          <w:szCs w:val="20"/>
        </w:rPr>
      </w:pPr>
      <w:r w:rsidRPr="007C107F">
        <w:rPr>
          <w:rFonts w:ascii="Arial" w:hAnsi="Arial" w:cs="Arial"/>
          <w:sz w:val="20"/>
          <w:szCs w:val="20"/>
        </w:rPr>
        <w:t>Vuosikokouksen valitsemina</w:t>
      </w:r>
      <w:r w:rsidR="00CF41DB" w:rsidRPr="007C107F">
        <w:rPr>
          <w:rFonts w:ascii="Arial" w:hAnsi="Arial" w:cs="Arial"/>
          <w:sz w:val="20"/>
          <w:szCs w:val="20"/>
        </w:rPr>
        <w:t xml:space="preserve"> Kennelpiirin </w:t>
      </w:r>
      <w:r w:rsidRPr="007C107F">
        <w:rPr>
          <w:rFonts w:ascii="Arial" w:hAnsi="Arial" w:cs="Arial"/>
          <w:sz w:val="20"/>
          <w:szCs w:val="20"/>
        </w:rPr>
        <w:t>toiminnantarkastajina toimivat</w:t>
      </w:r>
      <w:r w:rsidR="001D21A6" w:rsidRPr="007C107F">
        <w:rPr>
          <w:rFonts w:ascii="Arial" w:hAnsi="Arial" w:cs="Arial"/>
          <w:sz w:val="20"/>
          <w:szCs w:val="20"/>
        </w:rPr>
        <w:t xml:space="preserve"> vuonna 20</w:t>
      </w:r>
      <w:r w:rsidR="00A90F1C" w:rsidRPr="007C107F">
        <w:rPr>
          <w:rFonts w:ascii="Arial" w:hAnsi="Arial" w:cs="Arial"/>
          <w:sz w:val="20"/>
          <w:szCs w:val="20"/>
        </w:rPr>
        <w:t>2</w:t>
      </w:r>
      <w:r w:rsidR="004C202D" w:rsidRPr="007C107F">
        <w:rPr>
          <w:rFonts w:ascii="Arial" w:hAnsi="Arial" w:cs="Arial"/>
          <w:sz w:val="20"/>
          <w:szCs w:val="20"/>
        </w:rPr>
        <w:t>4</w:t>
      </w:r>
      <w:r w:rsidR="002B4D34" w:rsidRPr="007C107F">
        <w:rPr>
          <w:rFonts w:ascii="Arial" w:hAnsi="Arial" w:cs="Arial"/>
          <w:sz w:val="20"/>
          <w:szCs w:val="20"/>
        </w:rPr>
        <w:t xml:space="preserve"> </w:t>
      </w:r>
      <w:r w:rsidR="004C202D" w:rsidRPr="007C107F">
        <w:rPr>
          <w:rFonts w:ascii="Arial" w:hAnsi="Arial" w:cs="Arial"/>
          <w:sz w:val="20"/>
          <w:szCs w:val="20"/>
        </w:rPr>
        <w:t xml:space="preserve">Anne-Mari </w:t>
      </w:r>
      <w:proofErr w:type="spellStart"/>
      <w:r w:rsidR="004C202D" w:rsidRPr="007C107F">
        <w:rPr>
          <w:rFonts w:ascii="Arial" w:hAnsi="Arial" w:cs="Arial"/>
          <w:sz w:val="20"/>
          <w:szCs w:val="20"/>
        </w:rPr>
        <w:t>Naarminen</w:t>
      </w:r>
      <w:proofErr w:type="spellEnd"/>
      <w:r w:rsidR="00B91249" w:rsidRPr="007C107F">
        <w:rPr>
          <w:rFonts w:ascii="Arial" w:hAnsi="Arial" w:cs="Arial"/>
          <w:sz w:val="20"/>
          <w:szCs w:val="20"/>
        </w:rPr>
        <w:t xml:space="preserve"> </w:t>
      </w:r>
      <w:r w:rsidR="00CF41DB" w:rsidRPr="007C107F">
        <w:rPr>
          <w:rFonts w:ascii="Arial" w:hAnsi="Arial" w:cs="Arial"/>
          <w:sz w:val="20"/>
          <w:szCs w:val="20"/>
        </w:rPr>
        <w:t>ja Markus Kalli</w:t>
      </w:r>
      <w:r w:rsidRPr="007C107F">
        <w:rPr>
          <w:rFonts w:ascii="Arial" w:hAnsi="Arial" w:cs="Arial"/>
          <w:sz w:val="20"/>
          <w:szCs w:val="20"/>
        </w:rPr>
        <w:t>o</w:t>
      </w:r>
      <w:r w:rsidR="00CF41DB" w:rsidRPr="007C107F">
        <w:rPr>
          <w:rFonts w:ascii="Arial" w:hAnsi="Arial" w:cs="Arial"/>
          <w:sz w:val="20"/>
          <w:szCs w:val="20"/>
        </w:rPr>
        <w:t>. Varat</w:t>
      </w:r>
      <w:r w:rsidRPr="007C107F">
        <w:rPr>
          <w:rFonts w:ascii="Arial" w:hAnsi="Arial" w:cs="Arial"/>
          <w:sz w:val="20"/>
          <w:szCs w:val="20"/>
        </w:rPr>
        <w:t>oiminna</w:t>
      </w:r>
      <w:r w:rsidR="00CF41DB" w:rsidRPr="007C107F">
        <w:rPr>
          <w:rFonts w:ascii="Arial" w:hAnsi="Arial" w:cs="Arial"/>
          <w:sz w:val="20"/>
          <w:szCs w:val="20"/>
        </w:rPr>
        <w:t>nt</w:t>
      </w:r>
      <w:r w:rsidRPr="007C107F">
        <w:rPr>
          <w:rFonts w:ascii="Arial" w:hAnsi="Arial" w:cs="Arial"/>
          <w:sz w:val="20"/>
          <w:szCs w:val="20"/>
        </w:rPr>
        <w:t>arkastajina</w:t>
      </w:r>
      <w:r w:rsidR="003058AB" w:rsidRPr="007C107F">
        <w:rPr>
          <w:rFonts w:ascii="Arial" w:hAnsi="Arial" w:cs="Arial"/>
          <w:sz w:val="20"/>
          <w:szCs w:val="20"/>
        </w:rPr>
        <w:t xml:space="preserve"> </w:t>
      </w:r>
      <w:r w:rsidR="00A32DC7" w:rsidRPr="007C107F">
        <w:rPr>
          <w:rFonts w:ascii="Arial" w:hAnsi="Arial" w:cs="Arial"/>
          <w:sz w:val="20"/>
          <w:szCs w:val="20"/>
        </w:rPr>
        <w:t>toimivat</w:t>
      </w:r>
      <w:r w:rsidR="00FA7E1F" w:rsidRPr="007C107F">
        <w:rPr>
          <w:rFonts w:ascii="Arial" w:hAnsi="Arial" w:cs="Arial"/>
          <w:sz w:val="20"/>
          <w:szCs w:val="20"/>
        </w:rPr>
        <w:t xml:space="preserve"> Elisa Heimovaara</w:t>
      </w:r>
      <w:r w:rsidR="007C107F" w:rsidRPr="007C107F">
        <w:rPr>
          <w:rFonts w:ascii="Arial" w:hAnsi="Arial" w:cs="Arial"/>
          <w:sz w:val="20"/>
          <w:szCs w:val="20"/>
        </w:rPr>
        <w:t xml:space="preserve"> ja Jukka Rouhiainen.</w:t>
      </w:r>
      <w:r w:rsidR="00CF41DB" w:rsidRPr="007C107F">
        <w:rPr>
          <w:rFonts w:ascii="Arial" w:hAnsi="Arial" w:cs="Arial"/>
          <w:sz w:val="20"/>
          <w:szCs w:val="20"/>
        </w:rPr>
        <w:t xml:space="preserve"> </w:t>
      </w:r>
    </w:p>
    <w:p w14:paraId="2157009E" w14:textId="77777777" w:rsidR="00CF41DB" w:rsidRPr="00AB19BB" w:rsidRDefault="00CF41DB">
      <w:pPr>
        <w:pStyle w:val="Otsikko1"/>
        <w:rPr>
          <w:b/>
          <w:bCs/>
          <w:sz w:val="40"/>
          <w:szCs w:val="40"/>
        </w:rPr>
      </w:pPr>
      <w:r w:rsidRPr="00AB19BB">
        <w:rPr>
          <w:b/>
          <w:bCs/>
          <w:sz w:val="40"/>
          <w:szCs w:val="40"/>
        </w:rPr>
        <w:t xml:space="preserve">6. JAOSTOT </w:t>
      </w:r>
    </w:p>
    <w:p w14:paraId="21BF678C" w14:textId="77777777" w:rsidR="00CF41DB" w:rsidRPr="00AB19BB" w:rsidRDefault="00CF41DB">
      <w:pPr>
        <w:rPr>
          <w:rFonts w:ascii="Arial" w:hAnsi="Arial" w:cs="Arial"/>
          <w:sz w:val="20"/>
          <w:szCs w:val="20"/>
        </w:rPr>
      </w:pPr>
    </w:p>
    <w:tbl>
      <w:tblPr>
        <w:tblW w:w="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75"/>
        <w:gridCol w:w="1980"/>
      </w:tblGrid>
      <w:tr w:rsidR="00AB19BB" w:rsidRPr="00AB19BB" w14:paraId="1FF98034" w14:textId="77777777" w:rsidTr="00267084">
        <w:trPr>
          <w:trHeight w:val="402"/>
        </w:trPr>
        <w:tc>
          <w:tcPr>
            <w:tcW w:w="3075" w:type="dxa"/>
            <w:noWrap/>
            <w:tcMar>
              <w:top w:w="15" w:type="dxa"/>
              <w:left w:w="15" w:type="dxa"/>
              <w:bottom w:w="0" w:type="dxa"/>
              <w:right w:w="15" w:type="dxa"/>
            </w:tcMar>
            <w:vAlign w:val="center"/>
          </w:tcPr>
          <w:p w14:paraId="46F4230A" w14:textId="77777777" w:rsidR="00EF0234" w:rsidRPr="00AB19BB" w:rsidRDefault="00EF0234" w:rsidP="00865F6D">
            <w:pPr>
              <w:rPr>
                <w:rFonts w:ascii="Arial" w:hAnsi="Arial" w:cs="Arial"/>
                <w:sz w:val="20"/>
                <w:szCs w:val="20"/>
              </w:rPr>
            </w:pPr>
            <w:r w:rsidRPr="00AB19BB">
              <w:rPr>
                <w:rFonts w:ascii="Arial" w:hAnsi="Arial" w:cs="Arial"/>
                <w:sz w:val="20"/>
                <w:szCs w:val="20"/>
              </w:rPr>
              <w:t>K-S kp:n ajokoiraja</w:t>
            </w:r>
            <w:r w:rsidR="00B77CC5" w:rsidRPr="00AB19BB">
              <w:rPr>
                <w:rFonts w:ascii="Arial" w:hAnsi="Arial" w:cs="Arial"/>
                <w:sz w:val="20"/>
                <w:szCs w:val="20"/>
              </w:rPr>
              <w:t>o</w:t>
            </w:r>
            <w:r w:rsidRPr="00AB19BB">
              <w:rPr>
                <w:rFonts w:ascii="Arial" w:hAnsi="Arial" w:cs="Arial"/>
                <w:sz w:val="20"/>
                <w:szCs w:val="20"/>
              </w:rPr>
              <w:t>sto</w:t>
            </w:r>
          </w:p>
        </w:tc>
        <w:tc>
          <w:tcPr>
            <w:tcW w:w="1980" w:type="dxa"/>
            <w:noWrap/>
            <w:tcMar>
              <w:top w:w="15" w:type="dxa"/>
              <w:left w:w="15" w:type="dxa"/>
              <w:bottom w:w="0" w:type="dxa"/>
              <w:right w:w="15" w:type="dxa"/>
            </w:tcMar>
            <w:vAlign w:val="center"/>
          </w:tcPr>
          <w:p w14:paraId="1EF1092B" w14:textId="71B5920F" w:rsidR="00EF0234" w:rsidRPr="00AB19BB" w:rsidRDefault="0061442D" w:rsidP="00865F6D">
            <w:pPr>
              <w:rPr>
                <w:rFonts w:ascii="Arial" w:hAnsi="Arial" w:cs="Arial"/>
                <w:sz w:val="20"/>
                <w:szCs w:val="20"/>
              </w:rPr>
            </w:pPr>
            <w:r w:rsidRPr="00AB19BB">
              <w:rPr>
                <w:rFonts w:ascii="Arial" w:hAnsi="Arial" w:cs="Arial"/>
                <w:sz w:val="20"/>
                <w:szCs w:val="20"/>
              </w:rPr>
              <w:t>Timo Kiiski</w:t>
            </w:r>
          </w:p>
        </w:tc>
      </w:tr>
      <w:tr w:rsidR="00AB19BB" w:rsidRPr="00AB19BB" w14:paraId="3C7B41E8" w14:textId="77777777" w:rsidTr="00267084">
        <w:trPr>
          <w:trHeight w:val="402"/>
        </w:trPr>
        <w:tc>
          <w:tcPr>
            <w:tcW w:w="3075" w:type="dxa"/>
            <w:noWrap/>
            <w:tcMar>
              <w:top w:w="15" w:type="dxa"/>
              <w:left w:w="15" w:type="dxa"/>
              <w:bottom w:w="0" w:type="dxa"/>
              <w:right w:w="15" w:type="dxa"/>
            </w:tcMar>
            <w:vAlign w:val="center"/>
          </w:tcPr>
          <w:p w14:paraId="41B80C9A" w14:textId="77777777" w:rsidR="00EF0234" w:rsidRPr="00AB19BB" w:rsidRDefault="00EF0234" w:rsidP="00865F6D">
            <w:pPr>
              <w:rPr>
                <w:rFonts w:ascii="Arial" w:hAnsi="Arial" w:cs="Arial"/>
                <w:sz w:val="20"/>
                <w:szCs w:val="20"/>
                <w:lang w:val="en-US"/>
              </w:rPr>
            </w:pPr>
            <w:r w:rsidRPr="00AB19BB">
              <w:rPr>
                <w:rFonts w:ascii="Arial" w:hAnsi="Arial" w:cs="Arial"/>
                <w:sz w:val="20"/>
                <w:szCs w:val="20"/>
                <w:lang w:val="en-US"/>
              </w:rPr>
              <w:t xml:space="preserve">K-S </w:t>
            </w:r>
            <w:proofErr w:type="spellStart"/>
            <w:proofErr w:type="gramStart"/>
            <w:r w:rsidRPr="00AB19BB">
              <w:rPr>
                <w:rFonts w:ascii="Arial" w:hAnsi="Arial" w:cs="Arial"/>
                <w:sz w:val="20"/>
                <w:szCs w:val="20"/>
                <w:lang w:val="en-US"/>
              </w:rPr>
              <w:t>kp:n</w:t>
            </w:r>
            <w:proofErr w:type="spellEnd"/>
            <w:proofErr w:type="gramEnd"/>
            <w:r w:rsidRPr="00AB19BB">
              <w:rPr>
                <w:rFonts w:ascii="Arial" w:hAnsi="Arial" w:cs="Arial"/>
                <w:sz w:val="20"/>
                <w:szCs w:val="20"/>
                <w:lang w:val="en-US"/>
              </w:rPr>
              <w:t xml:space="preserve"> </w:t>
            </w:r>
            <w:proofErr w:type="spellStart"/>
            <w:r w:rsidRPr="00AB19BB">
              <w:rPr>
                <w:rFonts w:ascii="Arial" w:hAnsi="Arial" w:cs="Arial"/>
                <w:sz w:val="20"/>
                <w:szCs w:val="20"/>
                <w:lang w:val="en-US"/>
              </w:rPr>
              <w:t>beagleja</w:t>
            </w:r>
            <w:r w:rsidR="00B77CC5" w:rsidRPr="00AB19BB">
              <w:rPr>
                <w:rFonts w:ascii="Arial" w:hAnsi="Arial" w:cs="Arial"/>
                <w:sz w:val="20"/>
                <w:szCs w:val="20"/>
                <w:lang w:val="en-US"/>
              </w:rPr>
              <w:t>o</w:t>
            </w:r>
            <w:r w:rsidRPr="00AB19BB">
              <w:rPr>
                <w:rFonts w:ascii="Arial" w:hAnsi="Arial" w:cs="Arial"/>
                <w:sz w:val="20"/>
                <w:szCs w:val="20"/>
                <w:lang w:val="en-US"/>
              </w:rPr>
              <w:t>sto</w:t>
            </w:r>
            <w:proofErr w:type="spellEnd"/>
          </w:p>
        </w:tc>
        <w:tc>
          <w:tcPr>
            <w:tcW w:w="1980" w:type="dxa"/>
            <w:noWrap/>
            <w:tcMar>
              <w:top w:w="15" w:type="dxa"/>
              <w:left w:w="15" w:type="dxa"/>
              <w:bottom w:w="0" w:type="dxa"/>
              <w:right w:w="15" w:type="dxa"/>
            </w:tcMar>
            <w:vAlign w:val="center"/>
          </w:tcPr>
          <w:p w14:paraId="4CC8553F" w14:textId="0908BF32" w:rsidR="00EF0234" w:rsidRPr="00AB19BB" w:rsidRDefault="00FB66E0" w:rsidP="00865F6D">
            <w:pPr>
              <w:rPr>
                <w:rFonts w:ascii="Arial" w:hAnsi="Arial" w:cs="Arial"/>
                <w:sz w:val="20"/>
                <w:szCs w:val="20"/>
              </w:rPr>
            </w:pPr>
            <w:r w:rsidRPr="00AB19BB">
              <w:rPr>
                <w:rFonts w:ascii="Arial" w:hAnsi="Arial" w:cs="Arial"/>
                <w:sz w:val="20"/>
                <w:szCs w:val="20"/>
              </w:rPr>
              <w:t>Piia Kuusisto</w:t>
            </w:r>
          </w:p>
        </w:tc>
      </w:tr>
      <w:tr w:rsidR="00AB19BB" w:rsidRPr="00AB19BB" w14:paraId="524C91F2" w14:textId="77777777" w:rsidTr="00267084">
        <w:trPr>
          <w:trHeight w:val="402"/>
        </w:trPr>
        <w:tc>
          <w:tcPr>
            <w:tcW w:w="3075" w:type="dxa"/>
            <w:noWrap/>
            <w:tcMar>
              <w:top w:w="15" w:type="dxa"/>
              <w:left w:w="15" w:type="dxa"/>
              <w:bottom w:w="0" w:type="dxa"/>
              <w:right w:w="15" w:type="dxa"/>
            </w:tcMar>
            <w:vAlign w:val="center"/>
          </w:tcPr>
          <w:p w14:paraId="169D6B8E" w14:textId="172511CB" w:rsidR="003C037C" w:rsidRPr="00AB19BB" w:rsidRDefault="003C037C" w:rsidP="00865F6D">
            <w:pPr>
              <w:rPr>
                <w:rFonts w:ascii="Arial" w:hAnsi="Arial" w:cs="Arial"/>
                <w:sz w:val="20"/>
                <w:szCs w:val="20"/>
                <w:lang w:val="en-US"/>
              </w:rPr>
            </w:pPr>
            <w:r w:rsidRPr="00AB19BB">
              <w:rPr>
                <w:rFonts w:ascii="Arial" w:hAnsi="Arial" w:cs="Arial"/>
                <w:sz w:val="20"/>
                <w:szCs w:val="20"/>
                <w:lang w:val="en-US"/>
              </w:rPr>
              <w:t xml:space="preserve">K-S </w:t>
            </w:r>
            <w:proofErr w:type="spellStart"/>
            <w:proofErr w:type="gramStart"/>
            <w:r w:rsidRPr="00AB19BB">
              <w:rPr>
                <w:rFonts w:ascii="Arial" w:hAnsi="Arial" w:cs="Arial"/>
                <w:sz w:val="20"/>
                <w:szCs w:val="20"/>
                <w:lang w:val="en-US"/>
              </w:rPr>
              <w:t>kp</w:t>
            </w:r>
            <w:r w:rsidR="00F37A38" w:rsidRPr="00AB19BB">
              <w:rPr>
                <w:rFonts w:ascii="Arial" w:hAnsi="Arial" w:cs="Arial"/>
                <w:sz w:val="20"/>
                <w:szCs w:val="20"/>
                <w:lang w:val="en-US"/>
              </w:rPr>
              <w:t>:n</w:t>
            </w:r>
            <w:proofErr w:type="spellEnd"/>
            <w:proofErr w:type="gramEnd"/>
            <w:r w:rsidR="00F37A38" w:rsidRPr="00AB19BB">
              <w:rPr>
                <w:rFonts w:ascii="Arial" w:hAnsi="Arial" w:cs="Arial"/>
                <w:sz w:val="20"/>
                <w:szCs w:val="20"/>
                <w:lang w:val="en-US"/>
              </w:rPr>
              <w:t xml:space="preserve"> </w:t>
            </w:r>
            <w:proofErr w:type="spellStart"/>
            <w:r w:rsidR="00F37A38" w:rsidRPr="00AB19BB">
              <w:rPr>
                <w:rFonts w:ascii="Arial" w:hAnsi="Arial" w:cs="Arial"/>
                <w:sz w:val="20"/>
                <w:szCs w:val="20"/>
                <w:lang w:val="en-US"/>
              </w:rPr>
              <w:t>dreeverijaosto</w:t>
            </w:r>
            <w:proofErr w:type="spellEnd"/>
          </w:p>
        </w:tc>
        <w:tc>
          <w:tcPr>
            <w:tcW w:w="1980" w:type="dxa"/>
            <w:noWrap/>
            <w:tcMar>
              <w:top w:w="15" w:type="dxa"/>
              <w:left w:w="15" w:type="dxa"/>
              <w:bottom w:w="0" w:type="dxa"/>
              <w:right w:w="15" w:type="dxa"/>
            </w:tcMar>
            <w:vAlign w:val="center"/>
          </w:tcPr>
          <w:p w14:paraId="3033E7B3" w14:textId="70126F52" w:rsidR="003C037C" w:rsidRPr="00AB19BB" w:rsidRDefault="00F37A38" w:rsidP="00865F6D">
            <w:pPr>
              <w:rPr>
                <w:rFonts w:ascii="Arial" w:hAnsi="Arial" w:cs="Arial"/>
                <w:sz w:val="20"/>
                <w:szCs w:val="20"/>
              </w:rPr>
            </w:pPr>
            <w:r w:rsidRPr="00AB19BB">
              <w:rPr>
                <w:rFonts w:ascii="Arial" w:hAnsi="Arial" w:cs="Arial"/>
                <w:sz w:val="20"/>
                <w:szCs w:val="20"/>
              </w:rPr>
              <w:t>Heikki Kosonen</w:t>
            </w:r>
            <w:r w:rsidR="009E2D31" w:rsidRPr="00AB19BB">
              <w:rPr>
                <w:rFonts w:ascii="Arial" w:hAnsi="Arial" w:cs="Arial"/>
                <w:sz w:val="20"/>
                <w:szCs w:val="20"/>
              </w:rPr>
              <w:br/>
              <w:t xml:space="preserve">8 / 24 </w:t>
            </w:r>
            <w:proofErr w:type="spellStart"/>
            <w:r w:rsidR="009E2D31" w:rsidRPr="00AB19BB">
              <w:rPr>
                <w:rFonts w:ascii="Arial" w:hAnsi="Arial" w:cs="Arial"/>
                <w:sz w:val="20"/>
                <w:szCs w:val="20"/>
              </w:rPr>
              <w:t>läht</w:t>
            </w:r>
            <w:proofErr w:type="spellEnd"/>
            <w:r w:rsidR="009E2D31" w:rsidRPr="00AB19BB">
              <w:rPr>
                <w:rFonts w:ascii="Arial" w:hAnsi="Arial" w:cs="Arial"/>
                <w:sz w:val="20"/>
                <w:szCs w:val="20"/>
              </w:rPr>
              <w:t xml:space="preserve">. </w:t>
            </w:r>
            <w:proofErr w:type="spellStart"/>
            <w:proofErr w:type="gramStart"/>
            <w:r w:rsidR="00BA1D3A" w:rsidRPr="00AB19BB">
              <w:rPr>
                <w:rFonts w:ascii="Arial" w:hAnsi="Arial" w:cs="Arial"/>
                <w:sz w:val="20"/>
                <w:szCs w:val="20"/>
              </w:rPr>
              <w:t>väliaik</w:t>
            </w:r>
            <w:proofErr w:type="spellEnd"/>
            <w:r w:rsidR="00BA1D3A" w:rsidRPr="00AB19BB">
              <w:rPr>
                <w:rFonts w:ascii="Arial" w:hAnsi="Arial" w:cs="Arial"/>
                <w:sz w:val="20"/>
                <w:szCs w:val="20"/>
              </w:rPr>
              <w:t>.</w:t>
            </w:r>
            <w:r w:rsidR="009E2D31" w:rsidRPr="00AB19BB">
              <w:rPr>
                <w:rFonts w:ascii="Arial" w:hAnsi="Arial" w:cs="Arial"/>
                <w:sz w:val="20"/>
                <w:szCs w:val="20"/>
              </w:rPr>
              <w:t>.</w:t>
            </w:r>
            <w:proofErr w:type="gramEnd"/>
            <w:r w:rsidR="009E2D31" w:rsidRPr="00AB19BB">
              <w:rPr>
                <w:rFonts w:ascii="Arial" w:hAnsi="Arial" w:cs="Arial"/>
                <w:sz w:val="20"/>
                <w:szCs w:val="20"/>
              </w:rPr>
              <w:t xml:space="preserve"> Jaakko Väisänen</w:t>
            </w:r>
          </w:p>
        </w:tc>
      </w:tr>
      <w:tr w:rsidR="00AB19BB" w:rsidRPr="00AB19BB" w14:paraId="51492240" w14:textId="77777777" w:rsidTr="00267084">
        <w:trPr>
          <w:trHeight w:val="402"/>
        </w:trPr>
        <w:tc>
          <w:tcPr>
            <w:tcW w:w="3075" w:type="dxa"/>
            <w:noWrap/>
            <w:tcMar>
              <w:top w:w="15" w:type="dxa"/>
              <w:left w:w="15" w:type="dxa"/>
              <w:bottom w:w="0" w:type="dxa"/>
              <w:right w:w="15" w:type="dxa"/>
            </w:tcMar>
            <w:vAlign w:val="center"/>
          </w:tcPr>
          <w:p w14:paraId="5F9C29F6" w14:textId="77777777" w:rsidR="00EF0234" w:rsidRPr="00AB19BB" w:rsidRDefault="00EF0234" w:rsidP="00865F6D">
            <w:pPr>
              <w:rPr>
                <w:rFonts w:ascii="Arial" w:hAnsi="Arial" w:cs="Arial"/>
                <w:sz w:val="20"/>
                <w:szCs w:val="20"/>
              </w:rPr>
            </w:pPr>
            <w:r w:rsidRPr="00AB19BB">
              <w:rPr>
                <w:rFonts w:ascii="Arial" w:hAnsi="Arial" w:cs="Arial"/>
                <w:sz w:val="20"/>
                <w:szCs w:val="20"/>
              </w:rPr>
              <w:t>K-S kp:n hirvikoirajaosto</w:t>
            </w:r>
          </w:p>
        </w:tc>
        <w:tc>
          <w:tcPr>
            <w:tcW w:w="1980" w:type="dxa"/>
            <w:noWrap/>
            <w:tcMar>
              <w:top w:w="15" w:type="dxa"/>
              <w:left w:w="15" w:type="dxa"/>
              <w:bottom w:w="0" w:type="dxa"/>
              <w:right w:w="15" w:type="dxa"/>
            </w:tcMar>
            <w:vAlign w:val="center"/>
          </w:tcPr>
          <w:p w14:paraId="0502A38E" w14:textId="26B38F60" w:rsidR="00EF0234" w:rsidRPr="00AB19BB" w:rsidRDefault="000A3638" w:rsidP="00865F6D">
            <w:pPr>
              <w:rPr>
                <w:rFonts w:ascii="Arial" w:hAnsi="Arial" w:cs="Arial"/>
                <w:sz w:val="20"/>
                <w:szCs w:val="20"/>
              </w:rPr>
            </w:pPr>
            <w:r w:rsidRPr="00AB19BB">
              <w:rPr>
                <w:rFonts w:ascii="Arial" w:hAnsi="Arial" w:cs="Arial"/>
                <w:sz w:val="20"/>
                <w:szCs w:val="20"/>
              </w:rPr>
              <w:t>Marika Eteläkari</w:t>
            </w:r>
          </w:p>
        </w:tc>
      </w:tr>
      <w:tr w:rsidR="00AB19BB" w:rsidRPr="00AB19BB" w14:paraId="67019B47" w14:textId="77777777" w:rsidTr="00267084">
        <w:trPr>
          <w:trHeight w:val="402"/>
        </w:trPr>
        <w:tc>
          <w:tcPr>
            <w:tcW w:w="3075" w:type="dxa"/>
            <w:noWrap/>
            <w:tcMar>
              <w:top w:w="15" w:type="dxa"/>
              <w:left w:w="15" w:type="dxa"/>
              <w:bottom w:w="0" w:type="dxa"/>
              <w:right w:w="15" w:type="dxa"/>
            </w:tcMar>
            <w:vAlign w:val="center"/>
          </w:tcPr>
          <w:p w14:paraId="7DB3DCC5" w14:textId="77777777" w:rsidR="00EF0234" w:rsidRPr="00AB19BB" w:rsidRDefault="00EF0234" w:rsidP="00865F6D">
            <w:pPr>
              <w:rPr>
                <w:rFonts w:ascii="Arial" w:hAnsi="Arial" w:cs="Arial"/>
                <w:sz w:val="20"/>
                <w:szCs w:val="20"/>
              </w:rPr>
            </w:pPr>
            <w:r w:rsidRPr="00AB19BB">
              <w:rPr>
                <w:rFonts w:ascii="Arial" w:hAnsi="Arial" w:cs="Arial"/>
                <w:sz w:val="20"/>
                <w:szCs w:val="20"/>
              </w:rPr>
              <w:t>K-S kp:n kanakoiraja</w:t>
            </w:r>
            <w:r w:rsidR="00B77CC5" w:rsidRPr="00AB19BB">
              <w:rPr>
                <w:rFonts w:ascii="Arial" w:hAnsi="Arial" w:cs="Arial"/>
                <w:sz w:val="20"/>
                <w:szCs w:val="20"/>
              </w:rPr>
              <w:t>o</w:t>
            </w:r>
            <w:r w:rsidRPr="00AB19BB">
              <w:rPr>
                <w:rFonts w:ascii="Arial" w:hAnsi="Arial" w:cs="Arial"/>
                <w:sz w:val="20"/>
                <w:szCs w:val="20"/>
              </w:rPr>
              <w:t>sto</w:t>
            </w:r>
          </w:p>
        </w:tc>
        <w:tc>
          <w:tcPr>
            <w:tcW w:w="1980" w:type="dxa"/>
            <w:noWrap/>
            <w:tcMar>
              <w:top w:w="15" w:type="dxa"/>
              <w:left w:w="15" w:type="dxa"/>
              <w:bottom w:w="0" w:type="dxa"/>
              <w:right w:w="15" w:type="dxa"/>
            </w:tcMar>
            <w:vAlign w:val="center"/>
          </w:tcPr>
          <w:p w14:paraId="78296481" w14:textId="77777777" w:rsidR="00EF0234" w:rsidRPr="00AB19BB" w:rsidRDefault="00EF0234" w:rsidP="00865F6D">
            <w:pPr>
              <w:rPr>
                <w:rFonts w:ascii="Arial" w:hAnsi="Arial" w:cs="Arial"/>
                <w:sz w:val="20"/>
                <w:szCs w:val="20"/>
              </w:rPr>
            </w:pPr>
            <w:r w:rsidRPr="00AB19BB">
              <w:rPr>
                <w:rFonts w:ascii="Arial" w:hAnsi="Arial" w:cs="Arial"/>
                <w:sz w:val="20"/>
                <w:szCs w:val="20"/>
              </w:rPr>
              <w:t>Kaija Lepoaho</w:t>
            </w:r>
          </w:p>
        </w:tc>
      </w:tr>
      <w:tr w:rsidR="00AB19BB" w:rsidRPr="00AB19BB" w14:paraId="59BA9583" w14:textId="77777777" w:rsidTr="00267084">
        <w:trPr>
          <w:trHeight w:val="402"/>
        </w:trPr>
        <w:tc>
          <w:tcPr>
            <w:tcW w:w="3075" w:type="dxa"/>
            <w:noWrap/>
            <w:tcMar>
              <w:top w:w="15" w:type="dxa"/>
              <w:left w:w="15" w:type="dxa"/>
              <w:bottom w:w="0" w:type="dxa"/>
              <w:right w:w="15" w:type="dxa"/>
            </w:tcMar>
            <w:vAlign w:val="center"/>
          </w:tcPr>
          <w:p w14:paraId="43AEDAB8" w14:textId="20A8F6FB" w:rsidR="00EF0234" w:rsidRPr="00AB19BB" w:rsidRDefault="00EF0234" w:rsidP="006136FF">
            <w:pPr>
              <w:rPr>
                <w:rFonts w:ascii="Arial" w:hAnsi="Arial" w:cs="Arial"/>
                <w:sz w:val="20"/>
                <w:szCs w:val="20"/>
              </w:rPr>
            </w:pPr>
            <w:r w:rsidRPr="00AB19BB">
              <w:rPr>
                <w:rFonts w:ascii="Arial" w:hAnsi="Arial" w:cs="Arial"/>
                <w:sz w:val="20"/>
                <w:szCs w:val="20"/>
              </w:rPr>
              <w:t>K-S kp:n kaverikoira</w:t>
            </w:r>
            <w:r w:rsidR="00A90F1C" w:rsidRPr="00AB19BB">
              <w:rPr>
                <w:rFonts w:ascii="Arial" w:hAnsi="Arial" w:cs="Arial"/>
                <w:sz w:val="20"/>
                <w:szCs w:val="20"/>
              </w:rPr>
              <w:t xml:space="preserve"> – ja lukukoi</w:t>
            </w:r>
            <w:r w:rsidR="0084552D" w:rsidRPr="00AB19BB">
              <w:rPr>
                <w:rFonts w:ascii="Arial" w:hAnsi="Arial" w:cs="Arial"/>
                <w:sz w:val="20"/>
                <w:szCs w:val="20"/>
              </w:rPr>
              <w:t>ra</w:t>
            </w:r>
            <w:r w:rsidRPr="00AB19BB">
              <w:rPr>
                <w:rFonts w:ascii="Arial" w:hAnsi="Arial" w:cs="Arial"/>
                <w:sz w:val="20"/>
                <w:szCs w:val="20"/>
              </w:rPr>
              <w:t>jaosto</w:t>
            </w:r>
          </w:p>
        </w:tc>
        <w:tc>
          <w:tcPr>
            <w:tcW w:w="1980" w:type="dxa"/>
            <w:noWrap/>
            <w:tcMar>
              <w:top w:w="15" w:type="dxa"/>
              <w:left w:w="15" w:type="dxa"/>
              <w:bottom w:w="0" w:type="dxa"/>
              <w:right w:w="15" w:type="dxa"/>
            </w:tcMar>
            <w:vAlign w:val="center"/>
          </w:tcPr>
          <w:p w14:paraId="26099C36" w14:textId="14A1B116" w:rsidR="00EF0234" w:rsidRPr="00AB19BB" w:rsidRDefault="009A171F" w:rsidP="006136FF">
            <w:pPr>
              <w:rPr>
                <w:rFonts w:ascii="Arial" w:hAnsi="Arial" w:cs="Arial"/>
                <w:sz w:val="20"/>
                <w:szCs w:val="20"/>
              </w:rPr>
            </w:pPr>
            <w:r w:rsidRPr="00AB19BB">
              <w:rPr>
                <w:rFonts w:ascii="Arial" w:hAnsi="Arial" w:cs="Arial"/>
                <w:sz w:val="20"/>
                <w:szCs w:val="20"/>
              </w:rPr>
              <w:t>Emilia Toikkanen</w:t>
            </w:r>
          </w:p>
        </w:tc>
      </w:tr>
      <w:tr w:rsidR="00AB19BB" w:rsidRPr="00AB19BB" w14:paraId="47AB8164" w14:textId="77777777" w:rsidTr="00267084">
        <w:trPr>
          <w:trHeight w:val="402"/>
        </w:trPr>
        <w:tc>
          <w:tcPr>
            <w:tcW w:w="3075" w:type="dxa"/>
            <w:noWrap/>
            <w:tcMar>
              <w:top w:w="15" w:type="dxa"/>
              <w:left w:w="15" w:type="dxa"/>
              <w:bottom w:w="0" w:type="dxa"/>
              <w:right w:w="15" w:type="dxa"/>
            </w:tcMar>
            <w:vAlign w:val="center"/>
          </w:tcPr>
          <w:p w14:paraId="6606B0E2" w14:textId="77777777" w:rsidR="00EF0234" w:rsidRPr="00AB19BB" w:rsidRDefault="00EF0234" w:rsidP="00865F6D">
            <w:pPr>
              <w:rPr>
                <w:rFonts w:ascii="Arial" w:hAnsi="Arial" w:cs="Arial"/>
                <w:sz w:val="20"/>
                <w:szCs w:val="20"/>
              </w:rPr>
            </w:pPr>
            <w:r w:rsidRPr="00AB19BB">
              <w:rPr>
                <w:rFonts w:ascii="Arial" w:hAnsi="Arial" w:cs="Arial"/>
                <w:sz w:val="20"/>
                <w:szCs w:val="20"/>
              </w:rPr>
              <w:t xml:space="preserve">K-S kp:n </w:t>
            </w:r>
            <w:proofErr w:type="spellStart"/>
            <w:r w:rsidRPr="00AB19BB">
              <w:rPr>
                <w:rFonts w:ascii="Arial" w:hAnsi="Arial" w:cs="Arial"/>
                <w:sz w:val="20"/>
                <w:szCs w:val="20"/>
              </w:rPr>
              <w:t>mejäjaosto</w:t>
            </w:r>
            <w:proofErr w:type="spellEnd"/>
          </w:p>
        </w:tc>
        <w:tc>
          <w:tcPr>
            <w:tcW w:w="1980" w:type="dxa"/>
            <w:noWrap/>
            <w:tcMar>
              <w:top w:w="15" w:type="dxa"/>
              <w:left w:w="15" w:type="dxa"/>
              <w:bottom w:w="0" w:type="dxa"/>
              <w:right w:w="15" w:type="dxa"/>
            </w:tcMar>
            <w:vAlign w:val="center"/>
          </w:tcPr>
          <w:p w14:paraId="29BCB654" w14:textId="3346B8F4" w:rsidR="00EF0234" w:rsidRPr="00AB19BB" w:rsidRDefault="00BA1D3A" w:rsidP="00865F6D">
            <w:pPr>
              <w:rPr>
                <w:rFonts w:ascii="Arial" w:hAnsi="Arial" w:cs="Arial"/>
                <w:sz w:val="20"/>
                <w:szCs w:val="20"/>
              </w:rPr>
            </w:pPr>
            <w:r w:rsidRPr="00AB19BB">
              <w:rPr>
                <w:rFonts w:ascii="Arial" w:hAnsi="Arial" w:cs="Arial"/>
                <w:sz w:val="20"/>
                <w:szCs w:val="20"/>
              </w:rPr>
              <w:t>Kari Muje</w:t>
            </w:r>
          </w:p>
        </w:tc>
      </w:tr>
      <w:tr w:rsidR="00AB19BB" w:rsidRPr="00AB19BB" w14:paraId="1864A0FB" w14:textId="77777777" w:rsidTr="00267084">
        <w:trPr>
          <w:trHeight w:val="402"/>
        </w:trPr>
        <w:tc>
          <w:tcPr>
            <w:tcW w:w="3075" w:type="dxa"/>
            <w:noWrap/>
            <w:tcMar>
              <w:top w:w="15" w:type="dxa"/>
              <w:left w:w="15" w:type="dxa"/>
              <w:bottom w:w="0" w:type="dxa"/>
              <w:right w:w="15" w:type="dxa"/>
            </w:tcMar>
            <w:vAlign w:val="center"/>
          </w:tcPr>
          <w:p w14:paraId="56196C0D" w14:textId="006ED2EA" w:rsidR="00A90F1C" w:rsidRPr="00AB19BB" w:rsidRDefault="00A90F1C" w:rsidP="00865F6D">
            <w:pPr>
              <w:rPr>
                <w:rFonts w:ascii="Arial" w:hAnsi="Arial" w:cs="Arial"/>
                <w:sz w:val="20"/>
                <w:szCs w:val="20"/>
              </w:rPr>
            </w:pPr>
            <w:r w:rsidRPr="00AB19BB">
              <w:rPr>
                <w:rFonts w:ascii="Arial" w:hAnsi="Arial" w:cs="Arial"/>
                <w:sz w:val="20"/>
                <w:szCs w:val="20"/>
              </w:rPr>
              <w:t>K-S kp:n mäyräkoirajaosto</w:t>
            </w:r>
          </w:p>
        </w:tc>
        <w:tc>
          <w:tcPr>
            <w:tcW w:w="1980" w:type="dxa"/>
            <w:noWrap/>
            <w:tcMar>
              <w:top w:w="15" w:type="dxa"/>
              <w:left w:w="15" w:type="dxa"/>
              <w:bottom w:w="0" w:type="dxa"/>
              <w:right w:w="15" w:type="dxa"/>
            </w:tcMar>
            <w:vAlign w:val="center"/>
          </w:tcPr>
          <w:p w14:paraId="285322A3" w14:textId="74C8B5E7" w:rsidR="00A90F1C" w:rsidRPr="00AB19BB" w:rsidRDefault="00A90F1C" w:rsidP="00865F6D">
            <w:pPr>
              <w:rPr>
                <w:rFonts w:ascii="Arial" w:hAnsi="Arial" w:cs="Arial"/>
                <w:sz w:val="20"/>
                <w:szCs w:val="20"/>
              </w:rPr>
            </w:pPr>
            <w:r w:rsidRPr="00AB19BB">
              <w:rPr>
                <w:rFonts w:ascii="Arial" w:hAnsi="Arial" w:cs="Arial"/>
                <w:sz w:val="20"/>
                <w:szCs w:val="20"/>
              </w:rPr>
              <w:t>Juha Tolonen</w:t>
            </w:r>
          </w:p>
        </w:tc>
      </w:tr>
      <w:tr w:rsidR="00AB19BB" w:rsidRPr="00AB19BB" w14:paraId="222CE84D" w14:textId="77777777" w:rsidTr="00267084">
        <w:trPr>
          <w:trHeight w:val="402"/>
        </w:trPr>
        <w:tc>
          <w:tcPr>
            <w:tcW w:w="3075" w:type="dxa"/>
            <w:noWrap/>
            <w:tcMar>
              <w:top w:w="15" w:type="dxa"/>
              <w:left w:w="15" w:type="dxa"/>
              <w:bottom w:w="0" w:type="dxa"/>
              <w:right w:w="15" w:type="dxa"/>
            </w:tcMar>
            <w:vAlign w:val="center"/>
          </w:tcPr>
          <w:p w14:paraId="198FC11B" w14:textId="77777777" w:rsidR="00EF0234" w:rsidRPr="00AB19BB" w:rsidRDefault="00EF0234" w:rsidP="00865F6D">
            <w:pPr>
              <w:rPr>
                <w:rFonts w:ascii="Arial" w:hAnsi="Arial" w:cs="Arial"/>
                <w:sz w:val="20"/>
                <w:szCs w:val="20"/>
              </w:rPr>
            </w:pPr>
            <w:r w:rsidRPr="00AB19BB">
              <w:rPr>
                <w:rFonts w:ascii="Arial" w:hAnsi="Arial" w:cs="Arial"/>
                <w:sz w:val="20"/>
                <w:szCs w:val="20"/>
              </w:rPr>
              <w:t>K-S kp:n noutajakoirajaosto</w:t>
            </w:r>
          </w:p>
        </w:tc>
        <w:tc>
          <w:tcPr>
            <w:tcW w:w="1980" w:type="dxa"/>
            <w:noWrap/>
            <w:tcMar>
              <w:top w:w="15" w:type="dxa"/>
              <w:left w:w="15" w:type="dxa"/>
              <w:bottom w:w="0" w:type="dxa"/>
              <w:right w:w="15" w:type="dxa"/>
            </w:tcMar>
            <w:vAlign w:val="center"/>
          </w:tcPr>
          <w:p w14:paraId="3AEFF23D" w14:textId="1C4237E0" w:rsidR="00EF0234" w:rsidRPr="00AB19BB" w:rsidRDefault="00AB19BB" w:rsidP="00865F6D">
            <w:pPr>
              <w:rPr>
                <w:rFonts w:ascii="Arial" w:hAnsi="Arial" w:cs="Arial"/>
                <w:sz w:val="20"/>
                <w:szCs w:val="20"/>
              </w:rPr>
            </w:pPr>
            <w:r w:rsidRPr="00AB19BB">
              <w:rPr>
                <w:rFonts w:ascii="Arial" w:hAnsi="Arial" w:cs="Arial"/>
                <w:sz w:val="20"/>
                <w:szCs w:val="20"/>
              </w:rPr>
              <w:t>Timo Halme</w:t>
            </w:r>
          </w:p>
        </w:tc>
      </w:tr>
      <w:tr w:rsidR="00AB19BB" w:rsidRPr="00AB19BB" w14:paraId="5B7F0469" w14:textId="77777777" w:rsidTr="00267084">
        <w:trPr>
          <w:trHeight w:val="402"/>
        </w:trPr>
        <w:tc>
          <w:tcPr>
            <w:tcW w:w="3075" w:type="dxa"/>
            <w:noWrap/>
            <w:tcMar>
              <w:top w:w="15" w:type="dxa"/>
              <w:left w:w="15" w:type="dxa"/>
              <w:bottom w:w="0" w:type="dxa"/>
              <w:right w:w="15" w:type="dxa"/>
            </w:tcMar>
            <w:vAlign w:val="center"/>
          </w:tcPr>
          <w:p w14:paraId="2FD89928" w14:textId="77777777" w:rsidR="00EF0234" w:rsidRPr="00AB19BB" w:rsidRDefault="00EF0234" w:rsidP="00865F6D">
            <w:pPr>
              <w:rPr>
                <w:rFonts w:ascii="Arial" w:hAnsi="Arial" w:cs="Arial"/>
                <w:sz w:val="20"/>
                <w:szCs w:val="20"/>
              </w:rPr>
            </w:pPr>
            <w:r w:rsidRPr="00AB19BB">
              <w:rPr>
                <w:rFonts w:ascii="Arial" w:hAnsi="Arial" w:cs="Arial"/>
                <w:sz w:val="20"/>
                <w:szCs w:val="20"/>
              </w:rPr>
              <w:t>K-S kp:n nuorisojaosto</w:t>
            </w:r>
          </w:p>
        </w:tc>
        <w:tc>
          <w:tcPr>
            <w:tcW w:w="1980" w:type="dxa"/>
            <w:noWrap/>
            <w:tcMar>
              <w:top w:w="15" w:type="dxa"/>
              <w:left w:w="15" w:type="dxa"/>
              <w:bottom w:w="0" w:type="dxa"/>
              <w:right w:w="15" w:type="dxa"/>
            </w:tcMar>
            <w:vAlign w:val="center"/>
          </w:tcPr>
          <w:p w14:paraId="23785C70" w14:textId="130D37E7" w:rsidR="00EF0234" w:rsidRPr="00AB19BB" w:rsidRDefault="00AB19BB" w:rsidP="00865F6D">
            <w:pPr>
              <w:rPr>
                <w:rFonts w:ascii="Arial" w:hAnsi="Arial" w:cs="Arial"/>
                <w:sz w:val="20"/>
                <w:szCs w:val="20"/>
              </w:rPr>
            </w:pPr>
            <w:r w:rsidRPr="00AB19BB">
              <w:rPr>
                <w:rFonts w:ascii="Arial" w:hAnsi="Arial" w:cs="Arial"/>
                <w:sz w:val="20"/>
                <w:szCs w:val="20"/>
              </w:rPr>
              <w:t>Kiia Jaatinen</w:t>
            </w:r>
          </w:p>
        </w:tc>
      </w:tr>
      <w:tr w:rsidR="00AB19BB" w:rsidRPr="00AB19BB" w14:paraId="7308B0DC" w14:textId="77777777" w:rsidTr="00267084">
        <w:trPr>
          <w:trHeight w:val="402"/>
        </w:trPr>
        <w:tc>
          <w:tcPr>
            <w:tcW w:w="3075" w:type="dxa"/>
            <w:noWrap/>
            <w:tcMar>
              <w:top w:w="15" w:type="dxa"/>
              <w:left w:w="15" w:type="dxa"/>
              <w:bottom w:w="0" w:type="dxa"/>
              <w:right w:w="15" w:type="dxa"/>
            </w:tcMar>
            <w:vAlign w:val="center"/>
          </w:tcPr>
          <w:p w14:paraId="32D9142D" w14:textId="77777777" w:rsidR="00EF0234" w:rsidRPr="00AB19BB" w:rsidRDefault="00EF0234" w:rsidP="00865F6D">
            <w:pPr>
              <w:rPr>
                <w:rFonts w:ascii="Arial" w:hAnsi="Arial" w:cs="Arial"/>
                <w:sz w:val="20"/>
                <w:szCs w:val="20"/>
              </w:rPr>
            </w:pPr>
            <w:r w:rsidRPr="00AB19BB">
              <w:rPr>
                <w:rFonts w:ascii="Arial" w:hAnsi="Arial" w:cs="Arial"/>
                <w:sz w:val="20"/>
                <w:szCs w:val="20"/>
              </w:rPr>
              <w:t>K-S kp:n palveluskoirajaosto</w:t>
            </w:r>
          </w:p>
        </w:tc>
        <w:tc>
          <w:tcPr>
            <w:tcW w:w="1980" w:type="dxa"/>
            <w:noWrap/>
            <w:tcMar>
              <w:top w:w="15" w:type="dxa"/>
              <w:left w:w="15" w:type="dxa"/>
              <w:bottom w:w="0" w:type="dxa"/>
              <w:right w:w="15" w:type="dxa"/>
            </w:tcMar>
            <w:vAlign w:val="center"/>
          </w:tcPr>
          <w:p w14:paraId="4CE7C8A1" w14:textId="08845903" w:rsidR="00EF0234" w:rsidRPr="00AB19BB" w:rsidRDefault="00BC5EEB" w:rsidP="00865F6D">
            <w:pPr>
              <w:rPr>
                <w:rFonts w:ascii="Arial" w:hAnsi="Arial" w:cs="Arial"/>
                <w:sz w:val="20"/>
                <w:szCs w:val="20"/>
              </w:rPr>
            </w:pPr>
            <w:r w:rsidRPr="00AB19BB">
              <w:rPr>
                <w:rFonts w:ascii="Arial" w:hAnsi="Arial" w:cs="Arial"/>
                <w:sz w:val="20"/>
                <w:szCs w:val="20"/>
              </w:rPr>
              <w:t>Ti</w:t>
            </w:r>
            <w:r w:rsidR="00AB19BB" w:rsidRPr="00AB19BB">
              <w:rPr>
                <w:rFonts w:ascii="Arial" w:hAnsi="Arial" w:cs="Arial"/>
                <w:sz w:val="20"/>
                <w:szCs w:val="20"/>
              </w:rPr>
              <w:t>ina Kuhmonen</w:t>
            </w:r>
          </w:p>
        </w:tc>
      </w:tr>
      <w:tr w:rsidR="00AB19BB" w:rsidRPr="00AB19BB" w14:paraId="06709273" w14:textId="77777777" w:rsidTr="00267084">
        <w:trPr>
          <w:trHeight w:val="402"/>
        </w:trPr>
        <w:tc>
          <w:tcPr>
            <w:tcW w:w="3075" w:type="dxa"/>
            <w:noWrap/>
            <w:tcMar>
              <w:top w:w="15" w:type="dxa"/>
              <w:left w:w="15" w:type="dxa"/>
              <w:bottom w:w="0" w:type="dxa"/>
              <w:right w:w="15" w:type="dxa"/>
            </w:tcMar>
            <w:vAlign w:val="center"/>
          </w:tcPr>
          <w:p w14:paraId="44D1DC73" w14:textId="31AB5013" w:rsidR="003940A3" w:rsidRPr="00AB19BB" w:rsidRDefault="003940A3" w:rsidP="00865F6D">
            <w:pPr>
              <w:rPr>
                <w:rFonts w:ascii="Arial" w:hAnsi="Arial" w:cs="Arial"/>
                <w:sz w:val="20"/>
                <w:szCs w:val="20"/>
              </w:rPr>
            </w:pPr>
            <w:r w:rsidRPr="00AB19BB">
              <w:rPr>
                <w:rFonts w:ascii="Arial" w:hAnsi="Arial" w:cs="Arial"/>
                <w:sz w:val="20"/>
                <w:szCs w:val="20"/>
              </w:rPr>
              <w:t>K-S kp:n pelastuskoirajaosto</w:t>
            </w:r>
            <w:r w:rsidRPr="00AB19BB">
              <w:rPr>
                <w:rFonts w:ascii="Arial" w:hAnsi="Arial" w:cs="Arial"/>
                <w:sz w:val="20"/>
                <w:szCs w:val="20"/>
              </w:rPr>
              <w:tab/>
            </w:r>
          </w:p>
        </w:tc>
        <w:tc>
          <w:tcPr>
            <w:tcW w:w="1980" w:type="dxa"/>
            <w:noWrap/>
            <w:tcMar>
              <w:top w:w="15" w:type="dxa"/>
              <w:left w:w="15" w:type="dxa"/>
              <w:bottom w:w="0" w:type="dxa"/>
              <w:right w:w="15" w:type="dxa"/>
            </w:tcMar>
            <w:vAlign w:val="center"/>
          </w:tcPr>
          <w:p w14:paraId="4202F4A7" w14:textId="6E50B977" w:rsidR="003940A3" w:rsidRPr="00AB19BB" w:rsidRDefault="009A171F" w:rsidP="00865F6D">
            <w:pPr>
              <w:rPr>
                <w:rFonts w:ascii="Arial" w:hAnsi="Arial" w:cs="Arial"/>
                <w:sz w:val="20"/>
                <w:szCs w:val="20"/>
              </w:rPr>
            </w:pPr>
            <w:r w:rsidRPr="00AB19BB">
              <w:rPr>
                <w:rFonts w:ascii="Arial" w:hAnsi="Arial" w:cs="Arial"/>
                <w:sz w:val="20"/>
                <w:szCs w:val="20"/>
              </w:rPr>
              <w:t xml:space="preserve">Mikko </w:t>
            </w:r>
            <w:proofErr w:type="spellStart"/>
            <w:r w:rsidRPr="00AB19BB">
              <w:rPr>
                <w:rFonts w:ascii="Arial" w:hAnsi="Arial" w:cs="Arial"/>
                <w:sz w:val="20"/>
                <w:szCs w:val="20"/>
              </w:rPr>
              <w:t>Koljander</w:t>
            </w:r>
            <w:proofErr w:type="spellEnd"/>
          </w:p>
        </w:tc>
      </w:tr>
      <w:tr w:rsidR="00AB19BB" w:rsidRPr="00AB19BB" w14:paraId="0F3ACE95" w14:textId="77777777" w:rsidTr="00267084">
        <w:trPr>
          <w:trHeight w:val="402"/>
        </w:trPr>
        <w:tc>
          <w:tcPr>
            <w:tcW w:w="3075" w:type="dxa"/>
            <w:noWrap/>
            <w:tcMar>
              <w:top w:w="15" w:type="dxa"/>
              <w:left w:w="15" w:type="dxa"/>
              <w:bottom w:w="0" w:type="dxa"/>
              <w:right w:w="15" w:type="dxa"/>
            </w:tcMar>
            <w:vAlign w:val="center"/>
          </w:tcPr>
          <w:p w14:paraId="2F75E919" w14:textId="77777777" w:rsidR="00EF0234" w:rsidRPr="00AB19BB" w:rsidRDefault="00EF0234" w:rsidP="00865F6D">
            <w:pPr>
              <w:rPr>
                <w:rFonts w:ascii="Arial" w:hAnsi="Arial" w:cs="Arial"/>
                <w:sz w:val="20"/>
                <w:szCs w:val="20"/>
              </w:rPr>
            </w:pPr>
            <w:r w:rsidRPr="00AB19BB">
              <w:rPr>
                <w:rFonts w:ascii="Arial" w:hAnsi="Arial" w:cs="Arial"/>
                <w:sz w:val="20"/>
                <w:szCs w:val="20"/>
              </w:rPr>
              <w:t>K-S kp:n pystykorvajaosto</w:t>
            </w:r>
          </w:p>
        </w:tc>
        <w:tc>
          <w:tcPr>
            <w:tcW w:w="1980" w:type="dxa"/>
            <w:noWrap/>
            <w:tcMar>
              <w:top w:w="15" w:type="dxa"/>
              <w:left w:w="15" w:type="dxa"/>
              <w:bottom w:w="0" w:type="dxa"/>
              <w:right w:w="15" w:type="dxa"/>
            </w:tcMar>
            <w:vAlign w:val="center"/>
          </w:tcPr>
          <w:p w14:paraId="597C439D" w14:textId="77777777" w:rsidR="00EF0234" w:rsidRPr="00AB19BB" w:rsidRDefault="0061257B" w:rsidP="00865F6D">
            <w:pPr>
              <w:rPr>
                <w:rFonts w:ascii="Arial" w:hAnsi="Arial" w:cs="Arial"/>
                <w:sz w:val="20"/>
                <w:szCs w:val="20"/>
              </w:rPr>
            </w:pPr>
            <w:r w:rsidRPr="00AB19BB">
              <w:rPr>
                <w:rFonts w:ascii="Arial" w:hAnsi="Arial" w:cs="Arial"/>
                <w:sz w:val="20"/>
                <w:szCs w:val="20"/>
              </w:rPr>
              <w:t>Per</w:t>
            </w:r>
            <w:r w:rsidR="00EF0234" w:rsidRPr="00AB19BB">
              <w:rPr>
                <w:rFonts w:ascii="Arial" w:hAnsi="Arial" w:cs="Arial"/>
                <w:sz w:val="20"/>
                <w:szCs w:val="20"/>
              </w:rPr>
              <w:t>tti Saarenketo</w:t>
            </w:r>
          </w:p>
        </w:tc>
      </w:tr>
      <w:tr w:rsidR="00AB19BB" w:rsidRPr="00AB19BB" w14:paraId="76ECC069" w14:textId="77777777" w:rsidTr="00267084">
        <w:trPr>
          <w:trHeight w:val="402"/>
        </w:trPr>
        <w:tc>
          <w:tcPr>
            <w:tcW w:w="3075" w:type="dxa"/>
            <w:noWrap/>
            <w:tcMar>
              <w:top w:w="15" w:type="dxa"/>
              <w:left w:w="15" w:type="dxa"/>
              <w:bottom w:w="0" w:type="dxa"/>
              <w:right w:w="15" w:type="dxa"/>
            </w:tcMar>
            <w:vAlign w:val="center"/>
          </w:tcPr>
          <w:p w14:paraId="5E13D6DC" w14:textId="77777777" w:rsidR="00EF0234" w:rsidRPr="00AB19BB" w:rsidRDefault="00EF0234" w:rsidP="00865F6D">
            <w:pPr>
              <w:rPr>
                <w:rFonts w:ascii="Arial" w:hAnsi="Arial" w:cs="Arial"/>
                <w:sz w:val="20"/>
                <w:szCs w:val="20"/>
                <w:lang w:val="en-US"/>
              </w:rPr>
            </w:pPr>
            <w:r w:rsidRPr="00AB19BB">
              <w:rPr>
                <w:rFonts w:ascii="Arial" w:hAnsi="Arial" w:cs="Arial"/>
                <w:sz w:val="20"/>
                <w:szCs w:val="20"/>
                <w:lang w:val="en-US"/>
              </w:rPr>
              <w:t xml:space="preserve">K-S </w:t>
            </w:r>
            <w:proofErr w:type="spellStart"/>
            <w:proofErr w:type="gramStart"/>
            <w:r w:rsidRPr="00AB19BB">
              <w:rPr>
                <w:rFonts w:ascii="Arial" w:hAnsi="Arial" w:cs="Arial"/>
                <w:sz w:val="20"/>
                <w:szCs w:val="20"/>
                <w:lang w:val="en-US"/>
              </w:rPr>
              <w:t>kp:n</w:t>
            </w:r>
            <w:proofErr w:type="spellEnd"/>
            <w:proofErr w:type="gramEnd"/>
            <w:r w:rsidRPr="00AB19BB">
              <w:rPr>
                <w:rFonts w:ascii="Arial" w:hAnsi="Arial" w:cs="Arial"/>
                <w:sz w:val="20"/>
                <w:szCs w:val="20"/>
                <w:lang w:val="en-US"/>
              </w:rPr>
              <w:t xml:space="preserve"> </w:t>
            </w:r>
            <w:proofErr w:type="spellStart"/>
            <w:r w:rsidRPr="00AB19BB">
              <w:rPr>
                <w:rFonts w:ascii="Arial" w:hAnsi="Arial" w:cs="Arial"/>
                <w:sz w:val="20"/>
                <w:szCs w:val="20"/>
                <w:lang w:val="en-US"/>
              </w:rPr>
              <w:t>seniorijaosto</w:t>
            </w:r>
            <w:proofErr w:type="spellEnd"/>
          </w:p>
        </w:tc>
        <w:tc>
          <w:tcPr>
            <w:tcW w:w="1980" w:type="dxa"/>
            <w:noWrap/>
            <w:tcMar>
              <w:top w:w="15" w:type="dxa"/>
              <w:left w:w="15" w:type="dxa"/>
              <w:bottom w:w="0" w:type="dxa"/>
              <w:right w:w="15" w:type="dxa"/>
            </w:tcMar>
            <w:vAlign w:val="center"/>
          </w:tcPr>
          <w:p w14:paraId="3A26A09F" w14:textId="547072B3" w:rsidR="00EF0234" w:rsidRPr="00AB19BB" w:rsidRDefault="00E22D22" w:rsidP="00865F6D">
            <w:pPr>
              <w:rPr>
                <w:rFonts w:ascii="Arial" w:hAnsi="Arial" w:cs="Arial"/>
                <w:sz w:val="20"/>
                <w:szCs w:val="20"/>
              </w:rPr>
            </w:pPr>
            <w:r w:rsidRPr="00AB19BB">
              <w:rPr>
                <w:rFonts w:ascii="Arial" w:hAnsi="Arial" w:cs="Arial"/>
                <w:sz w:val="20"/>
                <w:szCs w:val="20"/>
              </w:rPr>
              <w:t>Tapani Hietala</w:t>
            </w:r>
          </w:p>
        </w:tc>
      </w:tr>
      <w:tr w:rsidR="00AB19BB" w:rsidRPr="00AB19BB" w14:paraId="571ACF7C" w14:textId="77777777" w:rsidTr="00267084">
        <w:trPr>
          <w:trHeight w:val="402"/>
        </w:trPr>
        <w:tc>
          <w:tcPr>
            <w:tcW w:w="3075" w:type="dxa"/>
            <w:noWrap/>
            <w:tcMar>
              <w:top w:w="15" w:type="dxa"/>
              <w:left w:w="15" w:type="dxa"/>
              <w:bottom w:w="0" w:type="dxa"/>
              <w:right w:w="15" w:type="dxa"/>
            </w:tcMar>
            <w:vAlign w:val="center"/>
          </w:tcPr>
          <w:p w14:paraId="31F4C9B7" w14:textId="77AD8E68" w:rsidR="006B00F7" w:rsidRPr="00AB19BB" w:rsidRDefault="006B00F7" w:rsidP="00865F6D">
            <w:pPr>
              <w:rPr>
                <w:rFonts w:ascii="Arial" w:hAnsi="Arial" w:cs="Arial"/>
                <w:sz w:val="20"/>
                <w:szCs w:val="20"/>
                <w:lang w:val="en-US"/>
              </w:rPr>
            </w:pPr>
            <w:r w:rsidRPr="00AB19BB">
              <w:rPr>
                <w:rFonts w:ascii="Arial" w:hAnsi="Arial" w:cs="Arial"/>
                <w:sz w:val="20"/>
                <w:szCs w:val="20"/>
                <w:lang w:val="en-US"/>
              </w:rPr>
              <w:t xml:space="preserve">K-S </w:t>
            </w:r>
            <w:proofErr w:type="spellStart"/>
            <w:proofErr w:type="gramStart"/>
            <w:r w:rsidRPr="00AB19BB">
              <w:rPr>
                <w:rFonts w:ascii="Arial" w:hAnsi="Arial" w:cs="Arial"/>
                <w:sz w:val="20"/>
                <w:szCs w:val="20"/>
                <w:lang w:val="en-US"/>
              </w:rPr>
              <w:t>kp:n</w:t>
            </w:r>
            <w:proofErr w:type="spellEnd"/>
            <w:proofErr w:type="gramEnd"/>
            <w:r w:rsidRPr="00AB19BB">
              <w:rPr>
                <w:rFonts w:ascii="Arial" w:hAnsi="Arial" w:cs="Arial"/>
                <w:sz w:val="20"/>
                <w:szCs w:val="20"/>
                <w:lang w:val="en-US"/>
              </w:rPr>
              <w:t xml:space="preserve"> </w:t>
            </w:r>
            <w:proofErr w:type="spellStart"/>
            <w:r w:rsidRPr="00AB19BB">
              <w:rPr>
                <w:rFonts w:ascii="Arial" w:hAnsi="Arial" w:cs="Arial"/>
                <w:sz w:val="20"/>
                <w:szCs w:val="20"/>
                <w:lang w:val="en-US"/>
              </w:rPr>
              <w:t>spanielijaosto</w:t>
            </w:r>
            <w:proofErr w:type="spellEnd"/>
          </w:p>
        </w:tc>
        <w:tc>
          <w:tcPr>
            <w:tcW w:w="1980" w:type="dxa"/>
            <w:noWrap/>
            <w:tcMar>
              <w:top w:w="15" w:type="dxa"/>
              <w:left w:w="15" w:type="dxa"/>
              <w:bottom w:w="0" w:type="dxa"/>
              <w:right w:w="15" w:type="dxa"/>
            </w:tcMar>
            <w:vAlign w:val="center"/>
          </w:tcPr>
          <w:p w14:paraId="16EB2C9A" w14:textId="34069971" w:rsidR="006B00F7" w:rsidRPr="00AB19BB" w:rsidRDefault="006B00F7" w:rsidP="00865F6D">
            <w:pPr>
              <w:rPr>
                <w:rFonts w:ascii="Arial" w:hAnsi="Arial" w:cs="Arial"/>
                <w:sz w:val="20"/>
                <w:szCs w:val="20"/>
              </w:rPr>
            </w:pPr>
            <w:r w:rsidRPr="00AB19BB">
              <w:rPr>
                <w:rFonts w:ascii="Arial" w:hAnsi="Arial" w:cs="Arial"/>
                <w:sz w:val="20"/>
                <w:szCs w:val="20"/>
              </w:rPr>
              <w:t>Juha Lindroth</w:t>
            </w:r>
          </w:p>
        </w:tc>
      </w:tr>
      <w:tr w:rsidR="00AB19BB" w:rsidRPr="00AB19BB" w14:paraId="12EA2BBE" w14:textId="77777777" w:rsidTr="00267084">
        <w:trPr>
          <w:trHeight w:val="402"/>
        </w:trPr>
        <w:tc>
          <w:tcPr>
            <w:tcW w:w="3075" w:type="dxa"/>
            <w:noWrap/>
            <w:tcMar>
              <w:top w:w="15" w:type="dxa"/>
              <w:left w:w="15" w:type="dxa"/>
              <w:bottom w:w="0" w:type="dxa"/>
              <w:right w:w="15" w:type="dxa"/>
            </w:tcMar>
            <w:vAlign w:val="center"/>
          </w:tcPr>
          <w:p w14:paraId="739E7560" w14:textId="37B3665C" w:rsidR="00EF0234" w:rsidRPr="00AB19BB" w:rsidRDefault="00EF0234" w:rsidP="00865F6D">
            <w:pPr>
              <w:rPr>
                <w:rFonts w:ascii="Arial" w:hAnsi="Arial" w:cs="Arial"/>
                <w:sz w:val="20"/>
                <w:szCs w:val="20"/>
              </w:rPr>
            </w:pPr>
            <w:r w:rsidRPr="00AB19BB">
              <w:rPr>
                <w:rFonts w:ascii="Arial" w:hAnsi="Arial" w:cs="Arial"/>
                <w:sz w:val="20"/>
                <w:szCs w:val="20"/>
              </w:rPr>
              <w:t xml:space="preserve">K-S kp:n </w:t>
            </w:r>
            <w:proofErr w:type="spellStart"/>
            <w:r w:rsidRPr="00AB19BB">
              <w:rPr>
                <w:rFonts w:ascii="Arial" w:hAnsi="Arial" w:cs="Arial"/>
                <w:sz w:val="20"/>
                <w:szCs w:val="20"/>
              </w:rPr>
              <w:t>toko</w:t>
            </w:r>
            <w:proofErr w:type="spellEnd"/>
            <w:r w:rsidR="00D86B8F" w:rsidRPr="00AB19BB">
              <w:rPr>
                <w:rFonts w:ascii="Arial" w:hAnsi="Arial" w:cs="Arial"/>
                <w:sz w:val="20"/>
                <w:szCs w:val="20"/>
              </w:rPr>
              <w:t>-</w:t>
            </w:r>
            <w:r w:rsidR="00D23AA0" w:rsidRPr="00AB19BB">
              <w:rPr>
                <w:rFonts w:ascii="Arial" w:hAnsi="Arial" w:cs="Arial"/>
                <w:sz w:val="20"/>
                <w:szCs w:val="20"/>
              </w:rPr>
              <w:t xml:space="preserve"> </w:t>
            </w:r>
            <w:r w:rsidRPr="00AB19BB">
              <w:rPr>
                <w:rFonts w:ascii="Arial" w:hAnsi="Arial" w:cs="Arial"/>
                <w:sz w:val="20"/>
                <w:szCs w:val="20"/>
              </w:rPr>
              <w:t>ja</w:t>
            </w:r>
            <w:r w:rsidR="00D86B8F" w:rsidRPr="00AB19BB">
              <w:rPr>
                <w:rFonts w:ascii="Arial" w:hAnsi="Arial" w:cs="Arial"/>
                <w:sz w:val="20"/>
                <w:szCs w:val="20"/>
              </w:rPr>
              <w:t xml:space="preserve"> </w:t>
            </w:r>
            <w:proofErr w:type="spellStart"/>
            <w:r w:rsidR="00D86B8F" w:rsidRPr="00AB19BB">
              <w:rPr>
                <w:rFonts w:ascii="Arial" w:hAnsi="Arial" w:cs="Arial"/>
                <w:sz w:val="20"/>
                <w:szCs w:val="20"/>
              </w:rPr>
              <w:t>rally-tokoja</w:t>
            </w:r>
            <w:r w:rsidRPr="00AB19BB">
              <w:rPr>
                <w:rFonts w:ascii="Arial" w:hAnsi="Arial" w:cs="Arial"/>
                <w:sz w:val="20"/>
                <w:szCs w:val="20"/>
              </w:rPr>
              <w:t>osto</w:t>
            </w:r>
            <w:proofErr w:type="spellEnd"/>
          </w:p>
        </w:tc>
        <w:tc>
          <w:tcPr>
            <w:tcW w:w="1980" w:type="dxa"/>
            <w:noWrap/>
            <w:tcMar>
              <w:top w:w="15" w:type="dxa"/>
              <w:left w:w="15" w:type="dxa"/>
              <w:bottom w:w="0" w:type="dxa"/>
              <w:right w:w="15" w:type="dxa"/>
            </w:tcMar>
            <w:vAlign w:val="center"/>
          </w:tcPr>
          <w:p w14:paraId="2109E02F" w14:textId="6F580661" w:rsidR="00EF0234" w:rsidRPr="00AB19BB" w:rsidRDefault="002E38B7" w:rsidP="00865F6D">
            <w:pPr>
              <w:rPr>
                <w:rFonts w:ascii="Arial" w:hAnsi="Arial" w:cs="Arial"/>
                <w:sz w:val="20"/>
                <w:szCs w:val="20"/>
              </w:rPr>
            </w:pPr>
            <w:r w:rsidRPr="00AB19BB">
              <w:rPr>
                <w:rFonts w:ascii="Arial" w:hAnsi="Arial" w:cs="Arial"/>
                <w:sz w:val="20"/>
                <w:szCs w:val="20"/>
              </w:rPr>
              <w:t>Tuire Marjamäki</w:t>
            </w:r>
          </w:p>
        </w:tc>
      </w:tr>
      <w:tr w:rsidR="00AB19BB" w:rsidRPr="00AB19BB" w14:paraId="2E3E55A1" w14:textId="77777777" w:rsidTr="00267084">
        <w:trPr>
          <w:trHeight w:val="402"/>
        </w:trPr>
        <w:tc>
          <w:tcPr>
            <w:tcW w:w="3075" w:type="dxa"/>
            <w:noWrap/>
            <w:tcMar>
              <w:top w:w="15" w:type="dxa"/>
              <w:left w:w="15" w:type="dxa"/>
              <w:bottom w:w="0" w:type="dxa"/>
              <w:right w:w="15" w:type="dxa"/>
            </w:tcMar>
            <w:vAlign w:val="center"/>
          </w:tcPr>
          <w:p w14:paraId="5D019B2C" w14:textId="23E8AB21" w:rsidR="00111D0A" w:rsidRPr="00AB19BB" w:rsidRDefault="00111D0A" w:rsidP="00865F6D">
            <w:pPr>
              <w:rPr>
                <w:rFonts w:ascii="Arial" w:hAnsi="Arial" w:cs="Arial"/>
                <w:sz w:val="20"/>
                <w:szCs w:val="20"/>
              </w:rPr>
            </w:pPr>
            <w:r w:rsidRPr="00AB19BB">
              <w:rPr>
                <w:rFonts w:ascii="Arial" w:hAnsi="Arial" w:cs="Arial"/>
                <w:sz w:val="20"/>
                <w:szCs w:val="20"/>
              </w:rPr>
              <w:t>K-S kp:n ulkomuototuomarijaosto</w:t>
            </w:r>
          </w:p>
        </w:tc>
        <w:tc>
          <w:tcPr>
            <w:tcW w:w="1980" w:type="dxa"/>
            <w:noWrap/>
            <w:tcMar>
              <w:top w:w="15" w:type="dxa"/>
              <w:left w:w="15" w:type="dxa"/>
              <w:bottom w:w="0" w:type="dxa"/>
              <w:right w:w="15" w:type="dxa"/>
            </w:tcMar>
            <w:vAlign w:val="center"/>
          </w:tcPr>
          <w:p w14:paraId="21AABDC1" w14:textId="1AFF453F" w:rsidR="00111D0A" w:rsidRPr="00AB19BB" w:rsidRDefault="00111D0A" w:rsidP="00865F6D">
            <w:pPr>
              <w:rPr>
                <w:rFonts w:ascii="Arial" w:hAnsi="Arial" w:cs="Arial"/>
                <w:sz w:val="20"/>
                <w:szCs w:val="20"/>
              </w:rPr>
            </w:pPr>
            <w:r w:rsidRPr="00AB19BB">
              <w:rPr>
                <w:rFonts w:ascii="Arial" w:hAnsi="Arial" w:cs="Arial"/>
                <w:sz w:val="20"/>
                <w:szCs w:val="20"/>
              </w:rPr>
              <w:t xml:space="preserve"> </w:t>
            </w:r>
            <w:r w:rsidR="00900465" w:rsidRPr="00AB19BB">
              <w:rPr>
                <w:rFonts w:ascii="Arial" w:hAnsi="Arial" w:cs="Arial"/>
                <w:sz w:val="20"/>
                <w:szCs w:val="20"/>
              </w:rPr>
              <w:t xml:space="preserve">Jaana </w:t>
            </w:r>
            <w:r w:rsidR="009A171F" w:rsidRPr="00AB19BB">
              <w:rPr>
                <w:rFonts w:ascii="Arial" w:hAnsi="Arial" w:cs="Arial"/>
                <w:sz w:val="20"/>
                <w:szCs w:val="20"/>
              </w:rPr>
              <w:t>Kummala</w:t>
            </w:r>
          </w:p>
        </w:tc>
      </w:tr>
      <w:tr w:rsidR="00AB19BB" w:rsidRPr="00AB19BB" w14:paraId="2B4C200B" w14:textId="77777777" w:rsidTr="00267084">
        <w:trPr>
          <w:trHeight w:val="402"/>
        </w:trPr>
        <w:tc>
          <w:tcPr>
            <w:tcW w:w="3075" w:type="dxa"/>
            <w:noWrap/>
            <w:tcMar>
              <w:top w:w="15" w:type="dxa"/>
              <w:left w:w="15" w:type="dxa"/>
              <w:bottom w:w="0" w:type="dxa"/>
              <w:right w:w="15" w:type="dxa"/>
            </w:tcMar>
            <w:vAlign w:val="center"/>
          </w:tcPr>
          <w:p w14:paraId="3C9CC222" w14:textId="77777777" w:rsidR="00EF0234" w:rsidRPr="00AB19BB" w:rsidRDefault="00EF0234" w:rsidP="00865F6D">
            <w:pPr>
              <w:rPr>
                <w:rFonts w:ascii="Arial" w:hAnsi="Arial" w:cs="Arial"/>
                <w:sz w:val="20"/>
                <w:szCs w:val="20"/>
              </w:rPr>
            </w:pPr>
            <w:r w:rsidRPr="00AB19BB">
              <w:rPr>
                <w:rFonts w:ascii="Arial" w:hAnsi="Arial" w:cs="Arial"/>
                <w:sz w:val="20"/>
                <w:szCs w:val="20"/>
              </w:rPr>
              <w:t>K-S kp:n vinttikoirajaosto</w:t>
            </w:r>
          </w:p>
        </w:tc>
        <w:tc>
          <w:tcPr>
            <w:tcW w:w="1980" w:type="dxa"/>
            <w:noWrap/>
            <w:tcMar>
              <w:top w:w="15" w:type="dxa"/>
              <w:left w:w="15" w:type="dxa"/>
              <w:bottom w:w="0" w:type="dxa"/>
              <w:right w:w="15" w:type="dxa"/>
            </w:tcMar>
            <w:vAlign w:val="center"/>
          </w:tcPr>
          <w:p w14:paraId="64D06F56" w14:textId="6D4B941E" w:rsidR="00EF0234" w:rsidRPr="00AB19BB" w:rsidRDefault="00E22D22" w:rsidP="00865F6D">
            <w:pPr>
              <w:rPr>
                <w:rFonts w:ascii="Arial" w:hAnsi="Arial" w:cs="Arial"/>
                <w:sz w:val="20"/>
                <w:szCs w:val="20"/>
              </w:rPr>
            </w:pPr>
            <w:r w:rsidRPr="00AB19BB">
              <w:rPr>
                <w:rFonts w:ascii="Arial" w:hAnsi="Arial" w:cs="Arial"/>
                <w:sz w:val="20"/>
                <w:szCs w:val="20"/>
              </w:rPr>
              <w:t>Timo Luhta</w:t>
            </w:r>
          </w:p>
        </w:tc>
      </w:tr>
    </w:tbl>
    <w:p w14:paraId="3BAEDAC0" w14:textId="3AB00B4C" w:rsidR="00CF41DB" w:rsidRPr="00AB19BB" w:rsidRDefault="00EA5A1B" w:rsidP="00EA5A1B">
      <w:pPr>
        <w:pStyle w:val="Otsikko1"/>
        <w:rPr>
          <w:b/>
          <w:bCs/>
          <w:sz w:val="40"/>
          <w:szCs w:val="40"/>
        </w:rPr>
      </w:pPr>
      <w:r w:rsidRPr="00AB19BB">
        <w:rPr>
          <w:b/>
          <w:bCs/>
          <w:sz w:val="40"/>
          <w:szCs w:val="40"/>
        </w:rPr>
        <w:t xml:space="preserve">7. KENNELPIIRIN JÄSENET </w:t>
      </w:r>
    </w:p>
    <w:p w14:paraId="3E0ACC92" w14:textId="799B04A7" w:rsidR="00CF41DB" w:rsidRPr="00AB19BB" w:rsidRDefault="00CF41DB">
      <w:pPr>
        <w:rPr>
          <w:rFonts w:ascii="Arial" w:hAnsi="Arial" w:cs="Arial"/>
          <w:sz w:val="20"/>
          <w:szCs w:val="20"/>
        </w:rPr>
      </w:pPr>
      <w:r w:rsidRPr="00AB19BB">
        <w:rPr>
          <w:rFonts w:ascii="Arial" w:hAnsi="Arial" w:cs="Arial"/>
          <w:sz w:val="20"/>
          <w:szCs w:val="20"/>
        </w:rPr>
        <w:t>Kunniajäsenet:</w:t>
      </w:r>
      <w:r w:rsidRPr="00AB19BB">
        <w:rPr>
          <w:rFonts w:ascii="Arial" w:hAnsi="Arial" w:cs="Arial"/>
          <w:sz w:val="20"/>
          <w:szCs w:val="20"/>
        </w:rPr>
        <w:tab/>
      </w:r>
      <w:r w:rsidR="00B20D10" w:rsidRPr="00AB19BB">
        <w:rPr>
          <w:rFonts w:ascii="Arial" w:hAnsi="Arial" w:cs="Arial"/>
          <w:sz w:val="20"/>
          <w:szCs w:val="20"/>
        </w:rPr>
        <w:t xml:space="preserve">Tuula Kolehmainen, </w:t>
      </w:r>
      <w:r w:rsidR="0085667F" w:rsidRPr="00AB19BB">
        <w:rPr>
          <w:rFonts w:ascii="Arial" w:hAnsi="Arial" w:cs="Arial"/>
          <w:sz w:val="20"/>
          <w:szCs w:val="20"/>
        </w:rPr>
        <w:t xml:space="preserve">Leila </w:t>
      </w:r>
      <w:proofErr w:type="spellStart"/>
      <w:r w:rsidR="0085667F" w:rsidRPr="00AB19BB">
        <w:rPr>
          <w:rFonts w:ascii="Arial" w:hAnsi="Arial" w:cs="Arial"/>
          <w:sz w:val="20"/>
          <w:szCs w:val="20"/>
        </w:rPr>
        <w:t>Arjotie</w:t>
      </w:r>
      <w:proofErr w:type="spellEnd"/>
      <w:r w:rsidR="0085667F" w:rsidRPr="00AB19BB">
        <w:rPr>
          <w:rFonts w:ascii="Arial" w:hAnsi="Arial" w:cs="Arial"/>
          <w:sz w:val="20"/>
          <w:szCs w:val="20"/>
        </w:rPr>
        <w:t xml:space="preserve">, </w:t>
      </w:r>
      <w:r w:rsidRPr="00AB19BB">
        <w:rPr>
          <w:rFonts w:ascii="Arial" w:hAnsi="Arial" w:cs="Arial"/>
          <w:sz w:val="20"/>
          <w:szCs w:val="20"/>
        </w:rPr>
        <w:t>Eino Holopainen ja Mauri Pehkonen</w:t>
      </w:r>
    </w:p>
    <w:p w14:paraId="3F56C831" w14:textId="2B292CF2" w:rsidR="00CF41DB" w:rsidRPr="00AB19BB" w:rsidRDefault="00CF41DB">
      <w:pPr>
        <w:rPr>
          <w:rFonts w:ascii="Arial" w:hAnsi="Arial" w:cs="Arial"/>
          <w:sz w:val="20"/>
          <w:szCs w:val="20"/>
        </w:rPr>
      </w:pPr>
      <w:r w:rsidRPr="00AB19BB">
        <w:rPr>
          <w:rFonts w:ascii="Arial" w:hAnsi="Arial" w:cs="Arial"/>
          <w:sz w:val="20"/>
          <w:szCs w:val="20"/>
        </w:rPr>
        <w:t>Ainaisjäsenet:</w:t>
      </w:r>
      <w:r w:rsidRPr="00AB19BB">
        <w:rPr>
          <w:rFonts w:ascii="Arial" w:hAnsi="Arial" w:cs="Arial"/>
          <w:sz w:val="20"/>
          <w:szCs w:val="20"/>
        </w:rPr>
        <w:tab/>
      </w:r>
      <w:r w:rsidRPr="00AB19BB">
        <w:rPr>
          <w:rFonts w:ascii="Arial" w:hAnsi="Arial" w:cs="Arial"/>
          <w:sz w:val="20"/>
          <w:szCs w:val="20"/>
        </w:rPr>
        <w:tab/>
      </w:r>
      <w:r w:rsidR="00770340" w:rsidRPr="00AB19BB">
        <w:rPr>
          <w:rFonts w:ascii="Arial" w:hAnsi="Arial" w:cs="Arial"/>
          <w:sz w:val="20"/>
          <w:szCs w:val="20"/>
        </w:rPr>
        <w:t>n.</w:t>
      </w:r>
      <w:r w:rsidR="00B20D10" w:rsidRPr="00AB19BB">
        <w:rPr>
          <w:rFonts w:ascii="Arial" w:hAnsi="Arial" w:cs="Arial"/>
          <w:sz w:val="20"/>
          <w:szCs w:val="20"/>
        </w:rPr>
        <w:t>15</w:t>
      </w:r>
      <w:r w:rsidRPr="00AB19BB">
        <w:rPr>
          <w:rFonts w:ascii="Arial" w:hAnsi="Arial" w:cs="Arial"/>
          <w:sz w:val="20"/>
          <w:szCs w:val="20"/>
        </w:rPr>
        <w:t xml:space="preserve"> kpl</w:t>
      </w:r>
    </w:p>
    <w:p w14:paraId="1EE67494" w14:textId="10DF157D" w:rsidR="007B2384" w:rsidRPr="00B82CFF" w:rsidRDefault="0090782E" w:rsidP="00311999">
      <w:pPr>
        <w:pStyle w:val="Luettelo"/>
        <w:suppressAutoHyphens w:val="0"/>
        <w:spacing w:after="0"/>
        <w:rPr>
          <w:rFonts w:ascii="Arial" w:hAnsi="Arial" w:cs="Arial"/>
          <w:color w:val="000000" w:themeColor="text1"/>
        </w:rPr>
      </w:pPr>
      <w:r w:rsidRPr="00B82CFF">
        <w:rPr>
          <w:rFonts w:ascii="Arial" w:hAnsi="Arial" w:cs="Arial"/>
          <w:color w:val="000000" w:themeColor="text1"/>
        </w:rPr>
        <w:t>Jäsenyhdistykset</w:t>
      </w:r>
      <w:r w:rsidR="00393636" w:rsidRPr="00B82CFF">
        <w:rPr>
          <w:rFonts w:ascii="Arial" w:hAnsi="Arial" w:cs="Arial"/>
          <w:color w:val="000000" w:themeColor="text1"/>
        </w:rPr>
        <w:t xml:space="preserve">     </w:t>
      </w:r>
      <w:r w:rsidR="00B2209C" w:rsidRPr="00B82CFF">
        <w:rPr>
          <w:rFonts w:ascii="Arial" w:hAnsi="Arial" w:cs="Arial"/>
          <w:color w:val="000000" w:themeColor="text1"/>
        </w:rPr>
        <w:t xml:space="preserve">            </w:t>
      </w:r>
      <w:r w:rsidR="0032566B" w:rsidRPr="00B82CFF">
        <w:rPr>
          <w:rFonts w:ascii="Arial" w:hAnsi="Arial" w:cs="Arial"/>
          <w:color w:val="000000" w:themeColor="text1"/>
        </w:rPr>
        <w:tab/>
        <w:t>1</w:t>
      </w:r>
      <w:r w:rsidR="00B82CFF" w:rsidRPr="00B82CFF">
        <w:rPr>
          <w:rFonts w:ascii="Arial" w:hAnsi="Arial" w:cs="Arial"/>
          <w:color w:val="000000" w:themeColor="text1"/>
        </w:rPr>
        <w:t>07</w:t>
      </w:r>
      <w:r w:rsidR="00393636" w:rsidRPr="00B82CFF">
        <w:rPr>
          <w:rFonts w:ascii="Arial" w:hAnsi="Arial" w:cs="Arial"/>
          <w:color w:val="000000" w:themeColor="text1"/>
        </w:rPr>
        <w:t xml:space="preserve"> </w:t>
      </w:r>
      <w:r w:rsidR="00422A81" w:rsidRPr="00B82CFF">
        <w:rPr>
          <w:rFonts w:ascii="Arial" w:hAnsi="Arial" w:cs="Arial"/>
          <w:color w:val="000000" w:themeColor="text1"/>
        </w:rPr>
        <w:t xml:space="preserve">kpl </w:t>
      </w:r>
    </w:p>
    <w:p w14:paraId="090A384D" w14:textId="77777777" w:rsidR="008B0C2E" w:rsidRPr="0028130D" w:rsidRDefault="008B0C2E" w:rsidP="00311999">
      <w:pPr>
        <w:pStyle w:val="Luettelo"/>
        <w:suppressAutoHyphens w:val="0"/>
        <w:spacing w:after="0"/>
        <w:rPr>
          <w:rFonts w:ascii="Arial" w:hAnsi="Arial" w:cs="Arial"/>
          <w:color w:val="FF0000"/>
        </w:rPr>
      </w:pPr>
    </w:p>
    <w:p w14:paraId="0BC4CE55" w14:textId="77777777" w:rsidR="00CF41DB" w:rsidRPr="007C107F" w:rsidRDefault="00CF41DB">
      <w:pPr>
        <w:pStyle w:val="Otsikko1"/>
        <w:rPr>
          <w:b/>
          <w:bCs/>
          <w:sz w:val="40"/>
          <w:szCs w:val="40"/>
        </w:rPr>
      </w:pPr>
      <w:r w:rsidRPr="007C107F">
        <w:rPr>
          <w:b/>
          <w:bCs/>
          <w:sz w:val="40"/>
          <w:szCs w:val="40"/>
        </w:rPr>
        <w:t xml:space="preserve">8. KOIRANÄYTTELYT </w:t>
      </w:r>
    </w:p>
    <w:p w14:paraId="5A9E7A6F" w14:textId="4265E16F" w:rsidR="007B2384" w:rsidRPr="007C107F" w:rsidRDefault="000816B3" w:rsidP="007B2384">
      <w:pPr>
        <w:pStyle w:val="Leipteksti3"/>
        <w:rPr>
          <w:szCs w:val="20"/>
        </w:rPr>
      </w:pPr>
      <w:r w:rsidRPr="007C107F">
        <w:rPr>
          <w:szCs w:val="20"/>
        </w:rPr>
        <w:t>Kennelpiirin al</w:t>
      </w:r>
      <w:r w:rsidR="001D21A6" w:rsidRPr="007C107F">
        <w:rPr>
          <w:szCs w:val="20"/>
        </w:rPr>
        <w:t>ueella järjestettiin vuonna 20</w:t>
      </w:r>
      <w:r w:rsidR="0075719F" w:rsidRPr="007C107F">
        <w:rPr>
          <w:szCs w:val="20"/>
        </w:rPr>
        <w:t>2</w:t>
      </w:r>
      <w:r w:rsidR="007C107F" w:rsidRPr="007C107F">
        <w:rPr>
          <w:szCs w:val="20"/>
        </w:rPr>
        <w:t>4</w:t>
      </w:r>
      <w:r w:rsidRPr="007C107F">
        <w:rPr>
          <w:szCs w:val="20"/>
        </w:rPr>
        <w:t xml:space="preserve"> seuraavat näyttelyt. </w:t>
      </w:r>
    </w:p>
    <w:p w14:paraId="20CFF6EE" w14:textId="77777777" w:rsidR="001779C6" w:rsidRPr="00E75B61" w:rsidRDefault="001779C6" w:rsidP="001779C6">
      <w:pPr>
        <w:rPr>
          <w:rFonts w:ascii="Arial" w:hAnsi="Arial" w:cs="Arial"/>
          <w:sz w:val="20"/>
          <w:szCs w:val="20"/>
        </w:rPr>
      </w:pPr>
    </w:p>
    <w:p w14:paraId="768A0818" w14:textId="1012524B" w:rsidR="009A171F" w:rsidRPr="00E75B61" w:rsidRDefault="006D5FC9" w:rsidP="00E67243">
      <w:pPr>
        <w:rPr>
          <w:rFonts w:ascii="Arial" w:hAnsi="Arial" w:cs="Arial"/>
          <w:b/>
          <w:sz w:val="32"/>
          <w:szCs w:val="32"/>
        </w:rPr>
      </w:pPr>
      <w:r w:rsidRPr="00E75B61">
        <w:rPr>
          <w:rFonts w:ascii="Arial" w:hAnsi="Arial" w:cs="Arial"/>
          <w:b/>
          <w:sz w:val="32"/>
          <w:szCs w:val="32"/>
        </w:rPr>
        <w:t>8.1</w:t>
      </w:r>
      <w:r w:rsidR="007B2384" w:rsidRPr="00E75B61">
        <w:rPr>
          <w:rFonts w:ascii="Arial" w:hAnsi="Arial" w:cs="Arial"/>
          <w:b/>
          <w:sz w:val="32"/>
          <w:szCs w:val="32"/>
        </w:rPr>
        <w:t xml:space="preserve"> </w:t>
      </w:r>
      <w:r w:rsidR="009A171F" w:rsidRPr="00E75B61">
        <w:rPr>
          <w:rFonts w:ascii="Arial" w:hAnsi="Arial" w:cs="Arial"/>
          <w:b/>
          <w:sz w:val="32"/>
          <w:szCs w:val="32"/>
        </w:rPr>
        <w:t xml:space="preserve">Kaikkien rotujen kansainvälinen ja NORD-koiranäyttelyt </w:t>
      </w:r>
    </w:p>
    <w:p w14:paraId="28656786" w14:textId="26287289" w:rsidR="009A171F" w:rsidRPr="00E75B61" w:rsidRDefault="009A171F" w:rsidP="009A171F">
      <w:pPr>
        <w:rPr>
          <w:rFonts w:ascii="Arial" w:hAnsi="Arial" w:cs="Arial"/>
          <w:sz w:val="20"/>
          <w:szCs w:val="20"/>
        </w:rPr>
      </w:pPr>
      <w:r w:rsidRPr="00E75B61">
        <w:rPr>
          <w:rFonts w:ascii="Arial" w:hAnsi="Arial" w:cs="Arial"/>
          <w:sz w:val="20"/>
          <w:szCs w:val="20"/>
        </w:rPr>
        <w:lastRenderedPageBreak/>
        <w:tab/>
      </w:r>
    </w:p>
    <w:p w14:paraId="428AC93C" w14:textId="5FE5759B" w:rsidR="009A171F" w:rsidRPr="00E75B61" w:rsidRDefault="00510244" w:rsidP="00961150">
      <w:pPr>
        <w:rPr>
          <w:rFonts w:ascii="Arial" w:hAnsi="Arial" w:cs="Arial"/>
          <w:sz w:val="20"/>
          <w:szCs w:val="20"/>
        </w:rPr>
      </w:pPr>
      <w:r w:rsidRPr="00E75B61">
        <w:rPr>
          <w:rFonts w:ascii="Arial" w:hAnsi="Arial" w:cs="Arial"/>
          <w:sz w:val="20"/>
          <w:szCs w:val="20"/>
        </w:rPr>
        <w:t>11-12.5.</w:t>
      </w:r>
      <w:r w:rsidR="00961150" w:rsidRPr="00E75B61">
        <w:rPr>
          <w:rFonts w:ascii="Arial" w:hAnsi="Arial" w:cs="Arial"/>
          <w:sz w:val="20"/>
          <w:szCs w:val="20"/>
        </w:rPr>
        <w:t>2024</w:t>
      </w:r>
      <w:r w:rsidR="009A171F" w:rsidRPr="00E75B61">
        <w:rPr>
          <w:rFonts w:ascii="Arial" w:hAnsi="Arial" w:cs="Arial"/>
          <w:sz w:val="20"/>
          <w:szCs w:val="20"/>
        </w:rPr>
        <w:tab/>
        <w:t xml:space="preserve">Jyväskylä KV </w:t>
      </w:r>
      <w:r w:rsidR="009A171F" w:rsidRPr="00E75B61">
        <w:rPr>
          <w:rFonts w:ascii="Arial" w:hAnsi="Arial" w:cs="Arial"/>
          <w:sz w:val="20"/>
          <w:szCs w:val="20"/>
        </w:rPr>
        <w:tab/>
      </w:r>
      <w:r w:rsidR="009A171F" w:rsidRPr="00E75B61">
        <w:rPr>
          <w:rFonts w:ascii="Arial" w:hAnsi="Arial" w:cs="Arial"/>
          <w:sz w:val="20"/>
          <w:szCs w:val="20"/>
        </w:rPr>
        <w:tab/>
        <w:t>Järj. JYVÄSKYLÄN METSÄS.HOITOYHDISTYS RY</w:t>
      </w:r>
    </w:p>
    <w:p w14:paraId="6156EB78" w14:textId="77777777" w:rsidR="009A171F" w:rsidRPr="00E75B61" w:rsidRDefault="009A171F" w:rsidP="009A171F">
      <w:pPr>
        <w:ind w:left="1304" w:firstLine="1304"/>
        <w:rPr>
          <w:rFonts w:ascii="Arial" w:hAnsi="Arial" w:cs="Arial"/>
          <w:sz w:val="20"/>
          <w:szCs w:val="20"/>
        </w:rPr>
      </w:pPr>
      <w:r w:rsidRPr="00E75B61">
        <w:rPr>
          <w:rFonts w:ascii="Arial" w:hAnsi="Arial" w:cs="Arial"/>
          <w:sz w:val="20"/>
          <w:szCs w:val="20"/>
        </w:rPr>
        <w:t xml:space="preserve">   </w:t>
      </w:r>
      <w:r w:rsidRPr="00E75B61">
        <w:rPr>
          <w:rFonts w:ascii="Arial" w:hAnsi="Arial" w:cs="Arial"/>
          <w:sz w:val="20"/>
          <w:szCs w:val="20"/>
        </w:rPr>
        <w:tab/>
        <w:t xml:space="preserve"> KESKI-SUOMEN AJOKOIRAYHDISTYS RY</w:t>
      </w:r>
    </w:p>
    <w:p w14:paraId="5E945147" w14:textId="50C6E6C1" w:rsidR="009A171F" w:rsidRPr="00E75B61" w:rsidRDefault="009A171F" w:rsidP="009A171F">
      <w:pPr>
        <w:ind w:left="1304" w:firstLine="1304"/>
        <w:rPr>
          <w:rFonts w:ascii="Arial" w:hAnsi="Arial" w:cs="Arial"/>
          <w:sz w:val="20"/>
          <w:szCs w:val="20"/>
        </w:rPr>
      </w:pPr>
      <w:r w:rsidRPr="00E75B61">
        <w:rPr>
          <w:rFonts w:ascii="Arial" w:hAnsi="Arial" w:cs="Arial"/>
          <w:sz w:val="20"/>
          <w:szCs w:val="20"/>
        </w:rPr>
        <w:t xml:space="preserve">      </w:t>
      </w:r>
      <w:r w:rsidRPr="00E75B61">
        <w:rPr>
          <w:rFonts w:ascii="Arial" w:hAnsi="Arial" w:cs="Arial"/>
          <w:sz w:val="20"/>
          <w:szCs w:val="20"/>
        </w:rPr>
        <w:tab/>
        <w:t xml:space="preserve"> KESKI-SUOMEN BEAGLE RY</w:t>
      </w:r>
      <w:r w:rsidR="00FC35B0" w:rsidRPr="00E75B61">
        <w:rPr>
          <w:rFonts w:ascii="Arial" w:hAnsi="Arial" w:cs="Arial"/>
          <w:sz w:val="20"/>
          <w:szCs w:val="20"/>
        </w:rPr>
        <w:br/>
      </w:r>
      <w:r w:rsidR="00FC35B0" w:rsidRPr="00E75B61">
        <w:rPr>
          <w:rFonts w:ascii="Arial" w:hAnsi="Arial" w:cs="Arial"/>
          <w:sz w:val="20"/>
          <w:szCs w:val="20"/>
        </w:rPr>
        <w:tab/>
      </w:r>
      <w:r w:rsidR="00FC35B0" w:rsidRPr="00E75B61">
        <w:rPr>
          <w:rFonts w:ascii="Arial" w:hAnsi="Arial" w:cs="Arial"/>
          <w:sz w:val="20"/>
          <w:szCs w:val="20"/>
        </w:rPr>
        <w:tab/>
        <w:t xml:space="preserve"> KESKI-SUOMEN KENNELKERHO RY</w:t>
      </w:r>
    </w:p>
    <w:p w14:paraId="7AFF0634" w14:textId="77777777" w:rsidR="009A171F" w:rsidRPr="00E75B61" w:rsidRDefault="009A171F" w:rsidP="009A171F">
      <w:pPr>
        <w:ind w:left="2608"/>
        <w:rPr>
          <w:rFonts w:ascii="Arial" w:hAnsi="Arial" w:cs="Arial"/>
          <w:sz w:val="20"/>
          <w:szCs w:val="20"/>
        </w:rPr>
      </w:pPr>
      <w:r w:rsidRPr="00E75B61">
        <w:rPr>
          <w:rFonts w:ascii="Arial" w:hAnsi="Arial" w:cs="Arial"/>
          <w:sz w:val="20"/>
          <w:szCs w:val="20"/>
        </w:rPr>
        <w:t xml:space="preserve">     </w:t>
      </w:r>
      <w:r w:rsidRPr="00E75B61">
        <w:rPr>
          <w:rFonts w:ascii="Arial" w:hAnsi="Arial" w:cs="Arial"/>
          <w:sz w:val="20"/>
          <w:szCs w:val="20"/>
        </w:rPr>
        <w:tab/>
        <w:t xml:space="preserve"> KESKI-SUOMEN MÄYRÄKOIRAKERHO RY</w:t>
      </w:r>
    </w:p>
    <w:p w14:paraId="249DEAEF" w14:textId="77777777" w:rsidR="009A171F" w:rsidRPr="00E75B61" w:rsidRDefault="009A171F" w:rsidP="009A171F">
      <w:pPr>
        <w:ind w:left="2608"/>
        <w:rPr>
          <w:rFonts w:ascii="Arial" w:hAnsi="Arial" w:cs="Arial"/>
          <w:sz w:val="20"/>
          <w:szCs w:val="20"/>
        </w:rPr>
      </w:pPr>
      <w:r w:rsidRPr="00E75B61">
        <w:rPr>
          <w:rFonts w:ascii="Arial" w:hAnsi="Arial" w:cs="Arial"/>
          <w:sz w:val="20"/>
          <w:szCs w:val="20"/>
        </w:rPr>
        <w:t xml:space="preserve">      </w:t>
      </w:r>
      <w:r w:rsidRPr="00E75B61">
        <w:rPr>
          <w:rFonts w:ascii="Arial" w:hAnsi="Arial" w:cs="Arial"/>
          <w:sz w:val="20"/>
          <w:szCs w:val="20"/>
        </w:rPr>
        <w:tab/>
        <w:t xml:space="preserve"> KESKI-SUOMEN NOUTAJAKOIRAYHDISTYS RY</w:t>
      </w:r>
    </w:p>
    <w:p w14:paraId="1DB56B20" w14:textId="0EB070E2" w:rsidR="009A171F" w:rsidRPr="00E75B61" w:rsidRDefault="009A171F" w:rsidP="00FC35B0">
      <w:pPr>
        <w:ind w:left="1304" w:firstLine="1304"/>
        <w:rPr>
          <w:rFonts w:ascii="Arial" w:hAnsi="Arial" w:cs="Arial"/>
          <w:sz w:val="20"/>
          <w:szCs w:val="20"/>
        </w:rPr>
      </w:pPr>
      <w:r w:rsidRPr="00E75B61">
        <w:rPr>
          <w:rFonts w:ascii="Arial" w:hAnsi="Arial" w:cs="Arial"/>
          <w:sz w:val="20"/>
          <w:szCs w:val="20"/>
        </w:rPr>
        <w:t xml:space="preserve">      </w:t>
      </w:r>
      <w:r w:rsidRPr="00E75B61">
        <w:rPr>
          <w:rFonts w:ascii="Arial" w:hAnsi="Arial" w:cs="Arial"/>
          <w:sz w:val="20"/>
          <w:szCs w:val="20"/>
        </w:rPr>
        <w:tab/>
        <w:t xml:space="preserve"> KESKI-SUOMEN PALVELUSKOIRAYHDISTYS RY</w:t>
      </w:r>
      <w:r w:rsidR="00E75B61" w:rsidRPr="00E75B61">
        <w:rPr>
          <w:rFonts w:ascii="Arial" w:hAnsi="Arial" w:cs="Arial"/>
          <w:sz w:val="20"/>
          <w:szCs w:val="20"/>
        </w:rPr>
        <w:br/>
      </w:r>
      <w:r w:rsidR="00E75B61" w:rsidRPr="00E75B61">
        <w:rPr>
          <w:rFonts w:ascii="Arial" w:hAnsi="Arial" w:cs="Arial"/>
          <w:sz w:val="20"/>
          <w:szCs w:val="20"/>
        </w:rPr>
        <w:tab/>
      </w:r>
      <w:r w:rsidR="00E75B61" w:rsidRPr="00E75B61">
        <w:rPr>
          <w:rFonts w:ascii="Arial" w:hAnsi="Arial" w:cs="Arial"/>
          <w:sz w:val="20"/>
          <w:szCs w:val="20"/>
        </w:rPr>
        <w:tab/>
        <w:t xml:space="preserve"> KESKI-SUOMEN VINTTIKOIRAKERHO RY</w:t>
      </w:r>
    </w:p>
    <w:p w14:paraId="53DB7687" w14:textId="77777777" w:rsidR="009A171F" w:rsidRPr="00E75B61" w:rsidRDefault="009A171F" w:rsidP="009A171F">
      <w:pPr>
        <w:ind w:left="2608"/>
        <w:rPr>
          <w:rFonts w:ascii="Arial" w:hAnsi="Arial" w:cs="Arial"/>
          <w:sz w:val="20"/>
          <w:szCs w:val="20"/>
        </w:rPr>
      </w:pPr>
      <w:r w:rsidRPr="00E75B61">
        <w:rPr>
          <w:rFonts w:ascii="Arial" w:hAnsi="Arial" w:cs="Arial"/>
          <w:sz w:val="20"/>
          <w:szCs w:val="20"/>
        </w:rPr>
        <w:t xml:space="preserve">      </w:t>
      </w:r>
      <w:r w:rsidRPr="00E75B61">
        <w:rPr>
          <w:rFonts w:ascii="Arial" w:hAnsi="Arial" w:cs="Arial"/>
          <w:sz w:val="20"/>
          <w:szCs w:val="20"/>
        </w:rPr>
        <w:tab/>
        <w:t xml:space="preserve"> SISÄ-SUOMEN METSÄSTYSSEURA RY</w:t>
      </w:r>
    </w:p>
    <w:p w14:paraId="49474AA8" w14:textId="541177BC" w:rsidR="009A171F" w:rsidRPr="0093648F" w:rsidRDefault="009A171F" w:rsidP="007B2384">
      <w:pPr>
        <w:rPr>
          <w:rFonts w:ascii="Arial" w:hAnsi="Arial" w:cs="Arial"/>
          <w:b/>
          <w:sz w:val="32"/>
          <w:szCs w:val="32"/>
        </w:rPr>
      </w:pPr>
      <w:r w:rsidRPr="0093648F">
        <w:rPr>
          <w:rFonts w:ascii="Arial" w:hAnsi="Arial" w:cs="Arial"/>
          <w:b/>
          <w:sz w:val="32"/>
          <w:szCs w:val="32"/>
        </w:rPr>
        <w:t xml:space="preserve"> </w:t>
      </w:r>
    </w:p>
    <w:p w14:paraId="280C58C8" w14:textId="0EDE2A23" w:rsidR="007B2384" w:rsidRPr="0093648F" w:rsidRDefault="009A171F" w:rsidP="007B2384">
      <w:pPr>
        <w:rPr>
          <w:rFonts w:ascii="Arial" w:hAnsi="Arial" w:cs="Arial"/>
          <w:b/>
          <w:sz w:val="32"/>
          <w:szCs w:val="32"/>
        </w:rPr>
      </w:pPr>
      <w:r w:rsidRPr="0093648F">
        <w:rPr>
          <w:rFonts w:ascii="Arial" w:hAnsi="Arial" w:cs="Arial"/>
          <w:b/>
          <w:sz w:val="32"/>
          <w:szCs w:val="32"/>
        </w:rPr>
        <w:t xml:space="preserve">8.2 </w:t>
      </w:r>
      <w:r w:rsidR="007B2384" w:rsidRPr="0093648F">
        <w:rPr>
          <w:rFonts w:ascii="Arial" w:hAnsi="Arial" w:cs="Arial"/>
          <w:b/>
          <w:sz w:val="32"/>
          <w:szCs w:val="32"/>
        </w:rPr>
        <w:t>Kaikkien rotujen näyttely</w:t>
      </w:r>
    </w:p>
    <w:p w14:paraId="779B08F6" w14:textId="77777777" w:rsidR="009056A9" w:rsidRPr="0093648F" w:rsidRDefault="009056A9" w:rsidP="007B2384">
      <w:pPr>
        <w:rPr>
          <w:rFonts w:ascii="Arial" w:hAnsi="Arial" w:cs="Arial"/>
          <w:sz w:val="20"/>
          <w:szCs w:val="20"/>
        </w:rPr>
      </w:pPr>
    </w:p>
    <w:p w14:paraId="18FB91E0" w14:textId="2DD54AE0" w:rsidR="009056A9" w:rsidRPr="0093648F" w:rsidRDefault="002500E0" w:rsidP="007B2384">
      <w:pPr>
        <w:rPr>
          <w:rFonts w:ascii="Arial" w:hAnsi="Arial" w:cs="Arial"/>
          <w:sz w:val="20"/>
          <w:szCs w:val="20"/>
        </w:rPr>
      </w:pPr>
      <w:r w:rsidRPr="0093648F">
        <w:rPr>
          <w:rFonts w:ascii="Arial" w:hAnsi="Arial" w:cs="Arial"/>
          <w:sz w:val="20"/>
          <w:szCs w:val="20"/>
        </w:rPr>
        <w:t>13</w:t>
      </w:r>
      <w:r w:rsidR="009056A9" w:rsidRPr="0093648F">
        <w:rPr>
          <w:rFonts w:ascii="Arial" w:hAnsi="Arial" w:cs="Arial"/>
          <w:sz w:val="20"/>
          <w:szCs w:val="20"/>
        </w:rPr>
        <w:t>.-</w:t>
      </w:r>
      <w:r w:rsidRPr="0093648F">
        <w:rPr>
          <w:rFonts w:ascii="Arial" w:hAnsi="Arial" w:cs="Arial"/>
          <w:sz w:val="20"/>
          <w:szCs w:val="20"/>
        </w:rPr>
        <w:t>14</w:t>
      </w:r>
      <w:r w:rsidR="009056A9" w:rsidRPr="0093648F">
        <w:rPr>
          <w:rFonts w:ascii="Arial" w:hAnsi="Arial" w:cs="Arial"/>
          <w:sz w:val="20"/>
          <w:szCs w:val="20"/>
        </w:rPr>
        <w:t>.</w:t>
      </w:r>
      <w:r w:rsidRPr="0093648F">
        <w:rPr>
          <w:rFonts w:ascii="Arial" w:hAnsi="Arial" w:cs="Arial"/>
          <w:sz w:val="20"/>
          <w:szCs w:val="20"/>
        </w:rPr>
        <w:t>7</w:t>
      </w:r>
      <w:r w:rsidR="009056A9" w:rsidRPr="0093648F">
        <w:rPr>
          <w:rFonts w:ascii="Arial" w:hAnsi="Arial" w:cs="Arial"/>
          <w:sz w:val="20"/>
          <w:szCs w:val="20"/>
        </w:rPr>
        <w:t>.202</w:t>
      </w:r>
      <w:r w:rsidRPr="0093648F">
        <w:rPr>
          <w:rFonts w:ascii="Arial" w:hAnsi="Arial" w:cs="Arial"/>
          <w:sz w:val="20"/>
          <w:szCs w:val="20"/>
        </w:rPr>
        <w:t>4</w:t>
      </w:r>
      <w:r w:rsidR="009056A9" w:rsidRPr="0093648F">
        <w:rPr>
          <w:rFonts w:ascii="Arial" w:hAnsi="Arial" w:cs="Arial"/>
          <w:sz w:val="20"/>
          <w:szCs w:val="20"/>
        </w:rPr>
        <w:tab/>
      </w:r>
      <w:r w:rsidRPr="0093648F">
        <w:rPr>
          <w:rFonts w:ascii="Arial" w:hAnsi="Arial" w:cs="Arial"/>
          <w:sz w:val="20"/>
          <w:szCs w:val="20"/>
        </w:rPr>
        <w:t>Laukaa</w:t>
      </w:r>
      <w:r w:rsidR="009056A9" w:rsidRPr="0093648F">
        <w:rPr>
          <w:rFonts w:ascii="Arial" w:hAnsi="Arial" w:cs="Arial"/>
          <w:sz w:val="20"/>
          <w:szCs w:val="20"/>
        </w:rPr>
        <w:tab/>
      </w:r>
      <w:r w:rsidR="009056A9" w:rsidRPr="0093648F">
        <w:rPr>
          <w:rFonts w:ascii="Arial" w:hAnsi="Arial" w:cs="Arial"/>
          <w:sz w:val="20"/>
          <w:szCs w:val="20"/>
        </w:rPr>
        <w:tab/>
        <w:t xml:space="preserve">Järj. </w:t>
      </w:r>
      <w:r w:rsidR="00A942C2" w:rsidRPr="0093648F">
        <w:rPr>
          <w:rFonts w:ascii="Arial" w:hAnsi="Arial" w:cs="Arial"/>
          <w:sz w:val="20"/>
          <w:szCs w:val="20"/>
        </w:rPr>
        <w:t>ERÄ-ÄIJÄT RY</w:t>
      </w:r>
    </w:p>
    <w:p w14:paraId="663327FC" w14:textId="18229EDE" w:rsidR="008472EF" w:rsidRPr="0093648F" w:rsidRDefault="008472EF" w:rsidP="007B2384">
      <w:pPr>
        <w:rPr>
          <w:rFonts w:ascii="Arial" w:hAnsi="Arial" w:cs="Arial"/>
          <w:sz w:val="20"/>
          <w:szCs w:val="20"/>
        </w:rPr>
      </w:pPr>
      <w:r w:rsidRPr="0093648F">
        <w:rPr>
          <w:rFonts w:ascii="Arial" w:hAnsi="Arial" w:cs="Arial"/>
          <w:sz w:val="20"/>
          <w:szCs w:val="20"/>
        </w:rPr>
        <w:tab/>
      </w:r>
      <w:r w:rsidRPr="0093648F">
        <w:rPr>
          <w:rFonts w:ascii="Arial" w:hAnsi="Arial" w:cs="Arial"/>
          <w:sz w:val="20"/>
          <w:szCs w:val="20"/>
        </w:rPr>
        <w:tab/>
      </w:r>
      <w:r w:rsidRPr="0093648F">
        <w:rPr>
          <w:rFonts w:ascii="Arial" w:hAnsi="Arial" w:cs="Arial"/>
          <w:sz w:val="20"/>
          <w:szCs w:val="20"/>
        </w:rPr>
        <w:tab/>
      </w:r>
      <w:r w:rsidR="00A942C2" w:rsidRPr="0093648F">
        <w:rPr>
          <w:rFonts w:ascii="Arial" w:hAnsi="Arial" w:cs="Arial"/>
          <w:sz w:val="20"/>
          <w:szCs w:val="20"/>
        </w:rPr>
        <w:t>KUUSAN ERÄMIEHET RY</w:t>
      </w:r>
    </w:p>
    <w:p w14:paraId="493C943E" w14:textId="5F7B03E4" w:rsidR="008472EF" w:rsidRPr="0093648F" w:rsidRDefault="008472EF" w:rsidP="007B2384">
      <w:pPr>
        <w:rPr>
          <w:rFonts w:ascii="Arial" w:hAnsi="Arial" w:cs="Arial"/>
          <w:sz w:val="20"/>
          <w:szCs w:val="20"/>
        </w:rPr>
      </w:pPr>
      <w:r w:rsidRPr="0093648F">
        <w:rPr>
          <w:rFonts w:ascii="Arial" w:hAnsi="Arial" w:cs="Arial"/>
          <w:sz w:val="20"/>
          <w:szCs w:val="20"/>
        </w:rPr>
        <w:tab/>
      </w:r>
      <w:r w:rsidRPr="0093648F">
        <w:rPr>
          <w:rFonts w:ascii="Arial" w:hAnsi="Arial" w:cs="Arial"/>
          <w:sz w:val="20"/>
          <w:szCs w:val="20"/>
        </w:rPr>
        <w:tab/>
      </w:r>
      <w:r w:rsidRPr="0093648F">
        <w:rPr>
          <w:rFonts w:ascii="Arial" w:hAnsi="Arial" w:cs="Arial"/>
          <w:sz w:val="20"/>
          <w:szCs w:val="20"/>
        </w:rPr>
        <w:tab/>
      </w:r>
      <w:r w:rsidR="0093648F" w:rsidRPr="0093648F">
        <w:rPr>
          <w:rFonts w:ascii="Arial" w:hAnsi="Arial" w:cs="Arial"/>
          <w:sz w:val="20"/>
          <w:szCs w:val="20"/>
        </w:rPr>
        <w:t>LAUKAAN METSÄSTYSSEURA RY</w:t>
      </w:r>
    </w:p>
    <w:p w14:paraId="584021B8" w14:textId="4EE19062" w:rsidR="008472EF" w:rsidRPr="0093648F" w:rsidRDefault="008472EF" w:rsidP="007B2384">
      <w:pPr>
        <w:rPr>
          <w:rFonts w:ascii="Arial" w:hAnsi="Arial" w:cs="Arial"/>
          <w:sz w:val="20"/>
          <w:szCs w:val="20"/>
        </w:rPr>
      </w:pPr>
      <w:r w:rsidRPr="0093648F">
        <w:rPr>
          <w:rFonts w:ascii="Arial" w:hAnsi="Arial" w:cs="Arial"/>
          <w:sz w:val="20"/>
          <w:szCs w:val="20"/>
        </w:rPr>
        <w:tab/>
      </w:r>
      <w:r w:rsidRPr="0093648F">
        <w:rPr>
          <w:rFonts w:ascii="Arial" w:hAnsi="Arial" w:cs="Arial"/>
          <w:sz w:val="20"/>
          <w:szCs w:val="20"/>
        </w:rPr>
        <w:tab/>
      </w:r>
      <w:r w:rsidRPr="0093648F">
        <w:rPr>
          <w:rFonts w:ascii="Arial" w:hAnsi="Arial" w:cs="Arial"/>
          <w:sz w:val="20"/>
          <w:szCs w:val="20"/>
        </w:rPr>
        <w:tab/>
      </w:r>
      <w:r w:rsidR="0093648F" w:rsidRPr="0093648F">
        <w:rPr>
          <w:rFonts w:ascii="Arial" w:hAnsi="Arial" w:cs="Arial"/>
          <w:sz w:val="20"/>
          <w:szCs w:val="20"/>
        </w:rPr>
        <w:t>VALKOLAN JAHTI RY</w:t>
      </w:r>
    </w:p>
    <w:p w14:paraId="647164E5" w14:textId="37A47AF9" w:rsidR="001E13F6" w:rsidRPr="0093648F" w:rsidRDefault="008472EF" w:rsidP="007B2384">
      <w:pPr>
        <w:rPr>
          <w:rFonts w:ascii="Arial" w:hAnsi="Arial" w:cs="Arial"/>
          <w:sz w:val="20"/>
          <w:szCs w:val="20"/>
        </w:rPr>
      </w:pPr>
      <w:r w:rsidRPr="0093648F">
        <w:rPr>
          <w:rFonts w:ascii="Arial" w:hAnsi="Arial" w:cs="Arial"/>
          <w:sz w:val="20"/>
          <w:szCs w:val="20"/>
        </w:rPr>
        <w:tab/>
      </w:r>
      <w:r w:rsidRPr="0093648F">
        <w:rPr>
          <w:rFonts w:ascii="Arial" w:hAnsi="Arial" w:cs="Arial"/>
          <w:sz w:val="20"/>
          <w:szCs w:val="20"/>
        </w:rPr>
        <w:tab/>
      </w:r>
      <w:r w:rsidRPr="0093648F">
        <w:rPr>
          <w:rFonts w:ascii="Arial" w:hAnsi="Arial" w:cs="Arial"/>
          <w:sz w:val="20"/>
          <w:szCs w:val="20"/>
        </w:rPr>
        <w:tab/>
      </w:r>
      <w:r w:rsidR="0093648F" w:rsidRPr="0093648F">
        <w:rPr>
          <w:rFonts w:ascii="Arial" w:hAnsi="Arial" w:cs="Arial"/>
          <w:sz w:val="20"/>
          <w:szCs w:val="20"/>
        </w:rPr>
        <w:t>VEHNIÄN ERÄVEIKOT RY</w:t>
      </w:r>
    </w:p>
    <w:p w14:paraId="571160AA" w14:textId="77777777" w:rsidR="00014F97" w:rsidRPr="0028130D" w:rsidRDefault="00014F97" w:rsidP="007B2384">
      <w:pPr>
        <w:rPr>
          <w:rFonts w:ascii="Arial" w:hAnsi="Arial" w:cs="Arial"/>
          <w:color w:val="FF0000"/>
          <w:sz w:val="20"/>
          <w:szCs w:val="20"/>
        </w:rPr>
      </w:pPr>
    </w:p>
    <w:p w14:paraId="07F36019" w14:textId="102ABD97" w:rsidR="007B2384" w:rsidRPr="0032509A" w:rsidRDefault="006D5FC9" w:rsidP="007B2384">
      <w:pPr>
        <w:rPr>
          <w:rFonts w:ascii="Arial" w:hAnsi="Arial" w:cs="Arial"/>
          <w:b/>
          <w:sz w:val="32"/>
          <w:szCs w:val="32"/>
        </w:rPr>
      </w:pPr>
      <w:r w:rsidRPr="0032509A">
        <w:rPr>
          <w:rFonts w:ascii="Arial" w:hAnsi="Arial" w:cs="Arial"/>
          <w:b/>
          <w:sz w:val="32"/>
          <w:szCs w:val="32"/>
        </w:rPr>
        <w:t>8.</w:t>
      </w:r>
      <w:r w:rsidR="009A171F" w:rsidRPr="0032509A">
        <w:rPr>
          <w:rFonts w:ascii="Arial" w:hAnsi="Arial" w:cs="Arial"/>
          <w:b/>
          <w:sz w:val="32"/>
          <w:szCs w:val="32"/>
        </w:rPr>
        <w:t>3</w:t>
      </w:r>
      <w:r w:rsidR="007B2384" w:rsidRPr="0032509A">
        <w:rPr>
          <w:rFonts w:ascii="Arial" w:hAnsi="Arial" w:cs="Arial"/>
          <w:b/>
          <w:sz w:val="32"/>
          <w:szCs w:val="32"/>
        </w:rPr>
        <w:t xml:space="preserve"> Ryhmänäyttelyt</w:t>
      </w:r>
    </w:p>
    <w:p w14:paraId="52B7FC0E" w14:textId="77777777" w:rsidR="009A171F" w:rsidRPr="0028130D" w:rsidRDefault="009A171F" w:rsidP="007B2384">
      <w:pPr>
        <w:rPr>
          <w:rFonts w:ascii="Arial" w:hAnsi="Arial" w:cs="Arial"/>
          <w:b/>
          <w:color w:val="FF0000"/>
          <w:sz w:val="32"/>
          <w:szCs w:val="32"/>
        </w:rPr>
      </w:pPr>
    </w:p>
    <w:p w14:paraId="41EA6AEC" w14:textId="13F62C35" w:rsidR="009A171F" w:rsidRPr="004C216F" w:rsidRDefault="009A171F" w:rsidP="009A171F">
      <w:pPr>
        <w:spacing w:after="160" w:line="259" w:lineRule="auto"/>
        <w:rPr>
          <w:rFonts w:ascii="Arial" w:eastAsia="Calibri" w:hAnsi="Arial" w:cs="Arial"/>
          <w:sz w:val="20"/>
          <w:szCs w:val="20"/>
          <w:lang w:eastAsia="en-US"/>
        </w:rPr>
      </w:pPr>
      <w:r w:rsidRPr="00FB1B0C">
        <w:rPr>
          <w:rFonts w:ascii="Arial" w:eastAsia="Calibri" w:hAnsi="Arial" w:cs="Arial"/>
          <w:sz w:val="20"/>
          <w:szCs w:val="20"/>
          <w:lang w:eastAsia="en-US"/>
        </w:rPr>
        <w:t>Ryhmät 5, 7, 8</w:t>
      </w:r>
      <w:r w:rsidRPr="00FB1B0C">
        <w:rPr>
          <w:rFonts w:ascii="Arial" w:eastAsia="Calibri" w:hAnsi="Arial" w:cs="Arial"/>
          <w:sz w:val="20"/>
          <w:szCs w:val="20"/>
          <w:lang w:eastAsia="en-US"/>
        </w:rPr>
        <w:tab/>
      </w:r>
      <w:r w:rsidRPr="00FB1B0C">
        <w:rPr>
          <w:rFonts w:ascii="Arial" w:eastAsia="Calibri" w:hAnsi="Arial" w:cs="Arial"/>
          <w:sz w:val="20"/>
          <w:szCs w:val="20"/>
          <w:lang w:eastAsia="en-US"/>
        </w:rPr>
        <w:tab/>
      </w:r>
      <w:r w:rsidR="009A42BA" w:rsidRPr="00FB1B0C">
        <w:rPr>
          <w:rFonts w:ascii="Arial" w:eastAsia="Calibri" w:hAnsi="Arial" w:cs="Arial"/>
          <w:sz w:val="20"/>
          <w:szCs w:val="20"/>
          <w:lang w:eastAsia="en-US"/>
        </w:rPr>
        <w:t>1</w:t>
      </w:r>
      <w:r w:rsidR="0048449F" w:rsidRPr="00FB1B0C">
        <w:rPr>
          <w:rFonts w:ascii="Arial" w:eastAsia="Calibri" w:hAnsi="Arial" w:cs="Arial"/>
          <w:sz w:val="20"/>
          <w:szCs w:val="20"/>
          <w:lang w:eastAsia="en-US"/>
        </w:rPr>
        <w:t>7</w:t>
      </w:r>
      <w:r w:rsidRPr="00FB1B0C">
        <w:rPr>
          <w:rFonts w:ascii="Arial" w:eastAsia="Calibri" w:hAnsi="Arial" w:cs="Arial"/>
          <w:sz w:val="20"/>
          <w:szCs w:val="20"/>
          <w:lang w:eastAsia="en-US"/>
        </w:rPr>
        <w:t>.3.202</w:t>
      </w:r>
      <w:r w:rsidR="0048449F" w:rsidRPr="00FB1B0C">
        <w:rPr>
          <w:rFonts w:ascii="Arial" w:eastAsia="Calibri" w:hAnsi="Arial" w:cs="Arial"/>
          <w:sz w:val="20"/>
          <w:szCs w:val="20"/>
          <w:lang w:eastAsia="en-US"/>
        </w:rPr>
        <w:t>4</w:t>
      </w:r>
      <w:r w:rsidRPr="00FB1B0C">
        <w:rPr>
          <w:rFonts w:ascii="Arial" w:eastAsia="Calibri" w:hAnsi="Arial" w:cs="Arial"/>
          <w:sz w:val="20"/>
          <w:szCs w:val="20"/>
          <w:lang w:eastAsia="en-US"/>
        </w:rPr>
        <w:tab/>
        <w:t>Jyväskylä</w:t>
      </w:r>
      <w:r w:rsidRPr="00FB1B0C">
        <w:rPr>
          <w:rFonts w:ascii="Arial" w:eastAsia="Calibri" w:hAnsi="Arial" w:cs="Arial"/>
          <w:sz w:val="20"/>
          <w:szCs w:val="20"/>
          <w:lang w:eastAsia="en-US"/>
        </w:rPr>
        <w:tab/>
        <w:t>KORPILAHDEN ERÄMIEHET RY</w:t>
      </w:r>
      <w:r w:rsidRPr="00FB1B0C">
        <w:rPr>
          <w:rFonts w:ascii="Arial" w:eastAsia="Calibri" w:hAnsi="Arial" w:cs="Arial"/>
          <w:sz w:val="20"/>
          <w:szCs w:val="20"/>
          <w:lang w:eastAsia="en-US"/>
        </w:rPr>
        <w:tab/>
      </w:r>
      <w:r w:rsidRPr="00FB1B0C">
        <w:rPr>
          <w:rFonts w:ascii="Arial" w:eastAsia="Calibri" w:hAnsi="Arial" w:cs="Arial"/>
          <w:sz w:val="20"/>
          <w:szCs w:val="20"/>
          <w:lang w:eastAsia="en-US"/>
        </w:rPr>
        <w:tab/>
      </w:r>
      <w:r w:rsidRPr="00FB1B0C">
        <w:rPr>
          <w:rFonts w:ascii="Arial" w:eastAsia="Calibri" w:hAnsi="Arial" w:cs="Arial"/>
          <w:sz w:val="20"/>
          <w:szCs w:val="20"/>
          <w:lang w:eastAsia="en-US"/>
        </w:rPr>
        <w:tab/>
      </w:r>
      <w:r w:rsidRPr="00FB1B0C">
        <w:rPr>
          <w:rFonts w:ascii="Arial" w:eastAsia="Calibri" w:hAnsi="Arial" w:cs="Arial"/>
          <w:sz w:val="20"/>
          <w:szCs w:val="20"/>
          <w:lang w:eastAsia="en-US"/>
        </w:rPr>
        <w:tab/>
      </w:r>
      <w:r w:rsidRPr="00FB1B0C">
        <w:rPr>
          <w:rFonts w:ascii="Arial" w:eastAsia="Calibri" w:hAnsi="Arial" w:cs="Arial"/>
          <w:sz w:val="20"/>
          <w:szCs w:val="20"/>
          <w:lang w:eastAsia="en-US"/>
        </w:rPr>
        <w:tab/>
        <w:t xml:space="preserve">JUOKSLAHDEN METSÄSTYSSEURA RY </w:t>
      </w:r>
      <w:r w:rsidRPr="00FB1B0C">
        <w:rPr>
          <w:rFonts w:ascii="Arial" w:eastAsia="Calibri" w:hAnsi="Arial" w:cs="Arial"/>
          <w:sz w:val="20"/>
          <w:szCs w:val="20"/>
          <w:lang w:eastAsia="en-US"/>
        </w:rPr>
        <w:tab/>
      </w:r>
      <w:r w:rsidRPr="004C216F">
        <w:rPr>
          <w:rFonts w:ascii="Arial" w:eastAsia="Calibri" w:hAnsi="Arial" w:cs="Arial"/>
          <w:sz w:val="20"/>
          <w:szCs w:val="20"/>
          <w:lang w:eastAsia="en-US"/>
        </w:rPr>
        <w:tab/>
      </w:r>
      <w:r w:rsidRPr="004C216F">
        <w:rPr>
          <w:rFonts w:ascii="Arial" w:eastAsia="Calibri" w:hAnsi="Arial" w:cs="Arial"/>
          <w:sz w:val="20"/>
          <w:szCs w:val="20"/>
          <w:lang w:eastAsia="en-US"/>
        </w:rPr>
        <w:tab/>
      </w:r>
      <w:r w:rsidRPr="004C216F">
        <w:rPr>
          <w:rFonts w:ascii="Arial" w:eastAsia="Calibri" w:hAnsi="Arial" w:cs="Arial"/>
          <w:sz w:val="20"/>
          <w:szCs w:val="20"/>
          <w:lang w:eastAsia="en-US"/>
        </w:rPr>
        <w:tab/>
      </w:r>
      <w:r w:rsidRPr="004C216F">
        <w:rPr>
          <w:rFonts w:ascii="Arial" w:eastAsia="Calibri" w:hAnsi="Arial" w:cs="Arial"/>
          <w:sz w:val="20"/>
          <w:szCs w:val="20"/>
          <w:lang w:eastAsia="en-US"/>
        </w:rPr>
        <w:tab/>
        <w:t xml:space="preserve">ETELÄ-KORPILAHDEN SÄKÄ RY </w:t>
      </w:r>
    </w:p>
    <w:p w14:paraId="5914A68A" w14:textId="58242146" w:rsidR="009A171F" w:rsidRPr="004C216F" w:rsidRDefault="009A171F" w:rsidP="009A171F">
      <w:pPr>
        <w:spacing w:line="259" w:lineRule="auto"/>
        <w:rPr>
          <w:rFonts w:ascii="Arial" w:eastAsia="Calibri" w:hAnsi="Arial" w:cs="Arial"/>
          <w:sz w:val="20"/>
          <w:szCs w:val="20"/>
          <w:lang w:eastAsia="en-US"/>
        </w:rPr>
      </w:pPr>
      <w:r w:rsidRPr="004C216F">
        <w:rPr>
          <w:rFonts w:ascii="Arial" w:eastAsia="Calibri" w:hAnsi="Arial" w:cs="Arial"/>
          <w:sz w:val="20"/>
          <w:szCs w:val="20"/>
          <w:lang w:eastAsia="en-US"/>
        </w:rPr>
        <w:t xml:space="preserve">Ryhmät </w:t>
      </w:r>
      <w:r w:rsidR="00D92880" w:rsidRPr="004C216F">
        <w:rPr>
          <w:rFonts w:ascii="Arial" w:eastAsia="Calibri" w:hAnsi="Arial" w:cs="Arial"/>
          <w:sz w:val="20"/>
          <w:szCs w:val="20"/>
          <w:lang w:eastAsia="en-US"/>
        </w:rPr>
        <w:t>5, 6, 7, 8</w:t>
      </w:r>
      <w:r w:rsidRPr="004C216F">
        <w:rPr>
          <w:rFonts w:ascii="Arial" w:eastAsia="Calibri" w:hAnsi="Arial" w:cs="Arial"/>
          <w:sz w:val="20"/>
          <w:szCs w:val="20"/>
          <w:lang w:eastAsia="en-US"/>
        </w:rPr>
        <w:tab/>
        <w:t>2</w:t>
      </w:r>
      <w:r w:rsidR="00512684" w:rsidRPr="004C216F">
        <w:rPr>
          <w:rFonts w:ascii="Arial" w:eastAsia="Calibri" w:hAnsi="Arial" w:cs="Arial"/>
          <w:sz w:val="20"/>
          <w:szCs w:val="20"/>
          <w:lang w:eastAsia="en-US"/>
        </w:rPr>
        <w:t>7.4.2024</w:t>
      </w:r>
      <w:r w:rsidRPr="004C216F">
        <w:rPr>
          <w:rFonts w:ascii="Arial" w:eastAsia="Calibri" w:hAnsi="Arial" w:cs="Arial"/>
          <w:sz w:val="20"/>
          <w:szCs w:val="20"/>
          <w:lang w:eastAsia="en-US"/>
        </w:rPr>
        <w:tab/>
      </w:r>
      <w:r w:rsidR="00D92880" w:rsidRPr="004C216F">
        <w:rPr>
          <w:rFonts w:ascii="Arial" w:eastAsia="Calibri" w:hAnsi="Arial" w:cs="Arial"/>
          <w:sz w:val="20"/>
          <w:szCs w:val="20"/>
          <w:lang w:eastAsia="en-US"/>
        </w:rPr>
        <w:t>Äänekoski</w:t>
      </w:r>
      <w:r w:rsidRPr="004C216F">
        <w:rPr>
          <w:rFonts w:ascii="Arial" w:eastAsia="Calibri" w:hAnsi="Arial" w:cs="Arial"/>
          <w:sz w:val="20"/>
          <w:szCs w:val="20"/>
          <w:lang w:eastAsia="en-US"/>
        </w:rPr>
        <w:tab/>
      </w:r>
      <w:r w:rsidR="00772C2A" w:rsidRPr="004C216F">
        <w:rPr>
          <w:rFonts w:ascii="Arial" w:eastAsia="Calibri" w:hAnsi="Arial" w:cs="Arial"/>
          <w:sz w:val="20"/>
          <w:szCs w:val="20"/>
          <w:lang w:eastAsia="en-US"/>
        </w:rPr>
        <w:t>JÄMSÄN SEUDUN PYSTYKORVAT RY</w:t>
      </w:r>
    </w:p>
    <w:p w14:paraId="0845EEED" w14:textId="452F1496" w:rsidR="009A171F" w:rsidRPr="004C216F" w:rsidRDefault="009A171F" w:rsidP="009A171F">
      <w:pPr>
        <w:spacing w:line="259" w:lineRule="auto"/>
        <w:rPr>
          <w:rFonts w:ascii="Arial" w:eastAsia="Calibri" w:hAnsi="Arial" w:cs="Arial"/>
          <w:sz w:val="20"/>
          <w:szCs w:val="20"/>
          <w:lang w:eastAsia="en-US"/>
        </w:rPr>
      </w:pPr>
      <w:r w:rsidRPr="004C216F">
        <w:rPr>
          <w:rFonts w:ascii="Arial" w:eastAsia="Calibri" w:hAnsi="Arial" w:cs="Arial"/>
          <w:sz w:val="20"/>
          <w:szCs w:val="20"/>
          <w:lang w:eastAsia="en-US"/>
        </w:rPr>
        <w:tab/>
      </w:r>
      <w:r w:rsidRPr="004C216F">
        <w:rPr>
          <w:rFonts w:ascii="Arial" w:eastAsia="Calibri" w:hAnsi="Arial" w:cs="Arial"/>
          <w:sz w:val="20"/>
          <w:szCs w:val="20"/>
          <w:lang w:eastAsia="en-US"/>
        </w:rPr>
        <w:tab/>
      </w:r>
      <w:r w:rsidRPr="004C216F">
        <w:rPr>
          <w:rFonts w:ascii="Arial" w:eastAsia="Calibri" w:hAnsi="Arial" w:cs="Arial"/>
          <w:sz w:val="20"/>
          <w:szCs w:val="20"/>
          <w:lang w:eastAsia="en-US"/>
        </w:rPr>
        <w:tab/>
      </w:r>
      <w:r w:rsidRPr="004C216F">
        <w:rPr>
          <w:rFonts w:ascii="Arial" w:eastAsia="Calibri" w:hAnsi="Arial" w:cs="Arial"/>
          <w:sz w:val="20"/>
          <w:szCs w:val="20"/>
          <w:lang w:eastAsia="en-US"/>
        </w:rPr>
        <w:tab/>
      </w:r>
      <w:r w:rsidR="00772C2A" w:rsidRPr="004C216F">
        <w:rPr>
          <w:rFonts w:ascii="Arial" w:eastAsia="Calibri" w:hAnsi="Arial" w:cs="Arial"/>
          <w:sz w:val="20"/>
          <w:szCs w:val="20"/>
          <w:lang w:eastAsia="en-US"/>
        </w:rPr>
        <w:t>JYVÄSKYLÄNSEUDUN SUURRIISTAKOIRAT RY</w:t>
      </w:r>
    </w:p>
    <w:p w14:paraId="7DEBB80F" w14:textId="02DCBAE5" w:rsidR="009A171F" w:rsidRPr="004C216F" w:rsidRDefault="009A171F" w:rsidP="009A171F">
      <w:pPr>
        <w:spacing w:line="259" w:lineRule="auto"/>
        <w:rPr>
          <w:rFonts w:ascii="Arial" w:eastAsia="Calibri" w:hAnsi="Arial" w:cs="Arial"/>
          <w:sz w:val="20"/>
          <w:szCs w:val="20"/>
          <w:lang w:eastAsia="en-US"/>
        </w:rPr>
      </w:pPr>
      <w:r w:rsidRPr="004C216F">
        <w:rPr>
          <w:rFonts w:ascii="Arial" w:eastAsia="Calibri" w:hAnsi="Arial" w:cs="Arial"/>
          <w:sz w:val="20"/>
          <w:szCs w:val="20"/>
          <w:lang w:eastAsia="en-US"/>
        </w:rPr>
        <w:tab/>
      </w:r>
      <w:r w:rsidRPr="004C216F">
        <w:rPr>
          <w:rFonts w:ascii="Arial" w:eastAsia="Calibri" w:hAnsi="Arial" w:cs="Arial"/>
          <w:sz w:val="20"/>
          <w:szCs w:val="20"/>
          <w:lang w:eastAsia="en-US"/>
        </w:rPr>
        <w:tab/>
      </w:r>
      <w:r w:rsidRPr="004C216F">
        <w:rPr>
          <w:rFonts w:ascii="Arial" w:eastAsia="Calibri" w:hAnsi="Arial" w:cs="Arial"/>
          <w:sz w:val="20"/>
          <w:szCs w:val="20"/>
          <w:lang w:eastAsia="en-US"/>
        </w:rPr>
        <w:tab/>
      </w:r>
      <w:r w:rsidRPr="004C216F">
        <w:rPr>
          <w:rFonts w:ascii="Arial" w:eastAsia="Calibri" w:hAnsi="Arial" w:cs="Arial"/>
          <w:sz w:val="20"/>
          <w:szCs w:val="20"/>
          <w:lang w:eastAsia="en-US"/>
        </w:rPr>
        <w:tab/>
      </w:r>
      <w:r w:rsidR="004C216F" w:rsidRPr="004C216F">
        <w:rPr>
          <w:rFonts w:ascii="Arial" w:eastAsia="Calibri" w:hAnsi="Arial" w:cs="Arial"/>
          <w:sz w:val="20"/>
          <w:szCs w:val="20"/>
          <w:lang w:eastAsia="en-US"/>
        </w:rPr>
        <w:t>KESKI-SUOMEN PUNA-MUSTAT PYSTYKORVA-</w:t>
      </w:r>
      <w:r w:rsidR="004C216F" w:rsidRPr="004C216F">
        <w:rPr>
          <w:rFonts w:ascii="Arial" w:eastAsia="Calibri" w:hAnsi="Arial" w:cs="Arial"/>
          <w:sz w:val="20"/>
          <w:szCs w:val="20"/>
          <w:lang w:eastAsia="en-US"/>
        </w:rPr>
        <w:br/>
      </w:r>
      <w:r w:rsidR="004C216F" w:rsidRPr="004C216F">
        <w:rPr>
          <w:rFonts w:ascii="Arial" w:eastAsia="Calibri" w:hAnsi="Arial" w:cs="Arial"/>
          <w:sz w:val="20"/>
          <w:szCs w:val="20"/>
          <w:lang w:eastAsia="en-US"/>
        </w:rPr>
        <w:tab/>
      </w:r>
      <w:r w:rsidR="004C216F" w:rsidRPr="004C216F">
        <w:rPr>
          <w:rFonts w:ascii="Arial" w:eastAsia="Calibri" w:hAnsi="Arial" w:cs="Arial"/>
          <w:sz w:val="20"/>
          <w:szCs w:val="20"/>
          <w:lang w:eastAsia="en-US"/>
        </w:rPr>
        <w:tab/>
      </w:r>
      <w:r w:rsidR="004C216F" w:rsidRPr="004C216F">
        <w:rPr>
          <w:rFonts w:ascii="Arial" w:eastAsia="Calibri" w:hAnsi="Arial" w:cs="Arial"/>
          <w:sz w:val="20"/>
          <w:szCs w:val="20"/>
          <w:lang w:eastAsia="en-US"/>
        </w:rPr>
        <w:tab/>
      </w:r>
      <w:r w:rsidR="004C216F" w:rsidRPr="004C216F">
        <w:rPr>
          <w:rFonts w:ascii="Arial" w:eastAsia="Calibri" w:hAnsi="Arial" w:cs="Arial"/>
          <w:sz w:val="20"/>
          <w:szCs w:val="20"/>
          <w:lang w:eastAsia="en-US"/>
        </w:rPr>
        <w:tab/>
        <w:t>YHDISTYS RY</w:t>
      </w:r>
    </w:p>
    <w:p w14:paraId="00F5C428" w14:textId="77777777" w:rsidR="009A171F" w:rsidRPr="0028130D" w:rsidRDefault="009A171F" w:rsidP="009A171F">
      <w:pPr>
        <w:spacing w:after="160" w:line="259" w:lineRule="auto"/>
        <w:rPr>
          <w:rFonts w:ascii="Arial" w:eastAsia="Calibri" w:hAnsi="Arial" w:cs="Arial"/>
          <w:color w:val="FF0000"/>
          <w:sz w:val="20"/>
          <w:szCs w:val="20"/>
          <w:lang w:eastAsia="en-US"/>
        </w:rPr>
      </w:pPr>
    </w:p>
    <w:p w14:paraId="5C74A80B" w14:textId="1BBBF592" w:rsidR="00380DCA" w:rsidRPr="00A95DAF" w:rsidRDefault="009A171F" w:rsidP="00380DCA">
      <w:pPr>
        <w:spacing w:line="259" w:lineRule="auto"/>
        <w:rPr>
          <w:rFonts w:ascii="Arial" w:eastAsia="Calibri" w:hAnsi="Arial" w:cs="Arial"/>
          <w:sz w:val="20"/>
          <w:szCs w:val="20"/>
          <w:lang w:eastAsia="en-US"/>
        </w:rPr>
      </w:pPr>
      <w:r w:rsidRPr="00A95DAF">
        <w:rPr>
          <w:rFonts w:ascii="Arial" w:eastAsia="Calibri" w:hAnsi="Arial" w:cs="Arial"/>
          <w:sz w:val="20"/>
          <w:szCs w:val="20"/>
          <w:lang w:eastAsia="en-US"/>
        </w:rPr>
        <w:t xml:space="preserve">Ryhmät </w:t>
      </w:r>
      <w:r w:rsidR="00773F08" w:rsidRPr="00A95DAF">
        <w:rPr>
          <w:rFonts w:ascii="Arial" w:eastAsia="Calibri" w:hAnsi="Arial" w:cs="Arial"/>
          <w:sz w:val="20"/>
          <w:szCs w:val="20"/>
          <w:lang w:eastAsia="en-US"/>
        </w:rPr>
        <w:t>2, 5, 6, 8</w:t>
      </w:r>
      <w:r w:rsidRPr="00A95DAF">
        <w:rPr>
          <w:rFonts w:ascii="Arial" w:eastAsia="Calibri" w:hAnsi="Arial" w:cs="Arial"/>
          <w:sz w:val="20"/>
          <w:szCs w:val="20"/>
          <w:lang w:eastAsia="en-US"/>
        </w:rPr>
        <w:tab/>
        <w:t>1</w:t>
      </w:r>
      <w:r w:rsidR="00B6564B" w:rsidRPr="00A95DAF">
        <w:rPr>
          <w:rFonts w:ascii="Arial" w:eastAsia="Calibri" w:hAnsi="Arial" w:cs="Arial"/>
          <w:sz w:val="20"/>
          <w:szCs w:val="20"/>
          <w:lang w:eastAsia="en-US"/>
        </w:rPr>
        <w:t>1</w:t>
      </w:r>
      <w:r w:rsidRPr="00A95DAF">
        <w:rPr>
          <w:rFonts w:ascii="Arial" w:eastAsia="Calibri" w:hAnsi="Arial" w:cs="Arial"/>
          <w:sz w:val="20"/>
          <w:szCs w:val="20"/>
          <w:lang w:eastAsia="en-US"/>
        </w:rPr>
        <w:t>.</w:t>
      </w:r>
      <w:r w:rsidR="00B6564B" w:rsidRPr="00A95DAF">
        <w:rPr>
          <w:rFonts w:ascii="Arial" w:eastAsia="Calibri" w:hAnsi="Arial" w:cs="Arial"/>
          <w:sz w:val="20"/>
          <w:szCs w:val="20"/>
          <w:lang w:eastAsia="en-US"/>
        </w:rPr>
        <w:t>5</w:t>
      </w:r>
      <w:r w:rsidRPr="00A95DAF">
        <w:rPr>
          <w:rFonts w:ascii="Arial" w:eastAsia="Calibri" w:hAnsi="Arial" w:cs="Arial"/>
          <w:sz w:val="20"/>
          <w:szCs w:val="20"/>
          <w:lang w:eastAsia="en-US"/>
        </w:rPr>
        <w:t>.202</w:t>
      </w:r>
      <w:r w:rsidR="00B6564B" w:rsidRPr="00A95DAF">
        <w:rPr>
          <w:rFonts w:ascii="Arial" w:eastAsia="Calibri" w:hAnsi="Arial" w:cs="Arial"/>
          <w:sz w:val="20"/>
          <w:szCs w:val="20"/>
          <w:lang w:eastAsia="en-US"/>
        </w:rPr>
        <w:t>4</w:t>
      </w:r>
      <w:r w:rsidRPr="00A95DAF">
        <w:rPr>
          <w:rFonts w:ascii="Arial" w:eastAsia="Calibri" w:hAnsi="Arial" w:cs="Arial"/>
          <w:sz w:val="20"/>
          <w:szCs w:val="20"/>
          <w:lang w:eastAsia="en-US"/>
        </w:rPr>
        <w:tab/>
      </w:r>
      <w:r w:rsidR="00B6564B" w:rsidRPr="00A95DAF">
        <w:rPr>
          <w:rFonts w:ascii="Arial" w:eastAsia="Calibri" w:hAnsi="Arial" w:cs="Arial"/>
          <w:sz w:val="20"/>
          <w:szCs w:val="20"/>
          <w:lang w:eastAsia="en-US"/>
        </w:rPr>
        <w:t>Kinnula</w:t>
      </w:r>
      <w:r w:rsidRPr="00A95DAF">
        <w:rPr>
          <w:rFonts w:ascii="Arial" w:eastAsia="Calibri" w:hAnsi="Arial" w:cs="Arial"/>
          <w:sz w:val="20"/>
          <w:szCs w:val="20"/>
          <w:lang w:eastAsia="en-US"/>
        </w:rPr>
        <w:tab/>
      </w:r>
      <w:r w:rsidR="00773F08" w:rsidRPr="00A95DAF">
        <w:rPr>
          <w:rFonts w:ascii="Arial" w:eastAsia="Calibri" w:hAnsi="Arial" w:cs="Arial"/>
          <w:sz w:val="20"/>
          <w:szCs w:val="20"/>
          <w:lang w:eastAsia="en-US"/>
        </w:rPr>
        <w:t>KINNULAN KENNELKERHO RY</w:t>
      </w:r>
      <w:r w:rsidRPr="00A95DAF">
        <w:rPr>
          <w:rFonts w:ascii="Arial" w:eastAsia="Calibri" w:hAnsi="Arial" w:cs="Arial"/>
          <w:sz w:val="20"/>
          <w:szCs w:val="20"/>
          <w:lang w:eastAsia="en-US"/>
        </w:rPr>
        <w:tab/>
      </w:r>
      <w:r w:rsidRPr="00A95DAF">
        <w:rPr>
          <w:rFonts w:ascii="Arial" w:eastAsia="Calibri" w:hAnsi="Arial" w:cs="Arial"/>
          <w:sz w:val="20"/>
          <w:szCs w:val="20"/>
          <w:lang w:eastAsia="en-US"/>
        </w:rPr>
        <w:tab/>
      </w:r>
      <w:r w:rsidRPr="00A95DAF">
        <w:rPr>
          <w:rFonts w:ascii="Arial" w:eastAsia="Calibri" w:hAnsi="Arial" w:cs="Arial"/>
          <w:sz w:val="20"/>
          <w:szCs w:val="20"/>
          <w:lang w:eastAsia="en-US"/>
        </w:rPr>
        <w:tab/>
      </w:r>
      <w:r w:rsidRPr="00A95DAF">
        <w:rPr>
          <w:rFonts w:ascii="Arial" w:eastAsia="Calibri" w:hAnsi="Arial" w:cs="Arial"/>
          <w:sz w:val="20"/>
          <w:szCs w:val="20"/>
          <w:lang w:eastAsia="en-US"/>
        </w:rPr>
        <w:tab/>
      </w:r>
      <w:r w:rsidRPr="00A95DAF">
        <w:rPr>
          <w:rFonts w:ascii="Arial" w:eastAsia="Calibri" w:hAnsi="Arial" w:cs="Arial"/>
          <w:sz w:val="20"/>
          <w:szCs w:val="20"/>
          <w:lang w:eastAsia="en-US"/>
        </w:rPr>
        <w:tab/>
      </w:r>
      <w:r w:rsidR="00A95DAF" w:rsidRPr="00A95DAF">
        <w:rPr>
          <w:rFonts w:ascii="Arial" w:eastAsia="Calibri" w:hAnsi="Arial" w:cs="Arial"/>
          <w:sz w:val="20"/>
          <w:szCs w:val="20"/>
          <w:lang w:eastAsia="en-US"/>
        </w:rPr>
        <w:t>PIHTIPUTAAN KENNELKERHO RY</w:t>
      </w:r>
    </w:p>
    <w:p w14:paraId="6F72D166" w14:textId="15907D57" w:rsidR="009A171F" w:rsidRPr="00A95DAF" w:rsidRDefault="00A95DAF" w:rsidP="00380DCA">
      <w:pPr>
        <w:spacing w:line="259" w:lineRule="auto"/>
        <w:ind w:left="3912" w:firstLine="1304"/>
        <w:rPr>
          <w:rFonts w:ascii="Arial" w:eastAsia="Calibri" w:hAnsi="Arial" w:cs="Arial"/>
          <w:sz w:val="20"/>
          <w:szCs w:val="20"/>
          <w:lang w:eastAsia="en-US"/>
        </w:rPr>
      </w:pPr>
      <w:r w:rsidRPr="00A95DAF">
        <w:rPr>
          <w:rFonts w:ascii="Arial" w:eastAsia="Calibri" w:hAnsi="Arial" w:cs="Arial"/>
          <w:sz w:val="20"/>
          <w:szCs w:val="20"/>
          <w:lang w:eastAsia="en-US"/>
        </w:rPr>
        <w:t>VIITASAAREN KENNELKERHO RY</w:t>
      </w:r>
    </w:p>
    <w:p w14:paraId="3EE17B47" w14:textId="77777777" w:rsidR="00B773C0" w:rsidRPr="0028130D" w:rsidRDefault="00B773C0" w:rsidP="00B773C0">
      <w:pPr>
        <w:spacing w:line="259" w:lineRule="auto"/>
        <w:rPr>
          <w:rFonts w:ascii="Arial" w:eastAsia="Calibri" w:hAnsi="Arial" w:cs="Arial"/>
          <w:color w:val="FF0000"/>
          <w:sz w:val="20"/>
          <w:szCs w:val="20"/>
          <w:lang w:eastAsia="en-US"/>
        </w:rPr>
      </w:pPr>
    </w:p>
    <w:p w14:paraId="775B7E69" w14:textId="519D7B72" w:rsidR="00B773C0" w:rsidRPr="00A124EF" w:rsidRDefault="00B773C0" w:rsidP="00B773C0">
      <w:pPr>
        <w:spacing w:line="259" w:lineRule="auto"/>
        <w:rPr>
          <w:rFonts w:ascii="Arial" w:eastAsia="Calibri" w:hAnsi="Arial" w:cs="Arial"/>
          <w:sz w:val="20"/>
          <w:szCs w:val="20"/>
          <w:lang w:eastAsia="en-US"/>
        </w:rPr>
      </w:pPr>
      <w:r w:rsidRPr="00A124EF">
        <w:rPr>
          <w:rFonts w:ascii="Arial" w:eastAsia="Calibri" w:hAnsi="Arial" w:cs="Arial"/>
          <w:sz w:val="20"/>
          <w:szCs w:val="20"/>
          <w:lang w:eastAsia="en-US"/>
        </w:rPr>
        <w:t xml:space="preserve">Ryhmät </w:t>
      </w:r>
      <w:r w:rsidR="00D96B31" w:rsidRPr="00A124EF">
        <w:rPr>
          <w:rFonts w:ascii="Arial" w:eastAsia="Calibri" w:hAnsi="Arial" w:cs="Arial"/>
          <w:sz w:val="20"/>
          <w:szCs w:val="20"/>
          <w:lang w:eastAsia="en-US"/>
        </w:rPr>
        <w:t>1, 3, 5, 8</w:t>
      </w:r>
      <w:r w:rsidRPr="00A124EF">
        <w:rPr>
          <w:rFonts w:ascii="Arial" w:eastAsia="Calibri" w:hAnsi="Arial" w:cs="Arial"/>
          <w:sz w:val="20"/>
          <w:szCs w:val="20"/>
          <w:lang w:eastAsia="en-US"/>
        </w:rPr>
        <w:tab/>
      </w:r>
      <w:r w:rsidR="00A43607" w:rsidRPr="00A124EF">
        <w:rPr>
          <w:rFonts w:ascii="Arial" w:eastAsia="Calibri" w:hAnsi="Arial" w:cs="Arial"/>
          <w:sz w:val="20"/>
          <w:szCs w:val="20"/>
          <w:lang w:eastAsia="en-US"/>
        </w:rPr>
        <w:t>26</w:t>
      </w:r>
      <w:r w:rsidR="004E0151" w:rsidRPr="00A124EF">
        <w:rPr>
          <w:rFonts w:ascii="Arial" w:eastAsia="Calibri" w:hAnsi="Arial" w:cs="Arial"/>
          <w:sz w:val="20"/>
          <w:szCs w:val="20"/>
          <w:lang w:eastAsia="en-US"/>
        </w:rPr>
        <w:t>.</w:t>
      </w:r>
      <w:r w:rsidR="00A43607" w:rsidRPr="00A124EF">
        <w:rPr>
          <w:rFonts w:ascii="Arial" w:eastAsia="Calibri" w:hAnsi="Arial" w:cs="Arial"/>
          <w:sz w:val="20"/>
          <w:szCs w:val="20"/>
          <w:lang w:eastAsia="en-US"/>
        </w:rPr>
        <w:t>5</w:t>
      </w:r>
      <w:r w:rsidR="004E0151" w:rsidRPr="00A124EF">
        <w:rPr>
          <w:rFonts w:ascii="Arial" w:eastAsia="Calibri" w:hAnsi="Arial" w:cs="Arial"/>
          <w:sz w:val="20"/>
          <w:szCs w:val="20"/>
          <w:lang w:eastAsia="en-US"/>
        </w:rPr>
        <w:t>.202</w:t>
      </w:r>
      <w:r w:rsidR="00A43607" w:rsidRPr="00A124EF">
        <w:rPr>
          <w:rFonts w:ascii="Arial" w:eastAsia="Calibri" w:hAnsi="Arial" w:cs="Arial"/>
          <w:sz w:val="20"/>
          <w:szCs w:val="20"/>
          <w:lang w:eastAsia="en-US"/>
        </w:rPr>
        <w:t>4</w:t>
      </w:r>
      <w:r w:rsidR="004E0151" w:rsidRPr="00A124EF">
        <w:rPr>
          <w:rFonts w:ascii="Arial" w:eastAsia="Calibri" w:hAnsi="Arial" w:cs="Arial"/>
          <w:sz w:val="20"/>
          <w:szCs w:val="20"/>
          <w:lang w:eastAsia="en-US"/>
        </w:rPr>
        <w:tab/>
      </w:r>
      <w:r w:rsidR="00A43607" w:rsidRPr="00A124EF">
        <w:rPr>
          <w:rFonts w:ascii="Arial" w:eastAsia="Calibri" w:hAnsi="Arial" w:cs="Arial"/>
          <w:sz w:val="20"/>
          <w:szCs w:val="20"/>
          <w:lang w:eastAsia="en-US"/>
        </w:rPr>
        <w:t>Keuruu</w:t>
      </w:r>
      <w:r w:rsidR="004E0151" w:rsidRPr="00A124EF">
        <w:rPr>
          <w:rFonts w:ascii="Arial" w:eastAsia="Calibri" w:hAnsi="Arial" w:cs="Arial"/>
          <w:sz w:val="20"/>
          <w:szCs w:val="20"/>
          <w:lang w:eastAsia="en-US"/>
        </w:rPr>
        <w:tab/>
        <w:t>K</w:t>
      </w:r>
      <w:r w:rsidR="00D96B31" w:rsidRPr="00A124EF">
        <w:rPr>
          <w:rFonts w:ascii="Arial" w:eastAsia="Calibri" w:hAnsi="Arial" w:cs="Arial"/>
          <w:sz w:val="20"/>
          <w:szCs w:val="20"/>
          <w:lang w:eastAsia="en-US"/>
        </w:rPr>
        <w:t>EURUUN SEUDUN KENNELKERHO RY</w:t>
      </w:r>
      <w:r w:rsidR="00D96B31" w:rsidRPr="00A124EF">
        <w:rPr>
          <w:rFonts w:ascii="Arial" w:eastAsia="Calibri" w:hAnsi="Arial" w:cs="Arial"/>
          <w:sz w:val="20"/>
          <w:szCs w:val="20"/>
          <w:lang w:eastAsia="en-US"/>
        </w:rPr>
        <w:br/>
      </w:r>
      <w:r w:rsidR="00D96B31" w:rsidRPr="00A124EF">
        <w:rPr>
          <w:rFonts w:ascii="Arial" w:eastAsia="Calibri" w:hAnsi="Arial" w:cs="Arial"/>
          <w:sz w:val="20"/>
          <w:szCs w:val="20"/>
          <w:lang w:eastAsia="en-US"/>
        </w:rPr>
        <w:tab/>
      </w:r>
      <w:r w:rsidR="00D96B31" w:rsidRPr="00A124EF">
        <w:rPr>
          <w:rFonts w:ascii="Arial" w:eastAsia="Calibri" w:hAnsi="Arial" w:cs="Arial"/>
          <w:sz w:val="20"/>
          <w:szCs w:val="20"/>
          <w:lang w:eastAsia="en-US"/>
        </w:rPr>
        <w:tab/>
      </w:r>
      <w:r w:rsidR="00D96B31" w:rsidRPr="00A124EF">
        <w:rPr>
          <w:rFonts w:ascii="Arial" w:eastAsia="Calibri" w:hAnsi="Arial" w:cs="Arial"/>
          <w:sz w:val="20"/>
          <w:szCs w:val="20"/>
          <w:lang w:eastAsia="en-US"/>
        </w:rPr>
        <w:tab/>
      </w:r>
      <w:r w:rsidR="00D96B31" w:rsidRPr="00A124EF">
        <w:rPr>
          <w:rFonts w:ascii="Arial" w:eastAsia="Calibri" w:hAnsi="Arial" w:cs="Arial"/>
          <w:sz w:val="20"/>
          <w:szCs w:val="20"/>
          <w:lang w:eastAsia="en-US"/>
        </w:rPr>
        <w:tab/>
      </w:r>
      <w:r w:rsidR="00A124EF" w:rsidRPr="00A124EF">
        <w:rPr>
          <w:rFonts w:ascii="Arial" w:eastAsia="Calibri" w:hAnsi="Arial" w:cs="Arial"/>
          <w:sz w:val="20"/>
          <w:szCs w:val="20"/>
          <w:lang w:eastAsia="en-US"/>
        </w:rPr>
        <w:t>KOSKENPÄÄN ERÄPOJAT RY</w:t>
      </w:r>
      <w:r w:rsidR="00A124EF" w:rsidRPr="00A124EF">
        <w:rPr>
          <w:rFonts w:ascii="Arial" w:eastAsia="Calibri" w:hAnsi="Arial" w:cs="Arial"/>
          <w:sz w:val="20"/>
          <w:szCs w:val="20"/>
          <w:lang w:eastAsia="en-US"/>
        </w:rPr>
        <w:br/>
      </w:r>
      <w:r w:rsidR="00A124EF" w:rsidRPr="00A124EF">
        <w:rPr>
          <w:rFonts w:ascii="Arial" w:eastAsia="Calibri" w:hAnsi="Arial" w:cs="Arial"/>
          <w:sz w:val="20"/>
          <w:szCs w:val="20"/>
          <w:lang w:eastAsia="en-US"/>
        </w:rPr>
        <w:tab/>
      </w:r>
      <w:r w:rsidR="00A124EF" w:rsidRPr="00A124EF">
        <w:rPr>
          <w:rFonts w:ascii="Arial" w:eastAsia="Calibri" w:hAnsi="Arial" w:cs="Arial"/>
          <w:sz w:val="20"/>
          <w:szCs w:val="20"/>
          <w:lang w:eastAsia="en-US"/>
        </w:rPr>
        <w:tab/>
      </w:r>
      <w:r w:rsidR="00A124EF" w:rsidRPr="00A124EF">
        <w:rPr>
          <w:rFonts w:ascii="Arial" w:eastAsia="Calibri" w:hAnsi="Arial" w:cs="Arial"/>
          <w:sz w:val="20"/>
          <w:szCs w:val="20"/>
          <w:lang w:eastAsia="en-US"/>
        </w:rPr>
        <w:tab/>
      </w:r>
      <w:r w:rsidR="00A124EF" w:rsidRPr="00A124EF">
        <w:rPr>
          <w:rFonts w:ascii="Arial" w:eastAsia="Calibri" w:hAnsi="Arial" w:cs="Arial"/>
          <w:sz w:val="20"/>
          <w:szCs w:val="20"/>
          <w:lang w:eastAsia="en-US"/>
        </w:rPr>
        <w:tab/>
        <w:t>LAPINJÄRVEN METSÄSTYSSEURA RY</w:t>
      </w:r>
    </w:p>
    <w:p w14:paraId="549AB897" w14:textId="77777777" w:rsidR="00380DCA" w:rsidRPr="0051092B" w:rsidRDefault="00380DCA" w:rsidP="00380DCA">
      <w:pPr>
        <w:spacing w:line="259" w:lineRule="auto"/>
        <w:ind w:left="3912" w:firstLine="1304"/>
        <w:rPr>
          <w:rFonts w:ascii="Arial" w:eastAsia="Calibri" w:hAnsi="Arial" w:cs="Arial"/>
          <w:sz w:val="20"/>
          <w:szCs w:val="20"/>
          <w:lang w:eastAsia="en-US"/>
        </w:rPr>
      </w:pPr>
    </w:p>
    <w:p w14:paraId="22D82FF7" w14:textId="3DBCE3BA" w:rsidR="009A171F" w:rsidRPr="0051092B" w:rsidRDefault="009A171F" w:rsidP="009A171F">
      <w:pPr>
        <w:rPr>
          <w:rFonts w:ascii="Arial" w:eastAsia="Calibri" w:hAnsi="Arial" w:cs="Arial"/>
          <w:sz w:val="20"/>
          <w:szCs w:val="20"/>
          <w:lang w:eastAsia="en-US"/>
        </w:rPr>
      </w:pPr>
      <w:r w:rsidRPr="0051092B">
        <w:rPr>
          <w:rFonts w:ascii="Arial" w:eastAsia="Calibri" w:hAnsi="Arial" w:cs="Arial"/>
          <w:sz w:val="20"/>
          <w:szCs w:val="20"/>
          <w:lang w:eastAsia="en-US"/>
        </w:rPr>
        <w:t xml:space="preserve">Ryhmät </w:t>
      </w:r>
      <w:r w:rsidR="009A65C6" w:rsidRPr="0051092B">
        <w:rPr>
          <w:rFonts w:ascii="Arial" w:eastAsia="Calibri" w:hAnsi="Arial" w:cs="Arial"/>
          <w:sz w:val="20"/>
          <w:szCs w:val="20"/>
          <w:lang w:eastAsia="en-US"/>
        </w:rPr>
        <w:t>2, 3, 5, 8</w:t>
      </w:r>
      <w:r w:rsidRPr="0051092B">
        <w:rPr>
          <w:rFonts w:ascii="Arial" w:eastAsia="Calibri" w:hAnsi="Arial" w:cs="Arial"/>
          <w:sz w:val="20"/>
          <w:szCs w:val="20"/>
          <w:lang w:eastAsia="en-US"/>
        </w:rPr>
        <w:tab/>
        <w:t>1</w:t>
      </w:r>
      <w:r w:rsidR="003C0E75" w:rsidRPr="0051092B">
        <w:rPr>
          <w:rFonts w:ascii="Arial" w:eastAsia="Calibri" w:hAnsi="Arial" w:cs="Arial"/>
          <w:sz w:val="20"/>
          <w:szCs w:val="20"/>
          <w:lang w:eastAsia="en-US"/>
        </w:rPr>
        <w:t>0</w:t>
      </w:r>
      <w:r w:rsidRPr="0051092B">
        <w:rPr>
          <w:rFonts w:ascii="Arial" w:eastAsia="Calibri" w:hAnsi="Arial" w:cs="Arial"/>
          <w:sz w:val="20"/>
          <w:szCs w:val="20"/>
          <w:lang w:eastAsia="en-US"/>
        </w:rPr>
        <w:t>.</w:t>
      </w:r>
      <w:r w:rsidR="005C0E92" w:rsidRPr="0051092B">
        <w:rPr>
          <w:rFonts w:ascii="Arial" w:eastAsia="Calibri" w:hAnsi="Arial" w:cs="Arial"/>
          <w:sz w:val="20"/>
          <w:szCs w:val="20"/>
          <w:lang w:eastAsia="en-US"/>
        </w:rPr>
        <w:t>8</w:t>
      </w:r>
      <w:r w:rsidRPr="0051092B">
        <w:rPr>
          <w:rFonts w:ascii="Arial" w:eastAsia="Calibri" w:hAnsi="Arial" w:cs="Arial"/>
          <w:sz w:val="20"/>
          <w:szCs w:val="20"/>
          <w:lang w:eastAsia="en-US"/>
        </w:rPr>
        <w:t>.202</w:t>
      </w:r>
      <w:r w:rsidR="005C0E92" w:rsidRPr="0051092B">
        <w:rPr>
          <w:rFonts w:ascii="Arial" w:eastAsia="Calibri" w:hAnsi="Arial" w:cs="Arial"/>
          <w:sz w:val="20"/>
          <w:szCs w:val="20"/>
          <w:lang w:eastAsia="en-US"/>
        </w:rPr>
        <w:t>4</w:t>
      </w:r>
      <w:r w:rsidRPr="0051092B">
        <w:rPr>
          <w:rFonts w:ascii="Arial" w:eastAsia="Calibri" w:hAnsi="Arial" w:cs="Arial"/>
          <w:sz w:val="20"/>
          <w:szCs w:val="20"/>
          <w:lang w:eastAsia="en-US"/>
        </w:rPr>
        <w:tab/>
      </w:r>
      <w:r w:rsidR="009A65C6" w:rsidRPr="0051092B">
        <w:rPr>
          <w:rFonts w:ascii="Arial" w:eastAsia="Calibri" w:hAnsi="Arial" w:cs="Arial"/>
          <w:sz w:val="20"/>
          <w:szCs w:val="20"/>
          <w:lang w:eastAsia="en-US"/>
        </w:rPr>
        <w:t>Äänekoski</w:t>
      </w:r>
      <w:r w:rsidRPr="0051092B">
        <w:rPr>
          <w:rFonts w:ascii="Arial" w:eastAsia="Calibri" w:hAnsi="Arial" w:cs="Arial"/>
          <w:sz w:val="20"/>
          <w:szCs w:val="20"/>
          <w:lang w:eastAsia="en-US"/>
        </w:rPr>
        <w:tab/>
      </w:r>
      <w:r w:rsidR="0051092B" w:rsidRPr="0051092B">
        <w:rPr>
          <w:rFonts w:ascii="Arial" w:eastAsia="Calibri" w:hAnsi="Arial" w:cs="Arial"/>
          <w:sz w:val="20"/>
          <w:szCs w:val="20"/>
          <w:lang w:eastAsia="en-US"/>
        </w:rPr>
        <w:t>ALA-KEITELEEN KENNELKERHO RY</w:t>
      </w:r>
      <w:r w:rsidR="0051092B" w:rsidRPr="0051092B">
        <w:rPr>
          <w:rFonts w:ascii="Arial" w:eastAsia="Calibri" w:hAnsi="Arial" w:cs="Arial"/>
          <w:sz w:val="20"/>
          <w:szCs w:val="20"/>
          <w:lang w:eastAsia="en-US"/>
        </w:rPr>
        <w:br/>
      </w:r>
      <w:r w:rsidR="0051092B" w:rsidRPr="0051092B">
        <w:rPr>
          <w:rFonts w:ascii="Arial" w:eastAsia="Calibri" w:hAnsi="Arial" w:cs="Arial"/>
          <w:sz w:val="20"/>
          <w:szCs w:val="20"/>
          <w:lang w:eastAsia="en-US"/>
        </w:rPr>
        <w:tab/>
      </w:r>
      <w:r w:rsidR="0051092B" w:rsidRPr="0051092B">
        <w:rPr>
          <w:rFonts w:ascii="Arial" w:eastAsia="Calibri" w:hAnsi="Arial" w:cs="Arial"/>
          <w:sz w:val="20"/>
          <w:szCs w:val="20"/>
          <w:lang w:eastAsia="en-US"/>
        </w:rPr>
        <w:tab/>
      </w:r>
      <w:r w:rsidR="0051092B" w:rsidRPr="0051092B">
        <w:rPr>
          <w:rFonts w:ascii="Arial" w:eastAsia="Calibri" w:hAnsi="Arial" w:cs="Arial"/>
          <w:sz w:val="20"/>
          <w:szCs w:val="20"/>
          <w:lang w:eastAsia="en-US"/>
        </w:rPr>
        <w:tab/>
      </w:r>
      <w:r w:rsidR="0051092B" w:rsidRPr="0051092B">
        <w:rPr>
          <w:rFonts w:ascii="Arial" w:eastAsia="Calibri" w:hAnsi="Arial" w:cs="Arial"/>
          <w:sz w:val="20"/>
          <w:szCs w:val="20"/>
          <w:lang w:eastAsia="en-US"/>
        </w:rPr>
        <w:tab/>
        <w:t>HIETAMAN HAUKKU RY</w:t>
      </w:r>
      <w:r w:rsidR="0051092B" w:rsidRPr="0051092B">
        <w:rPr>
          <w:rFonts w:ascii="Arial" w:eastAsia="Calibri" w:hAnsi="Arial" w:cs="Arial"/>
          <w:sz w:val="20"/>
          <w:szCs w:val="20"/>
          <w:lang w:eastAsia="en-US"/>
        </w:rPr>
        <w:br/>
      </w:r>
      <w:r w:rsidR="0051092B" w:rsidRPr="0051092B">
        <w:rPr>
          <w:rFonts w:ascii="Arial" w:eastAsia="Calibri" w:hAnsi="Arial" w:cs="Arial"/>
          <w:sz w:val="20"/>
          <w:szCs w:val="20"/>
          <w:lang w:eastAsia="en-US"/>
        </w:rPr>
        <w:tab/>
      </w:r>
      <w:r w:rsidR="0051092B" w:rsidRPr="0051092B">
        <w:rPr>
          <w:rFonts w:ascii="Arial" w:eastAsia="Calibri" w:hAnsi="Arial" w:cs="Arial"/>
          <w:sz w:val="20"/>
          <w:szCs w:val="20"/>
          <w:lang w:eastAsia="en-US"/>
        </w:rPr>
        <w:tab/>
      </w:r>
      <w:r w:rsidR="0051092B" w:rsidRPr="0051092B">
        <w:rPr>
          <w:rFonts w:ascii="Arial" w:eastAsia="Calibri" w:hAnsi="Arial" w:cs="Arial"/>
          <w:sz w:val="20"/>
          <w:szCs w:val="20"/>
          <w:lang w:eastAsia="en-US"/>
        </w:rPr>
        <w:tab/>
      </w:r>
      <w:r w:rsidR="0051092B" w:rsidRPr="0051092B">
        <w:rPr>
          <w:rFonts w:ascii="Arial" w:eastAsia="Calibri" w:hAnsi="Arial" w:cs="Arial"/>
          <w:sz w:val="20"/>
          <w:szCs w:val="20"/>
          <w:lang w:eastAsia="en-US"/>
        </w:rPr>
        <w:tab/>
        <w:t>SUOLAHDEN METSÄSTYSSEURA RY</w:t>
      </w:r>
      <w:r w:rsidR="0051092B">
        <w:rPr>
          <w:rFonts w:ascii="Arial" w:eastAsia="Calibri" w:hAnsi="Arial" w:cs="Arial"/>
          <w:sz w:val="20"/>
          <w:szCs w:val="20"/>
          <w:lang w:eastAsia="en-US"/>
        </w:rPr>
        <w:br/>
      </w:r>
      <w:r w:rsidR="0051092B">
        <w:rPr>
          <w:rFonts w:ascii="Arial" w:eastAsia="Calibri" w:hAnsi="Arial" w:cs="Arial"/>
          <w:sz w:val="20"/>
          <w:szCs w:val="20"/>
          <w:lang w:eastAsia="en-US"/>
        </w:rPr>
        <w:br/>
        <w:t>Ryhmät</w:t>
      </w:r>
      <w:r w:rsidR="000B35F5">
        <w:rPr>
          <w:rFonts w:ascii="Arial" w:eastAsia="Calibri" w:hAnsi="Arial" w:cs="Arial"/>
          <w:sz w:val="20"/>
          <w:szCs w:val="20"/>
          <w:lang w:eastAsia="en-US"/>
        </w:rPr>
        <w:t xml:space="preserve"> 1, 2, 3, 9</w:t>
      </w:r>
      <w:r w:rsidR="000B35F5">
        <w:rPr>
          <w:rFonts w:ascii="Arial" w:eastAsia="Calibri" w:hAnsi="Arial" w:cs="Arial"/>
          <w:sz w:val="20"/>
          <w:szCs w:val="20"/>
          <w:lang w:eastAsia="en-US"/>
        </w:rPr>
        <w:tab/>
        <w:t>15.9.2024</w:t>
      </w:r>
      <w:r w:rsidR="000B35F5">
        <w:rPr>
          <w:rFonts w:ascii="Arial" w:eastAsia="Calibri" w:hAnsi="Arial" w:cs="Arial"/>
          <w:sz w:val="20"/>
          <w:szCs w:val="20"/>
          <w:lang w:eastAsia="en-US"/>
        </w:rPr>
        <w:tab/>
        <w:t>Jyväskylä</w:t>
      </w:r>
      <w:r w:rsidR="000B35F5">
        <w:rPr>
          <w:rFonts w:ascii="Arial" w:eastAsia="Calibri" w:hAnsi="Arial" w:cs="Arial"/>
          <w:sz w:val="20"/>
          <w:szCs w:val="20"/>
          <w:lang w:eastAsia="en-US"/>
        </w:rPr>
        <w:tab/>
      </w:r>
      <w:r w:rsidR="00D65C36">
        <w:rPr>
          <w:rFonts w:ascii="Arial" w:eastAsia="Calibri" w:hAnsi="Arial" w:cs="Arial"/>
          <w:sz w:val="20"/>
          <w:szCs w:val="20"/>
          <w:lang w:eastAsia="en-US"/>
        </w:rPr>
        <w:t>KESKI-SUOMEN KENNELKERHO RY</w:t>
      </w:r>
      <w:r w:rsidR="00D65C36">
        <w:rPr>
          <w:rFonts w:ascii="Arial" w:eastAsia="Calibri" w:hAnsi="Arial" w:cs="Arial"/>
          <w:sz w:val="20"/>
          <w:szCs w:val="20"/>
          <w:lang w:eastAsia="en-US"/>
        </w:rPr>
        <w:br/>
      </w:r>
    </w:p>
    <w:p w14:paraId="1B6DA0D5" w14:textId="77777777" w:rsidR="007B2384" w:rsidRPr="0028130D" w:rsidRDefault="007B2384" w:rsidP="007B2384">
      <w:pPr>
        <w:rPr>
          <w:rFonts w:ascii="Arial" w:hAnsi="Arial" w:cs="Arial"/>
          <w:bCs/>
          <w:color w:val="FF0000"/>
          <w:sz w:val="20"/>
          <w:szCs w:val="20"/>
        </w:rPr>
      </w:pPr>
    </w:p>
    <w:p w14:paraId="57BFBE2E" w14:textId="48F9DC3E" w:rsidR="007B2384" w:rsidRPr="00D65C36" w:rsidRDefault="006D5FC9" w:rsidP="007B2384">
      <w:pPr>
        <w:rPr>
          <w:rFonts w:ascii="Arial" w:hAnsi="Arial" w:cs="Arial"/>
          <w:b/>
          <w:bCs/>
          <w:sz w:val="32"/>
          <w:szCs w:val="32"/>
        </w:rPr>
      </w:pPr>
      <w:r w:rsidRPr="00D65C36">
        <w:rPr>
          <w:rFonts w:ascii="Arial" w:hAnsi="Arial" w:cs="Arial"/>
          <w:b/>
          <w:bCs/>
          <w:sz w:val="32"/>
          <w:szCs w:val="32"/>
        </w:rPr>
        <w:t>8.</w:t>
      </w:r>
      <w:r w:rsidR="009A171F" w:rsidRPr="00D65C36">
        <w:rPr>
          <w:rFonts w:ascii="Arial" w:hAnsi="Arial" w:cs="Arial"/>
          <w:b/>
          <w:bCs/>
          <w:sz w:val="32"/>
          <w:szCs w:val="32"/>
        </w:rPr>
        <w:t>4</w:t>
      </w:r>
      <w:r w:rsidR="007B2384" w:rsidRPr="00D65C36">
        <w:rPr>
          <w:rFonts w:ascii="Arial" w:hAnsi="Arial" w:cs="Arial"/>
          <w:b/>
          <w:bCs/>
          <w:sz w:val="32"/>
          <w:szCs w:val="32"/>
        </w:rPr>
        <w:t xml:space="preserve"> Rotujärjestöjen erikoisnäyttelyt</w:t>
      </w:r>
    </w:p>
    <w:p w14:paraId="71EFCA64" w14:textId="77777777" w:rsidR="007B2384" w:rsidRPr="00E23479" w:rsidRDefault="007B2384" w:rsidP="007B2384">
      <w:pPr>
        <w:rPr>
          <w:rFonts w:ascii="Arial" w:hAnsi="Arial" w:cs="Arial"/>
          <w:b/>
          <w:bCs/>
          <w:sz w:val="20"/>
          <w:szCs w:val="20"/>
        </w:rPr>
      </w:pPr>
    </w:p>
    <w:p w14:paraId="6A563EB6" w14:textId="6C0239D3" w:rsidR="00233323" w:rsidRPr="00E23479" w:rsidRDefault="00944087" w:rsidP="00233323">
      <w:pPr>
        <w:rPr>
          <w:rFonts w:ascii="Arial" w:hAnsi="Arial" w:cs="Arial"/>
          <w:bCs/>
          <w:sz w:val="20"/>
          <w:szCs w:val="20"/>
        </w:rPr>
      </w:pPr>
      <w:r w:rsidRPr="00E23479">
        <w:rPr>
          <w:rFonts w:ascii="Arial" w:hAnsi="Arial" w:cs="Arial"/>
          <w:bCs/>
          <w:sz w:val="20"/>
          <w:szCs w:val="20"/>
        </w:rPr>
        <w:t>27</w:t>
      </w:r>
      <w:r w:rsidR="001E13F6" w:rsidRPr="00E23479">
        <w:rPr>
          <w:rFonts w:ascii="Arial" w:hAnsi="Arial" w:cs="Arial"/>
          <w:bCs/>
          <w:sz w:val="20"/>
          <w:szCs w:val="20"/>
        </w:rPr>
        <w:t>.</w:t>
      </w:r>
      <w:r w:rsidRPr="00E23479">
        <w:rPr>
          <w:rFonts w:ascii="Arial" w:hAnsi="Arial" w:cs="Arial"/>
          <w:bCs/>
          <w:sz w:val="20"/>
          <w:szCs w:val="20"/>
        </w:rPr>
        <w:t>4</w:t>
      </w:r>
      <w:r w:rsidR="001E13F6" w:rsidRPr="00E23479">
        <w:rPr>
          <w:rFonts w:ascii="Arial" w:hAnsi="Arial" w:cs="Arial"/>
          <w:bCs/>
          <w:sz w:val="20"/>
          <w:szCs w:val="20"/>
        </w:rPr>
        <w:t>.202</w:t>
      </w:r>
      <w:r w:rsidRPr="00E23479">
        <w:rPr>
          <w:rFonts w:ascii="Arial" w:hAnsi="Arial" w:cs="Arial"/>
          <w:bCs/>
          <w:sz w:val="20"/>
          <w:szCs w:val="20"/>
        </w:rPr>
        <w:t>4</w:t>
      </w:r>
      <w:r w:rsidR="001E13F6" w:rsidRPr="00E23479">
        <w:rPr>
          <w:rFonts w:ascii="Arial" w:hAnsi="Arial" w:cs="Arial"/>
          <w:bCs/>
          <w:sz w:val="20"/>
          <w:szCs w:val="20"/>
        </w:rPr>
        <w:t xml:space="preserve"> </w:t>
      </w:r>
      <w:r w:rsidR="00585387" w:rsidRPr="00E23479">
        <w:rPr>
          <w:rFonts w:ascii="Arial" w:hAnsi="Arial" w:cs="Arial"/>
          <w:bCs/>
          <w:sz w:val="20"/>
          <w:szCs w:val="20"/>
        </w:rPr>
        <w:tab/>
      </w:r>
      <w:r w:rsidR="00F43385" w:rsidRPr="00E23479">
        <w:rPr>
          <w:rFonts w:ascii="Arial" w:hAnsi="Arial" w:cs="Arial"/>
          <w:bCs/>
          <w:sz w:val="20"/>
          <w:szCs w:val="20"/>
        </w:rPr>
        <w:t>Jyväskylä</w:t>
      </w:r>
      <w:r w:rsidR="00F43385" w:rsidRPr="00E23479">
        <w:rPr>
          <w:rFonts w:ascii="Arial" w:hAnsi="Arial" w:cs="Arial"/>
          <w:bCs/>
          <w:sz w:val="20"/>
          <w:szCs w:val="20"/>
        </w:rPr>
        <w:tab/>
      </w:r>
      <w:r w:rsidR="00585387" w:rsidRPr="00E23479">
        <w:rPr>
          <w:rFonts w:ascii="Arial" w:hAnsi="Arial" w:cs="Arial"/>
          <w:bCs/>
          <w:sz w:val="20"/>
          <w:szCs w:val="20"/>
        </w:rPr>
        <w:t>Järj. S</w:t>
      </w:r>
      <w:r w:rsidR="00E23479" w:rsidRPr="00E23479">
        <w:rPr>
          <w:rFonts w:ascii="Arial" w:hAnsi="Arial" w:cs="Arial"/>
          <w:bCs/>
          <w:sz w:val="20"/>
          <w:szCs w:val="20"/>
        </w:rPr>
        <w:t>UOMEN TIIBETINMASTIFFIT RY</w:t>
      </w:r>
    </w:p>
    <w:p w14:paraId="17EA2FF5" w14:textId="3044D67C" w:rsidR="009A42BA" w:rsidRPr="00FE7E66" w:rsidRDefault="00D40D34" w:rsidP="00233323">
      <w:pPr>
        <w:rPr>
          <w:rFonts w:ascii="Arial" w:hAnsi="Arial" w:cs="Arial"/>
          <w:bCs/>
          <w:sz w:val="20"/>
          <w:szCs w:val="20"/>
        </w:rPr>
      </w:pPr>
      <w:r w:rsidRPr="00FE7E66">
        <w:rPr>
          <w:rFonts w:ascii="Arial" w:hAnsi="Arial" w:cs="Arial"/>
          <w:bCs/>
          <w:sz w:val="20"/>
          <w:szCs w:val="20"/>
        </w:rPr>
        <w:t>2</w:t>
      </w:r>
      <w:r w:rsidR="00D513B5" w:rsidRPr="00FE7E66">
        <w:rPr>
          <w:rFonts w:ascii="Arial" w:hAnsi="Arial" w:cs="Arial"/>
          <w:bCs/>
          <w:sz w:val="20"/>
          <w:szCs w:val="20"/>
        </w:rPr>
        <w:t>5</w:t>
      </w:r>
      <w:r w:rsidRPr="00FE7E66">
        <w:rPr>
          <w:rFonts w:ascii="Arial" w:hAnsi="Arial" w:cs="Arial"/>
          <w:bCs/>
          <w:sz w:val="20"/>
          <w:szCs w:val="20"/>
        </w:rPr>
        <w:t>.</w:t>
      </w:r>
      <w:r w:rsidR="00D513B5" w:rsidRPr="00FE7E66">
        <w:rPr>
          <w:rFonts w:ascii="Arial" w:hAnsi="Arial" w:cs="Arial"/>
          <w:bCs/>
          <w:sz w:val="20"/>
          <w:szCs w:val="20"/>
        </w:rPr>
        <w:t>5</w:t>
      </w:r>
      <w:r w:rsidRPr="00FE7E66">
        <w:rPr>
          <w:rFonts w:ascii="Arial" w:hAnsi="Arial" w:cs="Arial"/>
          <w:bCs/>
          <w:sz w:val="20"/>
          <w:szCs w:val="20"/>
        </w:rPr>
        <w:t>.202</w:t>
      </w:r>
      <w:r w:rsidR="00D513B5" w:rsidRPr="00FE7E66">
        <w:rPr>
          <w:rFonts w:ascii="Arial" w:hAnsi="Arial" w:cs="Arial"/>
          <w:bCs/>
          <w:sz w:val="20"/>
          <w:szCs w:val="20"/>
        </w:rPr>
        <w:t>4</w:t>
      </w:r>
      <w:r w:rsidRPr="00FE7E66">
        <w:rPr>
          <w:rFonts w:ascii="Arial" w:hAnsi="Arial" w:cs="Arial"/>
          <w:bCs/>
          <w:sz w:val="20"/>
          <w:szCs w:val="20"/>
        </w:rPr>
        <w:t xml:space="preserve"> </w:t>
      </w:r>
      <w:r w:rsidRPr="00FE7E66">
        <w:rPr>
          <w:rFonts w:ascii="Arial" w:hAnsi="Arial" w:cs="Arial"/>
          <w:bCs/>
          <w:sz w:val="20"/>
          <w:szCs w:val="20"/>
        </w:rPr>
        <w:tab/>
      </w:r>
      <w:r w:rsidR="00D513B5" w:rsidRPr="00FE7E66">
        <w:rPr>
          <w:rFonts w:ascii="Arial" w:hAnsi="Arial" w:cs="Arial"/>
          <w:bCs/>
          <w:sz w:val="20"/>
          <w:szCs w:val="20"/>
        </w:rPr>
        <w:t>Uurainen</w:t>
      </w:r>
      <w:r w:rsidR="00F43385" w:rsidRPr="00FE7E66">
        <w:rPr>
          <w:rFonts w:ascii="Arial" w:hAnsi="Arial" w:cs="Arial"/>
          <w:bCs/>
          <w:sz w:val="20"/>
          <w:szCs w:val="20"/>
        </w:rPr>
        <w:tab/>
      </w:r>
      <w:r w:rsidRPr="00FE7E66">
        <w:rPr>
          <w:rFonts w:ascii="Arial" w:hAnsi="Arial" w:cs="Arial"/>
          <w:bCs/>
          <w:sz w:val="20"/>
          <w:szCs w:val="20"/>
        </w:rPr>
        <w:t xml:space="preserve">Järj. </w:t>
      </w:r>
      <w:r w:rsidR="00515020" w:rsidRPr="00FE7E66">
        <w:rPr>
          <w:rFonts w:ascii="Arial" w:hAnsi="Arial" w:cs="Arial"/>
          <w:bCs/>
          <w:sz w:val="20"/>
          <w:szCs w:val="20"/>
        </w:rPr>
        <w:t>VENÄJÄNAJOKOIRAYHDISTYS RY</w:t>
      </w:r>
    </w:p>
    <w:p w14:paraId="6F8B35F9" w14:textId="0E886333" w:rsidR="00AD6238" w:rsidRPr="00FE7E66" w:rsidRDefault="00515020" w:rsidP="00233323">
      <w:pPr>
        <w:rPr>
          <w:rFonts w:ascii="Arial" w:hAnsi="Arial" w:cs="Arial"/>
          <w:bCs/>
          <w:sz w:val="20"/>
          <w:szCs w:val="20"/>
        </w:rPr>
      </w:pPr>
      <w:r w:rsidRPr="00FE7E66">
        <w:rPr>
          <w:rFonts w:ascii="Arial" w:hAnsi="Arial" w:cs="Arial"/>
          <w:bCs/>
          <w:sz w:val="20"/>
          <w:szCs w:val="20"/>
        </w:rPr>
        <w:t>2</w:t>
      </w:r>
      <w:r w:rsidR="00AD6238" w:rsidRPr="00FE7E66">
        <w:rPr>
          <w:rFonts w:ascii="Arial" w:hAnsi="Arial" w:cs="Arial"/>
          <w:bCs/>
          <w:sz w:val="20"/>
          <w:szCs w:val="20"/>
        </w:rPr>
        <w:t>.6.202</w:t>
      </w:r>
      <w:r w:rsidRPr="00FE7E66">
        <w:rPr>
          <w:rFonts w:ascii="Arial" w:hAnsi="Arial" w:cs="Arial"/>
          <w:bCs/>
          <w:sz w:val="20"/>
          <w:szCs w:val="20"/>
        </w:rPr>
        <w:t>4</w:t>
      </w:r>
      <w:r w:rsidR="00AD6238" w:rsidRPr="00FE7E66">
        <w:rPr>
          <w:rFonts w:ascii="Arial" w:hAnsi="Arial" w:cs="Arial"/>
          <w:bCs/>
          <w:sz w:val="20"/>
          <w:szCs w:val="20"/>
        </w:rPr>
        <w:t xml:space="preserve"> </w:t>
      </w:r>
      <w:r w:rsidR="00AD6238" w:rsidRPr="00FE7E66">
        <w:rPr>
          <w:rFonts w:ascii="Arial" w:hAnsi="Arial" w:cs="Arial"/>
          <w:bCs/>
          <w:sz w:val="20"/>
          <w:szCs w:val="20"/>
        </w:rPr>
        <w:tab/>
      </w:r>
      <w:r w:rsidR="00F43385" w:rsidRPr="00FE7E66">
        <w:rPr>
          <w:rFonts w:ascii="Arial" w:hAnsi="Arial" w:cs="Arial"/>
          <w:bCs/>
          <w:sz w:val="20"/>
          <w:szCs w:val="20"/>
        </w:rPr>
        <w:t>J</w:t>
      </w:r>
      <w:r w:rsidR="00FE68AE" w:rsidRPr="00FE7E66">
        <w:rPr>
          <w:rFonts w:ascii="Arial" w:hAnsi="Arial" w:cs="Arial"/>
          <w:bCs/>
          <w:sz w:val="20"/>
          <w:szCs w:val="20"/>
        </w:rPr>
        <w:t>yväskylä</w:t>
      </w:r>
      <w:r w:rsidR="00F43385" w:rsidRPr="00FE7E66">
        <w:rPr>
          <w:rFonts w:ascii="Arial" w:hAnsi="Arial" w:cs="Arial"/>
          <w:bCs/>
          <w:sz w:val="20"/>
          <w:szCs w:val="20"/>
        </w:rPr>
        <w:tab/>
      </w:r>
      <w:r w:rsidR="00AD6238" w:rsidRPr="00FE7E66">
        <w:rPr>
          <w:rFonts w:ascii="Arial" w:hAnsi="Arial" w:cs="Arial"/>
          <w:bCs/>
          <w:sz w:val="20"/>
          <w:szCs w:val="20"/>
        </w:rPr>
        <w:t xml:space="preserve">Järj. </w:t>
      </w:r>
      <w:r w:rsidR="007E7C63" w:rsidRPr="00FE7E66">
        <w:rPr>
          <w:rFonts w:ascii="Arial" w:hAnsi="Arial" w:cs="Arial"/>
          <w:bCs/>
          <w:sz w:val="20"/>
          <w:szCs w:val="20"/>
        </w:rPr>
        <w:t xml:space="preserve">KULTAINEN RENGAS – GOLDEN RING </w:t>
      </w:r>
      <w:r w:rsidR="00FE7E66">
        <w:rPr>
          <w:rFonts w:ascii="Arial" w:hAnsi="Arial" w:cs="Arial"/>
          <w:bCs/>
          <w:sz w:val="20"/>
          <w:szCs w:val="20"/>
        </w:rPr>
        <w:t xml:space="preserve">GR </w:t>
      </w:r>
      <w:r w:rsidR="007E7C63" w:rsidRPr="00FE7E66">
        <w:rPr>
          <w:rFonts w:ascii="Arial" w:hAnsi="Arial" w:cs="Arial"/>
          <w:bCs/>
          <w:sz w:val="20"/>
          <w:szCs w:val="20"/>
        </w:rPr>
        <w:t>RY</w:t>
      </w:r>
    </w:p>
    <w:p w14:paraId="4B420ABD" w14:textId="4CBE1E6B" w:rsidR="00F43385" w:rsidRPr="001C56C4" w:rsidRDefault="00F43385" w:rsidP="00233323">
      <w:pPr>
        <w:rPr>
          <w:rFonts w:ascii="Arial" w:hAnsi="Arial" w:cs="Arial"/>
          <w:bCs/>
          <w:sz w:val="20"/>
          <w:szCs w:val="20"/>
        </w:rPr>
      </w:pPr>
      <w:r w:rsidRPr="00C00921">
        <w:rPr>
          <w:rFonts w:ascii="Arial" w:hAnsi="Arial" w:cs="Arial"/>
          <w:bCs/>
          <w:sz w:val="20"/>
          <w:szCs w:val="20"/>
        </w:rPr>
        <w:t>2.6.202</w:t>
      </w:r>
      <w:r w:rsidR="00CD776C" w:rsidRPr="00C00921">
        <w:rPr>
          <w:rFonts w:ascii="Arial" w:hAnsi="Arial" w:cs="Arial"/>
          <w:bCs/>
          <w:sz w:val="20"/>
          <w:szCs w:val="20"/>
        </w:rPr>
        <w:t>4</w:t>
      </w:r>
      <w:r w:rsidRPr="00C00921">
        <w:rPr>
          <w:rFonts w:ascii="Arial" w:hAnsi="Arial" w:cs="Arial"/>
          <w:bCs/>
          <w:sz w:val="20"/>
          <w:szCs w:val="20"/>
        </w:rPr>
        <w:tab/>
      </w:r>
      <w:r w:rsidR="008045C9" w:rsidRPr="00C00921">
        <w:rPr>
          <w:rFonts w:ascii="Arial" w:hAnsi="Arial" w:cs="Arial"/>
          <w:bCs/>
          <w:sz w:val="20"/>
          <w:szCs w:val="20"/>
        </w:rPr>
        <w:t>J</w:t>
      </w:r>
      <w:r w:rsidR="00CD776C" w:rsidRPr="00C00921">
        <w:rPr>
          <w:rFonts w:ascii="Arial" w:hAnsi="Arial" w:cs="Arial"/>
          <w:bCs/>
          <w:sz w:val="20"/>
          <w:szCs w:val="20"/>
        </w:rPr>
        <w:t>ämsä</w:t>
      </w:r>
      <w:r w:rsidR="008045C9" w:rsidRPr="00C00921">
        <w:rPr>
          <w:rFonts w:ascii="Arial" w:hAnsi="Arial" w:cs="Arial"/>
          <w:bCs/>
          <w:sz w:val="20"/>
          <w:szCs w:val="20"/>
        </w:rPr>
        <w:tab/>
      </w:r>
      <w:r w:rsidRPr="00C00921">
        <w:rPr>
          <w:rFonts w:ascii="Arial" w:hAnsi="Arial" w:cs="Arial"/>
          <w:bCs/>
          <w:sz w:val="20"/>
          <w:szCs w:val="20"/>
        </w:rPr>
        <w:t xml:space="preserve">Järj. </w:t>
      </w:r>
      <w:r w:rsidR="00CD776C" w:rsidRPr="00C00921">
        <w:rPr>
          <w:rFonts w:ascii="Arial" w:hAnsi="Arial" w:cs="Arial"/>
          <w:bCs/>
          <w:sz w:val="20"/>
          <w:szCs w:val="20"/>
        </w:rPr>
        <w:t>SPRINGERSPANIELIT RY</w:t>
      </w:r>
    </w:p>
    <w:p w14:paraId="6989CBB2" w14:textId="2BE82740" w:rsidR="008045C9" w:rsidRPr="001C56C4" w:rsidRDefault="008A36D9" w:rsidP="00233323">
      <w:pPr>
        <w:rPr>
          <w:rFonts w:ascii="Arial" w:hAnsi="Arial" w:cs="Arial"/>
          <w:bCs/>
          <w:sz w:val="20"/>
          <w:szCs w:val="20"/>
        </w:rPr>
      </w:pPr>
      <w:r w:rsidRPr="001C56C4">
        <w:rPr>
          <w:rFonts w:ascii="Arial" w:hAnsi="Arial" w:cs="Arial"/>
          <w:bCs/>
          <w:sz w:val="20"/>
          <w:szCs w:val="20"/>
        </w:rPr>
        <w:t>20</w:t>
      </w:r>
      <w:r w:rsidR="008045C9" w:rsidRPr="001C56C4">
        <w:rPr>
          <w:rFonts w:ascii="Arial" w:hAnsi="Arial" w:cs="Arial"/>
          <w:bCs/>
          <w:sz w:val="20"/>
          <w:szCs w:val="20"/>
        </w:rPr>
        <w:t>.7.202</w:t>
      </w:r>
      <w:r w:rsidR="00C00921" w:rsidRPr="001C56C4">
        <w:rPr>
          <w:rFonts w:ascii="Arial" w:hAnsi="Arial" w:cs="Arial"/>
          <w:bCs/>
          <w:sz w:val="20"/>
          <w:szCs w:val="20"/>
        </w:rPr>
        <w:t>4</w:t>
      </w:r>
      <w:r w:rsidR="008045C9" w:rsidRPr="001C56C4">
        <w:rPr>
          <w:rFonts w:ascii="Arial" w:hAnsi="Arial" w:cs="Arial"/>
          <w:bCs/>
          <w:sz w:val="20"/>
          <w:szCs w:val="20"/>
        </w:rPr>
        <w:tab/>
      </w:r>
      <w:r w:rsidRPr="001C56C4">
        <w:rPr>
          <w:rFonts w:ascii="Arial" w:hAnsi="Arial" w:cs="Arial"/>
          <w:bCs/>
          <w:sz w:val="20"/>
          <w:szCs w:val="20"/>
        </w:rPr>
        <w:t>Jyväskylä</w:t>
      </w:r>
      <w:r w:rsidR="008045C9" w:rsidRPr="001C56C4">
        <w:rPr>
          <w:rFonts w:ascii="Arial" w:hAnsi="Arial" w:cs="Arial"/>
          <w:bCs/>
          <w:sz w:val="20"/>
          <w:szCs w:val="20"/>
        </w:rPr>
        <w:tab/>
        <w:t>Järj.</w:t>
      </w:r>
      <w:r w:rsidRPr="001C56C4">
        <w:rPr>
          <w:rFonts w:ascii="Arial" w:hAnsi="Arial" w:cs="Arial"/>
          <w:bCs/>
          <w:sz w:val="20"/>
          <w:szCs w:val="20"/>
        </w:rPr>
        <w:t xml:space="preserve"> KIHARAKERHO </w:t>
      </w:r>
      <w:r w:rsidR="001C56C4" w:rsidRPr="001C56C4">
        <w:rPr>
          <w:rFonts w:ascii="Arial" w:hAnsi="Arial" w:cs="Arial"/>
          <w:bCs/>
          <w:sz w:val="20"/>
          <w:szCs w:val="20"/>
        </w:rPr>
        <w:t>–</w:t>
      </w:r>
      <w:r w:rsidRPr="001C56C4">
        <w:rPr>
          <w:rFonts w:ascii="Arial" w:hAnsi="Arial" w:cs="Arial"/>
          <w:bCs/>
          <w:sz w:val="20"/>
          <w:szCs w:val="20"/>
        </w:rPr>
        <w:t xml:space="preserve"> </w:t>
      </w:r>
      <w:r w:rsidR="001C56C4" w:rsidRPr="001C56C4">
        <w:rPr>
          <w:rFonts w:ascii="Arial" w:hAnsi="Arial" w:cs="Arial"/>
          <w:bCs/>
          <w:sz w:val="20"/>
          <w:szCs w:val="20"/>
        </w:rPr>
        <w:t>CURLYKLUBBEN RY</w:t>
      </w:r>
    </w:p>
    <w:p w14:paraId="68E7C871" w14:textId="30349CD5" w:rsidR="00644BFA" w:rsidRPr="007E0F56" w:rsidRDefault="001C56C4" w:rsidP="00233323">
      <w:pPr>
        <w:rPr>
          <w:rFonts w:ascii="Arial" w:hAnsi="Arial" w:cs="Arial"/>
          <w:bCs/>
          <w:sz w:val="20"/>
          <w:szCs w:val="20"/>
        </w:rPr>
      </w:pPr>
      <w:r w:rsidRPr="007E0F56">
        <w:rPr>
          <w:rFonts w:ascii="Arial" w:hAnsi="Arial" w:cs="Arial"/>
          <w:bCs/>
          <w:sz w:val="20"/>
          <w:szCs w:val="20"/>
        </w:rPr>
        <w:t>2</w:t>
      </w:r>
      <w:r w:rsidR="000A1F0C" w:rsidRPr="007E0F56">
        <w:rPr>
          <w:rFonts w:ascii="Arial" w:hAnsi="Arial" w:cs="Arial"/>
          <w:bCs/>
          <w:sz w:val="20"/>
          <w:szCs w:val="20"/>
        </w:rPr>
        <w:t>7</w:t>
      </w:r>
      <w:r w:rsidR="00644BFA" w:rsidRPr="007E0F56">
        <w:rPr>
          <w:rFonts w:ascii="Arial" w:hAnsi="Arial" w:cs="Arial"/>
          <w:bCs/>
          <w:sz w:val="20"/>
          <w:szCs w:val="20"/>
        </w:rPr>
        <w:t>.7.202</w:t>
      </w:r>
      <w:r w:rsidRPr="007E0F56">
        <w:rPr>
          <w:rFonts w:ascii="Arial" w:hAnsi="Arial" w:cs="Arial"/>
          <w:bCs/>
          <w:sz w:val="20"/>
          <w:szCs w:val="20"/>
        </w:rPr>
        <w:t>4</w:t>
      </w:r>
      <w:r w:rsidR="00644BFA" w:rsidRPr="007E0F56">
        <w:rPr>
          <w:rFonts w:ascii="Arial" w:hAnsi="Arial" w:cs="Arial"/>
          <w:bCs/>
          <w:sz w:val="20"/>
          <w:szCs w:val="20"/>
        </w:rPr>
        <w:tab/>
      </w:r>
      <w:r w:rsidRPr="007E0F56">
        <w:rPr>
          <w:rFonts w:ascii="Arial" w:hAnsi="Arial" w:cs="Arial"/>
          <w:bCs/>
          <w:sz w:val="20"/>
          <w:szCs w:val="20"/>
        </w:rPr>
        <w:t>Uurainen</w:t>
      </w:r>
      <w:r w:rsidR="00644BFA" w:rsidRPr="007E0F56">
        <w:rPr>
          <w:rFonts w:ascii="Arial" w:hAnsi="Arial" w:cs="Arial"/>
          <w:bCs/>
          <w:sz w:val="20"/>
          <w:szCs w:val="20"/>
        </w:rPr>
        <w:tab/>
        <w:t xml:space="preserve">Järj. </w:t>
      </w:r>
      <w:r w:rsidR="000A1F0C" w:rsidRPr="007E0F56">
        <w:rPr>
          <w:rFonts w:ascii="Arial" w:hAnsi="Arial" w:cs="Arial"/>
          <w:bCs/>
          <w:sz w:val="20"/>
          <w:szCs w:val="20"/>
        </w:rPr>
        <w:t>SUOMEN VIHIKOIRAYHDISTYS RY</w:t>
      </w:r>
    </w:p>
    <w:p w14:paraId="1B8ED221" w14:textId="36ABC412" w:rsidR="000C2BF7" w:rsidRPr="007E0F56" w:rsidRDefault="007E0F56" w:rsidP="00233323">
      <w:pPr>
        <w:rPr>
          <w:rFonts w:ascii="Arial" w:hAnsi="Arial" w:cs="Arial"/>
          <w:bCs/>
          <w:sz w:val="20"/>
          <w:szCs w:val="20"/>
        </w:rPr>
      </w:pPr>
      <w:r w:rsidRPr="007E0F56">
        <w:rPr>
          <w:rFonts w:ascii="Arial" w:hAnsi="Arial" w:cs="Arial"/>
          <w:bCs/>
          <w:sz w:val="20"/>
          <w:szCs w:val="20"/>
        </w:rPr>
        <w:t>3</w:t>
      </w:r>
      <w:r w:rsidR="000C2BF7" w:rsidRPr="007E0F56">
        <w:rPr>
          <w:rFonts w:ascii="Arial" w:hAnsi="Arial" w:cs="Arial"/>
          <w:bCs/>
          <w:sz w:val="20"/>
          <w:szCs w:val="20"/>
        </w:rPr>
        <w:t>.</w:t>
      </w:r>
      <w:r w:rsidRPr="007E0F56">
        <w:rPr>
          <w:rFonts w:ascii="Arial" w:hAnsi="Arial" w:cs="Arial"/>
          <w:bCs/>
          <w:sz w:val="20"/>
          <w:szCs w:val="20"/>
        </w:rPr>
        <w:t>8</w:t>
      </w:r>
      <w:r w:rsidR="000C2BF7" w:rsidRPr="007E0F56">
        <w:rPr>
          <w:rFonts w:ascii="Arial" w:hAnsi="Arial" w:cs="Arial"/>
          <w:bCs/>
          <w:sz w:val="20"/>
          <w:szCs w:val="20"/>
        </w:rPr>
        <w:t>.202</w:t>
      </w:r>
      <w:r w:rsidRPr="007E0F56">
        <w:rPr>
          <w:rFonts w:ascii="Arial" w:hAnsi="Arial" w:cs="Arial"/>
          <w:bCs/>
          <w:sz w:val="20"/>
          <w:szCs w:val="20"/>
        </w:rPr>
        <w:t>4</w:t>
      </w:r>
      <w:r w:rsidR="000C2BF7" w:rsidRPr="007E0F56">
        <w:rPr>
          <w:rFonts w:ascii="Arial" w:hAnsi="Arial" w:cs="Arial"/>
          <w:bCs/>
          <w:sz w:val="20"/>
          <w:szCs w:val="20"/>
        </w:rPr>
        <w:t xml:space="preserve"> </w:t>
      </w:r>
      <w:r w:rsidR="000C2BF7" w:rsidRPr="007E0F56">
        <w:rPr>
          <w:rFonts w:ascii="Arial" w:hAnsi="Arial" w:cs="Arial"/>
          <w:bCs/>
          <w:sz w:val="20"/>
          <w:szCs w:val="20"/>
        </w:rPr>
        <w:tab/>
        <w:t>Laukaa</w:t>
      </w:r>
      <w:r w:rsidR="000C2BF7" w:rsidRPr="007E0F56">
        <w:rPr>
          <w:rFonts w:ascii="Arial" w:hAnsi="Arial" w:cs="Arial"/>
          <w:bCs/>
          <w:sz w:val="20"/>
          <w:szCs w:val="20"/>
        </w:rPr>
        <w:tab/>
        <w:t xml:space="preserve">Järj. </w:t>
      </w:r>
      <w:r w:rsidRPr="007E0F56">
        <w:rPr>
          <w:rFonts w:ascii="Arial" w:hAnsi="Arial" w:cs="Arial"/>
          <w:bCs/>
          <w:sz w:val="20"/>
          <w:szCs w:val="20"/>
        </w:rPr>
        <w:t>SUOMEN BEAGLEJÄRJESTÖ RY</w:t>
      </w:r>
    </w:p>
    <w:p w14:paraId="647D4313" w14:textId="61691977" w:rsidR="00233323" w:rsidRPr="00D40555" w:rsidRDefault="00C80A61" w:rsidP="00233323">
      <w:pPr>
        <w:rPr>
          <w:rFonts w:ascii="Arial" w:hAnsi="Arial" w:cs="Arial"/>
          <w:bCs/>
          <w:sz w:val="20"/>
          <w:szCs w:val="20"/>
        </w:rPr>
      </w:pPr>
      <w:r w:rsidRPr="00D40555">
        <w:rPr>
          <w:rFonts w:ascii="Arial" w:hAnsi="Arial" w:cs="Arial"/>
          <w:bCs/>
          <w:sz w:val="20"/>
          <w:szCs w:val="20"/>
        </w:rPr>
        <w:t>24</w:t>
      </w:r>
      <w:r w:rsidR="00407BF7" w:rsidRPr="00D40555">
        <w:rPr>
          <w:rFonts w:ascii="Arial" w:hAnsi="Arial" w:cs="Arial"/>
          <w:bCs/>
          <w:sz w:val="20"/>
          <w:szCs w:val="20"/>
        </w:rPr>
        <w:t>.8.202</w:t>
      </w:r>
      <w:r w:rsidRPr="00D40555">
        <w:rPr>
          <w:rFonts w:ascii="Arial" w:hAnsi="Arial" w:cs="Arial"/>
          <w:bCs/>
          <w:sz w:val="20"/>
          <w:szCs w:val="20"/>
        </w:rPr>
        <w:t>4</w:t>
      </w:r>
      <w:r w:rsidR="00407BF7" w:rsidRPr="00D40555">
        <w:rPr>
          <w:rFonts w:ascii="Arial" w:hAnsi="Arial" w:cs="Arial"/>
          <w:bCs/>
          <w:sz w:val="20"/>
          <w:szCs w:val="20"/>
        </w:rPr>
        <w:tab/>
      </w:r>
      <w:r w:rsidRPr="00D40555">
        <w:rPr>
          <w:rFonts w:ascii="Arial" w:hAnsi="Arial" w:cs="Arial"/>
          <w:bCs/>
          <w:sz w:val="20"/>
          <w:szCs w:val="20"/>
        </w:rPr>
        <w:t>Jyväskylä</w:t>
      </w:r>
      <w:r w:rsidR="00407BF7" w:rsidRPr="00D40555">
        <w:rPr>
          <w:rFonts w:ascii="Arial" w:hAnsi="Arial" w:cs="Arial"/>
          <w:bCs/>
          <w:sz w:val="20"/>
          <w:szCs w:val="20"/>
        </w:rPr>
        <w:tab/>
        <w:t xml:space="preserve">Järj. SUOMEN </w:t>
      </w:r>
      <w:r w:rsidR="00CB17AA" w:rsidRPr="00D40555">
        <w:rPr>
          <w:rFonts w:ascii="Arial" w:hAnsi="Arial" w:cs="Arial"/>
          <w:bCs/>
          <w:sz w:val="20"/>
          <w:szCs w:val="20"/>
        </w:rPr>
        <w:t>CAVALIER</w:t>
      </w:r>
      <w:r w:rsidR="000B4918" w:rsidRPr="00D40555">
        <w:rPr>
          <w:rFonts w:ascii="Arial" w:hAnsi="Arial" w:cs="Arial"/>
          <w:bCs/>
          <w:sz w:val="20"/>
          <w:szCs w:val="20"/>
        </w:rPr>
        <w:t xml:space="preserve"> KINGCHARLESIN</w:t>
      </w:r>
      <w:r w:rsidR="0079591E" w:rsidRPr="00D40555">
        <w:rPr>
          <w:rFonts w:ascii="Arial" w:hAnsi="Arial" w:cs="Arial"/>
          <w:bCs/>
          <w:sz w:val="20"/>
          <w:szCs w:val="20"/>
        </w:rPr>
        <w:t>SPANIELIYHDISTYS RY</w:t>
      </w:r>
      <w:r w:rsidR="0079591E" w:rsidRPr="00D40555">
        <w:rPr>
          <w:rFonts w:ascii="Arial" w:hAnsi="Arial" w:cs="Arial"/>
          <w:bCs/>
          <w:sz w:val="20"/>
          <w:szCs w:val="20"/>
        </w:rPr>
        <w:br/>
      </w:r>
      <w:r w:rsidR="00C959AB" w:rsidRPr="00D40555">
        <w:rPr>
          <w:rFonts w:ascii="Arial" w:hAnsi="Arial" w:cs="Arial"/>
          <w:bCs/>
          <w:sz w:val="20"/>
          <w:szCs w:val="20"/>
        </w:rPr>
        <w:t>14.9.2024</w:t>
      </w:r>
      <w:r w:rsidR="00C959AB" w:rsidRPr="00D40555">
        <w:rPr>
          <w:rFonts w:ascii="Arial" w:hAnsi="Arial" w:cs="Arial"/>
          <w:bCs/>
          <w:sz w:val="20"/>
          <w:szCs w:val="20"/>
        </w:rPr>
        <w:tab/>
        <w:t>Jyväskylä</w:t>
      </w:r>
      <w:r w:rsidR="00C959AB" w:rsidRPr="00D40555">
        <w:rPr>
          <w:rFonts w:ascii="Arial" w:hAnsi="Arial" w:cs="Arial"/>
          <w:bCs/>
          <w:sz w:val="20"/>
          <w:szCs w:val="20"/>
        </w:rPr>
        <w:tab/>
        <w:t>Järj. SUOMEN SVEITSINPAIMENKOIRAT RY</w:t>
      </w:r>
      <w:r w:rsidR="00D40555">
        <w:rPr>
          <w:rFonts w:ascii="Arial" w:hAnsi="Arial" w:cs="Arial"/>
          <w:bCs/>
          <w:sz w:val="20"/>
          <w:szCs w:val="20"/>
        </w:rPr>
        <w:br/>
      </w:r>
      <w:r w:rsidR="00D40555">
        <w:rPr>
          <w:rFonts w:ascii="Arial" w:hAnsi="Arial" w:cs="Arial"/>
          <w:bCs/>
          <w:sz w:val="20"/>
          <w:szCs w:val="20"/>
        </w:rPr>
        <w:lastRenderedPageBreak/>
        <w:t>14.09.2024</w:t>
      </w:r>
      <w:r w:rsidR="00D40555">
        <w:rPr>
          <w:rFonts w:ascii="Arial" w:hAnsi="Arial" w:cs="Arial"/>
          <w:bCs/>
          <w:sz w:val="20"/>
          <w:szCs w:val="20"/>
        </w:rPr>
        <w:tab/>
        <w:t>Laukaa</w:t>
      </w:r>
      <w:r w:rsidR="00D40555">
        <w:rPr>
          <w:rFonts w:ascii="Arial" w:hAnsi="Arial" w:cs="Arial"/>
          <w:bCs/>
          <w:sz w:val="20"/>
          <w:szCs w:val="20"/>
        </w:rPr>
        <w:tab/>
        <w:t>Järj. SUOMEN NEW</w:t>
      </w:r>
      <w:r w:rsidR="00D6573E">
        <w:rPr>
          <w:rFonts w:ascii="Arial" w:hAnsi="Arial" w:cs="Arial"/>
          <w:bCs/>
          <w:sz w:val="20"/>
          <w:szCs w:val="20"/>
        </w:rPr>
        <w:t>FOUNDLANDINKOIRAYHDISTYS RY</w:t>
      </w:r>
      <w:r w:rsidR="00D6573E">
        <w:rPr>
          <w:rFonts w:ascii="Arial" w:hAnsi="Arial" w:cs="Arial"/>
          <w:bCs/>
          <w:sz w:val="20"/>
          <w:szCs w:val="20"/>
        </w:rPr>
        <w:br/>
      </w:r>
      <w:r w:rsidR="00B16895">
        <w:rPr>
          <w:rFonts w:ascii="Arial" w:hAnsi="Arial" w:cs="Arial"/>
          <w:bCs/>
          <w:sz w:val="20"/>
          <w:szCs w:val="20"/>
        </w:rPr>
        <w:t xml:space="preserve"> 6.10.2024</w:t>
      </w:r>
      <w:r w:rsidR="00B16895">
        <w:rPr>
          <w:rFonts w:ascii="Arial" w:hAnsi="Arial" w:cs="Arial"/>
          <w:bCs/>
          <w:sz w:val="20"/>
          <w:szCs w:val="20"/>
        </w:rPr>
        <w:tab/>
        <w:t>Jyväskylä</w:t>
      </w:r>
      <w:r w:rsidR="00B16895">
        <w:rPr>
          <w:rFonts w:ascii="Arial" w:hAnsi="Arial" w:cs="Arial"/>
          <w:bCs/>
          <w:sz w:val="20"/>
          <w:szCs w:val="20"/>
        </w:rPr>
        <w:tab/>
        <w:t xml:space="preserve">Järj. </w:t>
      </w:r>
      <w:r w:rsidR="00952046">
        <w:rPr>
          <w:rFonts w:ascii="Arial" w:hAnsi="Arial" w:cs="Arial"/>
          <w:bCs/>
          <w:sz w:val="20"/>
          <w:szCs w:val="20"/>
        </w:rPr>
        <w:t>LAPPALAISKOIRAT RY</w:t>
      </w:r>
    </w:p>
    <w:p w14:paraId="348323AB" w14:textId="77777777" w:rsidR="00CF41DB" w:rsidRPr="00AE4FCF" w:rsidRDefault="00CF41DB">
      <w:pPr>
        <w:pStyle w:val="Otsikko1"/>
        <w:rPr>
          <w:b/>
          <w:bCs/>
          <w:color w:val="000000" w:themeColor="text1"/>
          <w:sz w:val="40"/>
          <w:szCs w:val="40"/>
        </w:rPr>
      </w:pPr>
      <w:r w:rsidRPr="00AE4FCF">
        <w:rPr>
          <w:b/>
          <w:bCs/>
          <w:color w:val="000000" w:themeColor="text1"/>
          <w:sz w:val="40"/>
          <w:szCs w:val="40"/>
        </w:rPr>
        <w:t>9. KENNELPIIRIN EDUSTUSKOIRAT</w:t>
      </w:r>
    </w:p>
    <w:p w14:paraId="25FC22F3" w14:textId="77777777" w:rsidR="00CF41DB" w:rsidRPr="00AE4FCF" w:rsidRDefault="00CF41DB">
      <w:pPr>
        <w:pStyle w:val="Leipteksti3"/>
        <w:rPr>
          <w:color w:val="000000" w:themeColor="text1"/>
          <w:szCs w:val="20"/>
        </w:rPr>
      </w:pPr>
      <w:r w:rsidRPr="00AE4FCF">
        <w:rPr>
          <w:color w:val="000000" w:themeColor="text1"/>
          <w:szCs w:val="20"/>
        </w:rPr>
        <w:t xml:space="preserve">Edustuskoirat selviävät jaostojen toimintakertomuksista. </w:t>
      </w:r>
    </w:p>
    <w:p w14:paraId="54D59739" w14:textId="77777777" w:rsidR="00CF41DB" w:rsidRPr="00633DC3" w:rsidRDefault="00CF41DB">
      <w:pPr>
        <w:pStyle w:val="Otsikko1"/>
        <w:rPr>
          <w:b/>
          <w:bCs/>
          <w:color w:val="000000" w:themeColor="text1"/>
          <w:sz w:val="40"/>
          <w:szCs w:val="40"/>
        </w:rPr>
      </w:pPr>
      <w:r w:rsidRPr="00633DC3">
        <w:rPr>
          <w:b/>
          <w:bCs/>
          <w:color w:val="000000" w:themeColor="text1"/>
          <w:sz w:val="40"/>
          <w:szCs w:val="40"/>
        </w:rPr>
        <w:t xml:space="preserve">10. MUISTAMISET </w:t>
      </w:r>
    </w:p>
    <w:p w14:paraId="21174278" w14:textId="5AA9ACEF" w:rsidR="00CF41DB" w:rsidRPr="00633DC3" w:rsidRDefault="00CF41DB">
      <w:pPr>
        <w:pStyle w:val="Leipteksti"/>
        <w:rPr>
          <w:rFonts w:ascii="Arial" w:hAnsi="Arial" w:cs="Arial"/>
          <w:color w:val="000000" w:themeColor="text1"/>
          <w:sz w:val="20"/>
          <w:szCs w:val="20"/>
        </w:rPr>
      </w:pPr>
      <w:r w:rsidRPr="00633DC3">
        <w:rPr>
          <w:rFonts w:ascii="Arial" w:hAnsi="Arial" w:cs="Arial"/>
          <w:color w:val="000000" w:themeColor="text1"/>
          <w:sz w:val="20"/>
          <w:szCs w:val="20"/>
        </w:rPr>
        <w:t>Keski-Suomen K</w:t>
      </w:r>
      <w:r w:rsidR="0090782E" w:rsidRPr="00633DC3">
        <w:rPr>
          <w:rFonts w:ascii="Arial" w:hAnsi="Arial" w:cs="Arial"/>
          <w:color w:val="000000" w:themeColor="text1"/>
          <w:sz w:val="20"/>
          <w:szCs w:val="20"/>
        </w:rPr>
        <w:t>e</w:t>
      </w:r>
      <w:r w:rsidR="006654D8" w:rsidRPr="00633DC3">
        <w:rPr>
          <w:rFonts w:ascii="Arial" w:hAnsi="Arial" w:cs="Arial"/>
          <w:color w:val="000000" w:themeColor="text1"/>
          <w:sz w:val="20"/>
          <w:szCs w:val="20"/>
        </w:rPr>
        <w:t>nnelpiiri lahjoitti vuonna 20</w:t>
      </w:r>
      <w:r w:rsidR="00311999" w:rsidRPr="00633DC3">
        <w:rPr>
          <w:rFonts w:ascii="Arial" w:hAnsi="Arial" w:cs="Arial"/>
          <w:color w:val="000000" w:themeColor="text1"/>
          <w:sz w:val="20"/>
          <w:szCs w:val="20"/>
        </w:rPr>
        <w:t>2</w:t>
      </w:r>
      <w:r w:rsidR="00AE4FCF" w:rsidRPr="00633DC3">
        <w:rPr>
          <w:rFonts w:ascii="Arial" w:hAnsi="Arial" w:cs="Arial"/>
          <w:color w:val="000000" w:themeColor="text1"/>
          <w:sz w:val="20"/>
          <w:szCs w:val="20"/>
        </w:rPr>
        <w:t>4</w:t>
      </w:r>
      <w:r w:rsidR="006654D8" w:rsidRPr="00633DC3">
        <w:rPr>
          <w:rFonts w:ascii="Arial" w:hAnsi="Arial" w:cs="Arial"/>
          <w:color w:val="000000" w:themeColor="text1"/>
          <w:sz w:val="20"/>
          <w:szCs w:val="20"/>
        </w:rPr>
        <w:t xml:space="preserve"> </w:t>
      </w:r>
      <w:r w:rsidRPr="00633DC3">
        <w:rPr>
          <w:rFonts w:ascii="Arial" w:hAnsi="Arial" w:cs="Arial"/>
          <w:color w:val="000000" w:themeColor="text1"/>
          <w:sz w:val="20"/>
          <w:szCs w:val="20"/>
        </w:rPr>
        <w:t>l</w:t>
      </w:r>
      <w:r w:rsidR="009B7D35" w:rsidRPr="00633DC3">
        <w:rPr>
          <w:rFonts w:ascii="Arial" w:hAnsi="Arial" w:cs="Arial"/>
          <w:color w:val="000000" w:themeColor="text1"/>
          <w:sz w:val="20"/>
          <w:szCs w:val="20"/>
        </w:rPr>
        <w:t xml:space="preserve">ahjoja tai palkintoja eri </w:t>
      </w:r>
      <w:r w:rsidR="00313FD9" w:rsidRPr="00633DC3">
        <w:rPr>
          <w:rFonts w:ascii="Arial" w:hAnsi="Arial" w:cs="Arial"/>
          <w:color w:val="000000" w:themeColor="text1"/>
          <w:sz w:val="20"/>
          <w:szCs w:val="20"/>
        </w:rPr>
        <w:t>tilaisuuksiin ja</w:t>
      </w:r>
      <w:r w:rsidRPr="00633DC3">
        <w:rPr>
          <w:rFonts w:ascii="Arial" w:hAnsi="Arial" w:cs="Arial"/>
          <w:color w:val="000000" w:themeColor="text1"/>
          <w:sz w:val="20"/>
          <w:szCs w:val="20"/>
        </w:rPr>
        <w:t xml:space="preserve"> kokei</w:t>
      </w:r>
      <w:r w:rsidR="009B7D35" w:rsidRPr="00633DC3">
        <w:rPr>
          <w:rFonts w:ascii="Arial" w:hAnsi="Arial" w:cs="Arial"/>
          <w:color w:val="000000" w:themeColor="text1"/>
          <w:sz w:val="20"/>
          <w:szCs w:val="20"/>
        </w:rPr>
        <w:t>siin</w:t>
      </w:r>
      <w:r w:rsidR="00BC1581" w:rsidRPr="00633DC3">
        <w:rPr>
          <w:rFonts w:ascii="Arial" w:hAnsi="Arial" w:cs="Arial"/>
          <w:color w:val="000000" w:themeColor="text1"/>
          <w:sz w:val="20"/>
          <w:szCs w:val="20"/>
        </w:rPr>
        <w:t>.</w:t>
      </w:r>
      <w:r w:rsidR="00233323" w:rsidRPr="00633DC3">
        <w:rPr>
          <w:rFonts w:ascii="Arial" w:hAnsi="Arial" w:cs="Arial"/>
          <w:color w:val="000000" w:themeColor="text1"/>
          <w:sz w:val="20"/>
          <w:szCs w:val="20"/>
        </w:rPr>
        <w:t xml:space="preserve"> </w:t>
      </w:r>
      <w:r w:rsidR="00B301DC" w:rsidRPr="00633DC3">
        <w:rPr>
          <w:rFonts w:ascii="Arial" w:hAnsi="Arial" w:cs="Arial"/>
          <w:color w:val="000000" w:themeColor="text1"/>
          <w:sz w:val="20"/>
          <w:szCs w:val="20"/>
        </w:rPr>
        <w:t>L</w:t>
      </w:r>
      <w:r w:rsidR="00233323" w:rsidRPr="00633DC3">
        <w:rPr>
          <w:rFonts w:ascii="Arial" w:hAnsi="Arial" w:cs="Arial"/>
          <w:color w:val="000000" w:themeColor="text1"/>
          <w:sz w:val="20"/>
          <w:szCs w:val="20"/>
        </w:rPr>
        <w:t>ahjoitettiin muutamia syntymäpäivä muistamisi</w:t>
      </w:r>
      <w:r w:rsidR="00A32DC7" w:rsidRPr="00633DC3">
        <w:rPr>
          <w:rFonts w:ascii="Arial" w:hAnsi="Arial" w:cs="Arial"/>
          <w:color w:val="000000" w:themeColor="text1"/>
          <w:sz w:val="20"/>
          <w:szCs w:val="20"/>
        </w:rPr>
        <w:t>a ja muistettiin adressein pois</w:t>
      </w:r>
      <w:r w:rsidR="00233323" w:rsidRPr="00633DC3">
        <w:rPr>
          <w:rFonts w:ascii="Arial" w:hAnsi="Arial" w:cs="Arial"/>
          <w:color w:val="000000" w:themeColor="text1"/>
          <w:sz w:val="20"/>
          <w:szCs w:val="20"/>
        </w:rPr>
        <w:t xml:space="preserve">nukkuneita kennelvaikuttajia. </w:t>
      </w:r>
    </w:p>
    <w:p w14:paraId="145DCA7E" w14:textId="77777777" w:rsidR="00CF41DB" w:rsidRPr="00172C8C" w:rsidRDefault="00CF41DB">
      <w:pPr>
        <w:pStyle w:val="Otsikko1"/>
        <w:rPr>
          <w:b/>
          <w:bCs/>
          <w:sz w:val="40"/>
          <w:szCs w:val="40"/>
        </w:rPr>
      </w:pPr>
      <w:r w:rsidRPr="00172C8C">
        <w:rPr>
          <w:b/>
          <w:bCs/>
          <w:sz w:val="40"/>
          <w:szCs w:val="40"/>
        </w:rPr>
        <w:t>11. KOETOIMINTA</w:t>
      </w:r>
    </w:p>
    <w:p w14:paraId="6D2DEF87" w14:textId="61EE79E0" w:rsidR="00B2209C" w:rsidRPr="00A2167B" w:rsidRDefault="00151F09" w:rsidP="00151F09">
      <w:pPr>
        <w:pStyle w:val="Leipteksti3"/>
        <w:rPr>
          <w:szCs w:val="20"/>
        </w:rPr>
      </w:pPr>
      <w:r w:rsidRPr="00D3674D">
        <w:rPr>
          <w:szCs w:val="20"/>
        </w:rPr>
        <w:t>Kennelpiirin al</w:t>
      </w:r>
      <w:r w:rsidR="00F844DE" w:rsidRPr="00D3674D">
        <w:rPr>
          <w:szCs w:val="20"/>
        </w:rPr>
        <w:t>ueella järjest</w:t>
      </w:r>
      <w:r w:rsidR="001D21A6" w:rsidRPr="00D3674D">
        <w:rPr>
          <w:szCs w:val="20"/>
        </w:rPr>
        <w:t>ettiin vuonna 20</w:t>
      </w:r>
      <w:r w:rsidR="00A22715" w:rsidRPr="00D3674D">
        <w:rPr>
          <w:szCs w:val="20"/>
        </w:rPr>
        <w:t>2</w:t>
      </w:r>
      <w:r w:rsidR="00D3674D" w:rsidRPr="00D3674D">
        <w:rPr>
          <w:szCs w:val="20"/>
        </w:rPr>
        <w:t>4</w:t>
      </w:r>
      <w:r w:rsidRPr="00D3674D">
        <w:rPr>
          <w:szCs w:val="20"/>
        </w:rPr>
        <w:t xml:space="preserve"> kaikkiaan</w:t>
      </w:r>
      <w:r w:rsidR="00FC6FC7" w:rsidRPr="00D3674D">
        <w:rPr>
          <w:szCs w:val="20"/>
        </w:rPr>
        <w:t xml:space="preserve"> </w:t>
      </w:r>
      <w:r w:rsidR="000D6007" w:rsidRPr="00D3674D">
        <w:rPr>
          <w:szCs w:val="20"/>
        </w:rPr>
        <w:t>1</w:t>
      </w:r>
      <w:r w:rsidR="00D3674D" w:rsidRPr="00D3674D">
        <w:rPr>
          <w:szCs w:val="20"/>
        </w:rPr>
        <w:t>545</w:t>
      </w:r>
      <w:r w:rsidR="00FF1591" w:rsidRPr="00D3674D">
        <w:rPr>
          <w:szCs w:val="20"/>
        </w:rPr>
        <w:t xml:space="preserve"> </w:t>
      </w:r>
      <w:r w:rsidR="00327CA8" w:rsidRPr="00A2167B">
        <w:rPr>
          <w:szCs w:val="20"/>
        </w:rPr>
        <w:t>koetta</w:t>
      </w:r>
      <w:r w:rsidRPr="00A2167B">
        <w:rPr>
          <w:szCs w:val="20"/>
        </w:rPr>
        <w:t xml:space="preserve"> ja </w:t>
      </w:r>
      <w:r w:rsidR="00F844DE" w:rsidRPr="00A2167B">
        <w:rPr>
          <w:szCs w:val="20"/>
        </w:rPr>
        <w:t>niissä tehtiin</w:t>
      </w:r>
      <w:r w:rsidR="00FF1591" w:rsidRPr="00A2167B">
        <w:rPr>
          <w:szCs w:val="20"/>
        </w:rPr>
        <w:t xml:space="preserve"> </w:t>
      </w:r>
      <w:r w:rsidR="001E5A9A" w:rsidRPr="00A2167B">
        <w:rPr>
          <w:szCs w:val="20"/>
        </w:rPr>
        <w:t>104</w:t>
      </w:r>
      <w:r w:rsidR="00A2167B" w:rsidRPr="00A2167B">
        <w:rPr>
          <w:szCs w:val="20"/>
        </w:rPr>
        <w:t>20</w:t>
      </w:r>
      <w:r w:rsidR="00FF1591" w:rsidRPr="00A2167B">
        <w:rPr>
          <w:szCs w:val="20"/>
        </w:rPr>
        <w:t xml:space="preserve"> </w:t>
      </w:r>
      <w:r w:rsidR="00237721" w:rsidRPr="00A2167B">
        <w:rPr>
          <w:szCs w:val="20"/>
        </w:rPr>
        <w:t>koesuoritusta</w:t>
      </w:r>
      <w:r w:rsidR="006955E5" w:rsidRPr="00A2167B">
        <w:rPr>
          <w:szCs w:val="20"/>
        </w:rPr>
        <w:t>.</w:t>
      </w:r>
    </w:p>
    <w:p w14:paraId="164B113F" w14:textId="77777777" w:rsidR="00151F09" w:rsidRPr="0028130D" w:rsidRDefault="00151F09">
      <w:pPr>
        <w:pStyle w:val="Leipteksti3"/>
        <w:rPr>
          <w:color w:val="FF0000"/>
          <w:szCs w:val="20"/>
        </w:rPr>
      </w:pP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057"/>
        <w:gridCol w:w="1417"/>
        <w:gridCol w:w="317"/>
        <w:gridCol w:w="1022"/>
        <w:gridCol w:w="1335"/>
        <w:gridCol w:w="497"/>
        <w:gridCol w:w="1041"/>
        <w:gridCol w:w="1265"/>
      </w:tblGrid>
      <w:tr w:rsidR="00FE01D3" w:rsidRPr="0028130D" w14:paraId="62244018" w14:textId="77777777" w:rsidTr="00675E28">
        <w:trPr>
          <w:trHeight w:val="297"/>
        </w:trPr>
        <w:tc>
          <w:tcPr>
            <w:tcW w:w="1632" w:type="dxa"/>
            <w:shd w:val="clear" w:color="auto" w:fill="auto"/>
            <w:noWrap/>
            <w:hideMark/>
          </w:tcPr>
          <w:p w14:paraId="58E15376" w14:textId="77777777" w:rsidR="00675E28" w:rsidRPr="000F5A83" w:rsidRDefault="00675E28" w:rsidP="003A370A">
            <w:pPr>
              <w:pStyle w:val="Leipteksti3"/>
              <w:rPr>
                <w:b/>
                <w:bCs/>
                <w:szCs w:val="20"/>
              </w:rPr>
            </w:pPr>
            <w:r w:rsidRPr="000F5A83">
              <w:rPr>
                <w:b/>
                <w:bCs/>
                <w:szCs w:val="20"/>
              </w:rPr>
              <w:t xml:space="preserve">KOEMUOTO   </w:t>
            </w:r>
          </w:p>
        </w:tc>
        <w:tc>
          <w:tcPr>
            <w:tcW w:w="1057" w:type="dxa"/>
          </w:tcPr>
          <w:p w14:paraId="1D8F6C92" w14:textId="076C5EC5" w:rsidR="00675E28" w:rsidRPr="000F5A83" w:rsidRDefault="00675E28" w:rsidP="003A370A">
            <w:pPr>
              <w:pStyle w:val="Leipteksti3"/>
              <w:rPr>
                <w:b/>
                <w:bCs/>
                <w:szCs w:val="20"/>
              </w:rPr>
            </w:pPr>
            <w:r w:rsidRPr="000F5A83">
              <w:rPr>
                <w:b/>
                <w:bCs/>
                <w:szCs w:val="20"/>
              </w:rPr>
              <w:t>Kokeita</w:t>
            </w:r>
          </w:p>
        </w:tc>
        <w:tc>
          <w:tcPr>
            <w:tcW w:w="1417" w:type="dxa"/>
          </w:tcPr>
          <w:p w14:paraId="08C85D46" w14:textId="655D9725" w:rsidR="00675E28" w:rsidRPr="000F5A83" w:rsidRDefault="00675E28" w:rsidP="003A370A">
            <w:pPr>
              <w:pStyle w:val="Leipteksti3"/>
              <w:rPr>
                <w:b/>
                <w:bCs/>
                <w:szCs w:val="20"/>
              </w:rPr>
            </w:pPr>
            <w:r w:rsidRPr="000F5A83">
              <w:rPr>
                <w:b/>
                <w:bCs/>
                <w:szCs w:val="20"/>
              </w:rPr>
              <w:t>Suorituksia</w:t>
            </w:r>
          </w:p>
        </w:tc>
        <w:tc>
          <w:tcPr>
            <w:tcW w:w="317" w:type="dxa"/>
          </w:tcPr>
          <w:p w14:paraId="3B1275BD" w14:textId="7D2B7F87" w:rsidR="00675E28" w:rsidRPr="000F5A83" w:rsidRDefault="00675E28" w:rsidP="003A370A">
            <w:pPr>
              <w:pStyle w:val="Leipteksti3"/>
              <w:rPr>
                <w:b/>
                <w:bCs/>
                <w:szCs w:val="20"/>
              </w:rPr>
            </w:pPr>
          </w:p>
        </w:tc>
        <w:tc>
          <w:tcPr>
            <w:tcW w:w="1022" w:type="dxa"/>
          </w:tcPr>
          <w:p w14:paraId="003F003D" w14:textId="5FF0FC78" w:rsidR="00675E28" w:rsidRPr="000F5A83" w:rsidRDefault="00675E28" w:rsidP="003A370A">
            <w:pPr>
              <w:pStyle w:val="Leipteksti3"/>
              <w:rPr>
                <w:b/>
                <w:bCs/>
                <w:szCs w:val="20"/>
              </w:rPr>
            </w:pPr>
            <w:r w:rsidRPr="000F5A83">
              <w:rPr>
                <w:b/>
                <w:bCs/>
                <w:szCs w:val="20"/>
              </w:rPr>
              <w:t>Kokeita</w:t>
            </w:r>
          </w:p>
        </w:tc>
        <w:tc>
          <w:tcPr>
            <w:tcW w:w="1335" w:type="dxa"/>
          </w:tcPr>
          <w:p w14:paraId="7FC4C8E6" w14:textId="7A28A371" w:rsidR="00675E28" w:rsidRPr="000F5A83" w:rsidRDefault="00675E28" w:rsidP="003A370A">
            <w:pPr>
              <w:pStyle w:val="Leipteksti3"/>
              <w:rPr>
                <w:b/>
                <w:bCs/>
                <w:szCs w:val="20"/>
              </w:rPr>
            </w:pPr>
            <w:r w:rsidRPr="000F5A83">
              <w:rPr>
                <w:b/>
                <w:bCs/>
                <w:szCs w:val="20"/>
              </w:rPr>
              <w:t>Suorituksia</w:t>
            </w:r>
          </w:p>
        </w:tc>
        <w:tc>
          <w:tcPr>
            <w:tcW w:w="497" w:type="dxa"/>
          </w:tcPr>
          <w:p w14:paraId="1B84D619" w14:textId="77777777" w:rsidR="00675E28" w:rsidRPr="000F5A83" w:rsidRDefault="00675E28" w:rsidP="003A370A">
            <w:pPr>
              <w:pStyle w:val="Leipteksti3"/>
              <w:rPr>
                <w:b/>
                <w:bCs/>
                <w:szCs w:val="20"/>
              </w:rPr>
            </w:pPr>
          </w:p>
        </w:tc>
        <w:tc>
          <w:tcPr>
            <w:tcW w:w="1041" w:type="dxa"/>
          </w:tcPr>
          <w:p w14:paraId="5EF987B7" w14:textId="0EE8FED4" w:rsidR="00675E28" w:rsidRPr="000F5A83" w:rsidRDefault="00675E28" w:rsidP="003A370A">
            <w:pPr>
              <w:pStyle w:val="Leipteksti3"/>
              <w:rPr>
                <w:b/>
                <w:bCs/>
                <w:szCs w:val="20"/>
              </w:rPr>
            </w:pPr>
            <w:r w:rsidRPr="000F5A83">
              <w:rPr>
                <w:b/>
                <w:bCs/>
                <w:szCs w:val="20"/>
              </w:rPr>
              <w:t>Kokeita</w:t>
            </w:r>
          </w:p>
        </w:tc>
        <w:tc>
          <w:tcPr>
            <w:tcW w:w="1265" w:type="dxa"/>
          </w:tcPr>
          <w:p w14:paraId="5B1E8AA9" w14:textId="22E67807" w:rsidR="00675E28" w:rsidRPr="000F5A83" w:rsidRDefault="00675E28" w:rsidP="003A370A">
            <w:pPr>
              <w:pStyle w:val="Leipteksti3"/>
              <w:rPr>
                <w:b/>
                <w:bCs/>
                <w:szCs w:val="20"/>
              </w:rPr>
            </w:pPr>
            <w:r w:rsidRPr="000F5A83">
              <w:rPr>
                <w:b/>
                <w:bCs/>
                <w:szCs w:val="20"/>
              </w:rPr>
              <w:t>Suorituksia</w:t>
            </w:r>
          </w:p>
        </w:tc>
      </w:tr>
      <w:tr w:rsidR="00FE01D3" w:rsidRPr="0028130D" w14:paraId="75BE76F4" w14:textId="77777777" w:rsidTr="00675E28">
        <w:trPr>
          <w:trHeight w:val="297"/>
        </w:trPr>
        <w:tc>
          <w:tcPr>
            <w:tcW w:w="1632" w:type="dxa"/>
            <w:shd w:val="clear" w:color="auto" w:fill="auto"/>
            <w:noWrap/>
            <w:hideMark/>
          </w:tcPr>
          <w:p w14:paraId="23BBB4F5" w14:textId="77777777" w:rsidR="00675E28" w:rsidRPr="000F5A83" w:rsidRDefault="00675E28" w:rsidP="003A370A">
            <w:pPr>
              <w:pStyle w:val="Leipteksti3"/>
              <w:rPr>
                <w:b/>
                <w:bCs/>
                <w:szCs w:val="20"/>
              </w:rPr>
            </w:pPr>
          </w:p>
        </w:tc>
        <w:tc>
          <w:tcPr>
            <w:tcW w:w="1057" w:type="dxa"/>
          </w:tcPr>
          <w:p w14:paraId="22E0D2AE" w14:textId="4B347A48" w:rsidR="00675E28" w:rsidRPr="000F5A83" w:rsidRDefault="00675E28" w:rsidP="003A370A">
            <w:pPr>
              <w:pStyle w:val="Leipteksti3"/>
              <w:rPr>
                <w:b/>
                <w:bCs/>
                <w:szCs w:val="20"/>
              </w:rPr>
            </w:pPr>
            <w:r w:rsidRPr="000F5A83">
              <w:rPr>
                <w:b/>
                <w:bCs/>
                <w:szCs w:val="20"/>
              </w:rPr>
              <w:t>202</w:t>
            </w:r>
            <w:r w:rsidR="00FE7F28" w:rsidRPr="000F5A83">
              <w:rPr>
                <w:b/>
                <w:bCs/>
                <w:szCs w:val="20"/>
              </w:rPr>
              <w:t>4</w:t>
            </w:r>
          </w:p>
        </w:tc>
        <w:tc>
          <w:tcPr>
            <w:tcW w:w="1417" w:type="dxa"/>
          </w:tcPr>
          <w:p w14:paraId="69A249BD" w14:textId="3BCC2CD6" w:rsidR="00675E28" w:rsidRPr="000F5A83" w:rsidRDefault="00675E28" w:rsidP="003A370A">
            <w:pPr>
              <w:pStyle w:val="Leipteksti3"/>
              <w:rPr>
                <w:b/>
                <w:bCs/>
                <w:szCs w:val="20"/>
              </w:rPr>
            </w:pPr>
          </w:p>
        </w:tc>
        <w:tc>
          <w:tcPr>
            <w:tcW w:w="317" w:type="dxa"/>
          </w:tcPr>
          <w:p w14:paraId="112D8052" w14:textId="5F520BF9" w:rsidR="00675E28" w:rsidRPr="000F5A83" w:rsidRDefault="00675E28" w:rsidP="003A370A">
            <w:pPr>
              <w:pStyle w:val="Leipteksti3"/>
              <w:rPr>
                <w:b/>
                <w:bCs/>
                <w:szCs w:val="20"/>
              </w:rPr>
            </w:pPr>
          </w:p>
        </w:tc>
        <w:tc>
          <w:tcPr>
            <w:tcW w:w="1022" w:type="dxa"/>
          </w:tcPr>
          <w:p w14:paraId="6480D95E" w14:textId="4B986015" w:rsidR="00675E28" w:rsidRPr="000F5A83" w:rsidRDefault="00675E28" w:rsidP="003A370A">
            <w:pPr>
              <w:pStyle w:val="Leipteksti3"/>
              <w:rPr>
                <w:b/>
                <w:bCs/>
                <w:szCs w:val="20"/>
              </w:rPr>
            </w:pPr>
            <w:r w:rsidRPr="000F5A83">
              <w:rPr>
                <w:b/>
                <w:bCs/>
                <w:szCs w:val="20"/>
              </w:rPr>
              <w:t>202</w:t>
            </w:r>
            <w:r w:rsidR="00FE7F28" w:rsidRPr="000F5A83">
              <w:rPr>
                <w:b/>
                <w:bCs/>
                <w:szCs w:val="20"/>
              </w:rPr>
              <w:t>3</w:t>
            </w:r>
          </w:p>
        </w:tc>
        <w:tc>
          <w:tcPr>
            <w:tcW w:w="1335" w:type="dxa"/>
          </w:tcPr>
          <w:p w14:paraId="57F62A53" w14:textId="77777777" w:rsidR="00675E28" w:rsidRPr="000F5A83" w:rsidRDefault="00675E28" w:rsidP="003A370A">
            <w:pPr>
              <w:pStyle w:val="Leipteksti3"/>
              <w:rPr>
                <w:b/>
                <w:bCs/>
                <w:szCs w:val="20"/>
              </w:rPr>
            </w:pPr>
          </w:p>
        </w:tc>
        <w:tc>
          <w:tcPr>
            <w:tcW w:w="497" w:type="dxa"/>
          </w:tcPr>
          <w:p w14:paraId="38576F5D" w14:textId="77777777" w:rsidR="00675E28" w:rsidRPr="000F5A83" w:rsidRDefault="00675E28" w:rsidP="003A370A">
            <w:pPr>
              <w:pStyle w:val="Leipteksti3"/>
              <w:rPr>
                <w:b/>
                <w:bCs/>
                <w:szCs w:val="20"/>
              </w:rPr>
            </w:pPr>
          </w:p>
        </w:tc>
        <w:tc>
          <w:tcPr>
            <w:tcW w:w="1041" w:type="dxa"/>
          </w:tcPr>
          <w:p w14:paraId="0E684389" w14:textId="4D084727" w:rsidR="00675E28" w:rsidRPr="000F5A83" w:rsidRDefault="00675E28" w:rsidP="003A370A">
            <w:pPr>
              <w:pStyle w:val="Leipteksti3"/>
              <w:rPr>
                <w:b/>
                <w:bCs/>
                <w:szCs w:val="20"/>
              </w:rPr>
            </w:pPr>
            <w:r w:rsidRPr="000F5A83">
              <w:rPr>
                <w:b/>
                <w:bCs/>
                <w:szCs w:val="20"/>
              </w:rPr>
              <w:t>202</w:t>
            </w:r>
            <w:r w:rsidR="00FE7F28" w:rsidRPr="000F5A83">
              <w:rPr>
                <w:b/>
                <w:bCs/>
                <w:szCs w:val="20"/>
              </w:rPr>
              <w:t>2</w:t>
            </w:r>
          </w:p>
        </w:tc>
        <w:tc>
          <w:tcPr>
            <w:tcW w:w="1265" w:type="dxa"/>
          </w:tcPr>
          <w:p w14:paraId="56E659FC" w14:textId="2BFFC654" w:rsidR="00675E28" w:rsidRPr="000F5A83" w:rsidRDefault="00675E28" w:rsidP="003A370A">
            <w:pPr>
              <w:pStyle w:val="Leipteksti3"/>
              <w:rPr>
                <w:b/>
                <w:bCs/>
                <w:szCs w:val="20"/>
              </w:rPr>
            </w:pPr>
          </w:p>
        </w:tc>
      </w:tr>
      <w:tr w:rsidR="00FE01D3" w:rsidRPr="0028130D" w14:paraId="4B866932" w14:textId="77777777" w:rsidTr="00675E28">
        <w:trPr>
          <w:trHeight w:val="297"/>
        </w:trPr>
        <w:tc>
          <w:tcPr>
            <w:tcW w:w="1632" w:type="dxa"/>
            <w:shd w:val="clear" w:color="auto" w:fill="auto"/>
            <w:noWrap/>
            <w:hideMark/>
          </w:tcPr>
          <w:p w14:paraId="26E66A20" w14:textId="77777777" w:rsidR="00675E28" w:rsidRPr="004F1E0E" w:rsidRDefault="00675E28" w:rsidP="003A370A">
            <w:pPr>
              <w:pStyle w:val="Leipteksti3"/>
              <w:rPr>
                <w:szCs w:val="20"/>
              </w:rPr>
            </w:pPr>
            <w:r w:rsidRPr="004F1E0E">
              <w:rPr>
                <w:szCs w:val="20"/>
              </w:rPr>
              <w:t>AGI</w:t>
            </w:r>
          </w:p>
        </w:tc>
        <w:tc>
          <w:tcPr>
            <w:tcW w:w="1057" w:type="dxa"/>
          </w:tcPr>
          <w:p w14:paraId="12F39A65" w14:textId="5ADAE9EC" w:rsidR="00675E28" w:rsidRPr="004F1E0E" w:rsidRDefault="0031672F" w:rsidP="003A370A">
            <w:pPr>
              <w:pStyle w:val="Leipteksti3"/>
              <w:rPr>
                <w:szCs w:val="20"/>
              </w:rPr>
            </w:pPr>
            <w:r w:rsidRPr="004F1E0E">
              <w:rPr>
                <w:szCs w:val="20"/>
              </w:rPr>
              <w:t>1046</w:t>
            </w:r>
          </w:p>
        </w:tc>
        <w:tc>
          <w:tcPr>
            <w:tcW w:w="1417" w:type="dxa"/>
          </w:tcPr>
          <w:p w14:paraId="41E1E085" w14:textId="0633A24C" w:rsidR="00675E28" w:rsidRPr="004F1E0E" w:rsidRDefault="004F1E0E" w:rsidP="003A370A">
            <w:pPr>
              <w:pStyle w:val="Leipteksti3"/>
              <w:rPr>
                <w:szCs w:val="20"/>
              </w:rPr>
            </w:pPr>
            <w:r w:rsidRPr="004F1E0E">
              <w:rPr>
                <w:szCs w:val="20"/>
              </w:rPr>
              <w:t>6193</w:t>
            </w:r>
          </w:p>
        </w:tc>
        <w:tc>
          <w:tcPr>
            <w:tcW w:w="317" w:type="dxa"/>
          </w:tcPr>
          <w:p w14:paraId="31BDF672" w14:textId="445311E2" w:rsidR="00675E28" w:rsidRPr="004F1E0E" w:rsidRDefault="00675E28" w:rsidP="003A370A">
            <w:pPr>
              <w:pStyle w:val="Leipteksti3"/>
              <w:rPr>
                <w:szCs w:val="20"/>
              </w:rPr>
            </w:pPr>
          </w:p>
        </w:tc>
        <w:tc>
          <w:tcPr>
            <w:tcW w:w="1022" w:type="dxa"/>
          </w:tcPr>
          <w:p w14:paraId="693295C0" w14:textId="11CBD24B" w:rsidR="00675E28" w:rsidRPr="004F1E0E" w:rsidRDefault="008C32C3" w:rsidP="003A370A">
            <w:pPr>
              <w:pStyle w:val="Leipteksti3"/>
              <w:rPr>
                <w:szCs w:val="20"/>
              </w:rPr>
            </w:pPr>
            <w:r w:rsidRPr="004F1E0E">
              <w:rPr>
                <w:szCs w:val="20"/>
              </w:rPr>
              <w:t>819</w:t>
            </w:r>
          </w:p>
        </w:tc>
        <w:tc>
          <w:tcPr>
            <w:tcW w:w="1335" w:type="dxa"/>
          </w:tcPr>
          <w:p w14:paraId="5BCE4F69" w14:textId="0F0752E0" w:rsidR="00675E28" w:rsidRPr="004F1E0E" w:rsidRDefault="008C32C3" w:rsidP="003A370A">
            <w:pPr>
              <w:pStyle w:val="Leipteksti3"/>
              <w:rPr>
                <w:szCs w:val="20"/>
              </w:rPr>
            </w:pPr>
            <w:r w:rsidRPr="004F1E0E">
              <w:rPr>
                <w:szCs w:val="20"/>
              </w:rPr>
              <w:t>6169</w:t>
            </w:r>
          </w:p>
        </w:tc>
        <w:tc>
          <w:tcPr>
            <w:tcW w:w="497" w:type="dxa"/>
          </w:tcPr>
          <w:p w14:paraId="070186CD" w14:textId="77777777" w:rsidR="00675E28" w:rsidRPr="004F1E0E" w:rsidRDefault="00675E28" w:rsidP="003A370A">
            <w:pPr>
              <w:pStyle w:val="Leipteksti3"/>
              <w:rPr>
                <w:szCs w:val="20"/>
              </w:rPr>
            </w:pPr>
          </w:p>
        </w:tc>
        <w:tc>
          <w:tcPr>
            <w:tcW w:w="1041" w:type="dxa"/>
          </w:tcPr>
          <w:p w14:paraId="1D72C5E5" w14:textId="121E5054" w:rsidR="00675E28" w:rsidRPr="004F1E0E" w:rsidRDefault="008C32C3" w:rsidP="003A370A">
            <w:pPr>
              <w:pStyle w:val="Leipteksti3"/>
              <w:rPr>
                <w:szCs w:val="20"/>
              </w:rPr>
            </w:pPr>
            <w:r w:rsidRPr="004F1E0E">
              <w:rPr>
                <w:szCs w:val="20"/>
              </w:rPr>
              <w:t>698</w:t>
            </w:r>
          </w:p>
        </w:tc>
        <w:tc>
          <w:tcPr>
            <w:tcW w:w="1265" w:type="dxa"/>
          </w:tcPr>
          <w:p w14:paraId="3282428F" w14:textId="504D5BB5" w:rsidR="00675E28" w:rsidRPr="004F1E0E" w:rsidRDefault="008C32C3" w:rsidP="003A370A">
            <w:pPr>
              <w:pStyle w:val="Leipteksti3"/>
              <w:rPr>
                <w:szCs w:val="20"/>
              </w:rPr>
            </w:pPr>
            <w:r w:rsidRPr="004F1E0E">
              <w:rPr>
                <w:szCs w:val="20"/>
              </w:rPr>
              <w:t>4198</w:t>
            </w:r>
          </w:p>
        </w:tc>
      </w:tr>
      <w:tr w:rsidR="00FE01D3" w:rsidRPr="0028130D" w14:paraId="3F74ED94" w14:textId="77777777" w:rsidTr="00675E28">
        <w:trPr>
          <w:trHeight w:val="297"/>
        </w:trPr>
        <w:tc>
          <w:tcPr>
            <w:tcW w:w="1632" w:type="dxa"/>
            <w:shd w:val="clear" w:color="auto" w:fill="auto"/>
            <w:noWrap/>
            <w:hideMark/>
          </w:tcPr>
          <w:p w14:paraId="7E7E7488" w14:textId="77777777" w:rsidR="00675E28" w:rsidRPr="00670CBB" w:rsidRDefault="00675E28" w:rsidP="003A370A">
            <w:pPr>
              <w:pStyle w:val="Leipteksti3"/>
              <w:rPr>
                <w:szCs w:val="20"/>
              </w:rPr>
            </w:pPr>
            <w:r w:rsidRPr="00670CBB">
              <w:rPr>
                <w:bCs/>
                <w:szCs w:val="20"/>
              </w:rPr>
              <w:t>AJOK</w:t>
            </w:r>
          </w:p>
        </w:tc>
        <w:tc>
          <w:tcPr>
            <w:tcW w:w="1057" w:type="dxa"/>
          </w:tcPr>
          <w:p w14:paraId="2170AF8A" w14:textId="281C206F" w:rsidR="00675E28" w:rsidRPr="00670CBB" w:rsidRDefault="00670CBB" w:rsidP="003A370A">
            <w:pPr>
              <w:pStyle w:val="Leipteksti3"/>
              <w:rPr>
                <w:szCs w:val="20"/>
              </w:rPr>
            </w:pPr>
            <w:r w:rsidRPr="00670CBB">
              <w:rPr>
                <w:szCs w:val="20"/>
              </w:rPr>
              <w:t>29</w:t>
            </w:r>
          </w:p>
        </w:tc>
        <w:tc>
          <w:tcPr>
            <w:tcW w:w="1417" w:type="dxa"/>
          </w:tcPr>
          <w:p w14:paraId="746B8BC1" w14:textId="6F00740D" w:rsidR="00675E28" w:rsidRPr="00670CBB" w:rsidRDefault="007661C0" w:rsidP="003A370A">
            <w:pPr>
              <w:pStyle w:val="Leipteksti3"/>
              <w:rPr>
                <w:szCs w:val="20"/>
              </w:rPr>
            </w:pPr>
            <w:r w:rsidRPr="00670CBB">
              <w:rPr>
                <w:szCs w:val="20"/>
              </w:rPr>
              <w:t>1</w:t>
            </w:r>
            <w:r w:rsidR="00670CBB" w:rsidRPr="00670CBB">
              <w:rPr>
                <w:szCs w:val="20"/>
              </w:rPr>
              <w:t>09</w:t>
            </w:r>
          </w:p>
        </w:tc>
        <w:tc>
          <w:tcPr>
            <w:tcW w:w="317" w:type="dxa"/>
          </w:tcPr>
          <w:p w14:paraId="5154CEC1" w14:textId="567F8058" w:rsidR="00675E28" w:rsidRPr="00670CBB" w:rsidRDefault="00675E28" w:rsidP="003A370A">
            <w:pPr>
              <w:pStyle w:val="Leipteksti3"/>
              <w:rPr>
                <w:szCs w:val="20"/>
              </w:rPr>
            </w:pPr>
          </w:p>
        </w:tc>
        <w:tc>
          <w:tcPr>
            <w:tcW w:w="1022" w:type="dxa"/>
          </w:tcPr>
          <w:p w14:paraId="45F28BBB" w14:textId="47EE6D6C" w:rsidR="00675E28" w:rsidRPr="00670CBB" w:rsidRDefault="004F1E0E" w:rsidP="003A370A">
            <w:pPr>
              <w:pStyle w:val="Leipteksti3"/>
              <w:rPr>
                <w:szCs w:val="20"/>
              </w:rPr>
            </w:pPr>
            <w:r w:rsidRPr="00670CBB">
              <w:rPr>
                <w:szCs w:val="20"/>
              </w:rPr>
              <w:t>49</w:t>
            </w:r>
          </w:p>
        </w:tc>
        <w:tc>
          <w:tcPr>
            <w:tcW w:w="1335" w:type="dxa"/>
          </w:tcPr>
          <w:p w14:paraId="0DDE6539" w14:textId="365438A7" w:rsidR="00675E28" w:rsidRPr="00670CBB" w:rsidRDefault="00675E28" w:rsidP="003A370A">
            <w:pPr>
              <w:pStyle w:val="Leipteksti3"/>
              <w:rPr>
                <w:szCs w:val="20"/>
              </w:rPr>
            </w:pPr>
            <w:r w:rsidRPr="00670CBB">
              <w:rPr>
                <w:szCs w:val="20"/>
              </w:rPr>
              <w:t>1</w:t>
            </w:r>
            <w:r w:rsidR="004F1E0E" w:rsidRPr="00670CBB">
              <w:rPr>
                <w:szCs w:val="20"/>
              </w:rPr>
              <w:t>71</w:t>
            </w:r>
          </w:p>
        </w:tc>
        <w:tc>
          <w:tcPr>
            <w:tcW w:w="497" w:type="dxa"/>
          </w:tcPr>
          <w:p w14:paraId="088E7335" w14:textId="77777777" w:rsidR="00675E28" w:rsidRPr="00670CBB" w:rsidRDefault="00675E28" w:rsidP="003A370A">
            <w:pPr>
              <w:pStyle w:val="Leipteksti3"/>
              <w:rPr>
                <w:szCs w:val="20"/>
              </w:rPr>
            </w:pPr>
          </w:p>
        </w:tc>
        <w:tc>
          <w:tcPr>
            <w:tcW w:w="1041" w:type="dxa"/>
          </w:tcPr>
          <w:p w14:paraId="4E048808" w14:textId="6CFBF649" w:rsidR="00675E28" w:rsidRPr="00670CBB" w:rsidRDefault="004F1E0E" w:rsidP="003A370A">
            <w:pPr>
              <w:pStyle w:val="Leipteksti3"/>
              <w:rPr>
                <w:szCs w:val="20"/>
              </w:rPr>
            </w:pPr>
            <w:r w:rsidRPr="00670CBB">
              <w:rPr>
                <w:szCs w:val="20"/>
              </w:rPr>
              <w:t>29</w:t>
            </w:r>
          </w:p>
        </w:tc>
        <w:tc>
          <w:tcPr>
            <w:tcW w:w="1265" w:type="dxa"/>
          </w:tcPr>
          <w:p w14:paraId="6F336172" w14:textId="482018E2" w:rsidR="00675E28" w:rsidRPr="00670CBB" w:rsidRDefault="00675E28" w:rsidP="003A370A">
            <w:pPr>
              <w:pStyle w:val="Leipteksti3"/>
              <w:rPr>
                <w:szCs w:val="20"/>
              </w:rPr>
            </w:pPr>
            <w:r w:rsidRPr="00670CBB">
              <w:rPr>
                <w:szCs w:val="20"/>
              </w:rPr>
              <w:t>1</w:t>
            </w:r>
            <w:r w:rsidR="004F1E0E" w:rsidRPr="00670CBB">
              <w:rPr>
                <w:szCs w:val="20"/>
              </w:rPr>
              <w:t>40</w:t>
            </w:r>
          </w:p>
        </w:tc>
      </w:tr>
      <w:tr w:rsidR="00FE01D3" w:rsidRPr="0028130D" w14:paraId="12DEAC16" w14:textId="77777777" w:rsidTr="00675E28">
        <w:trPr>
          <w:trHeight w:val="297"/>
        </w:trPr>
        <w:tc>
          <w:tcPr>
            <w:tcW w:w="1632" w:type="dxa"/>
            <w:shd w:val="clear" w:color="auto" w:fill="auto"/>
            <w:noWrap/>
            <w:hideMark/>
          </w:tcPr>
          <w:p w14:paraId="03CB1CB6" w14:textId="77777777" w:rsidR="00675E28" w:rsidRPr="00677C88" w:rsidRDefault="00675E28" w:rsidP="003A370A">
            <w:pPr>
              <w:pStyle w:val="Leipteksti3"/>
              <w:rPr>
                <w:szCs w:val="20"/>
              </w:rPr>
            </w:pPr>
            <w:r w:rsidRPr="00677C88">
              <w:rPr>
                <w:bCs/>
                <w:szCs w:val="20"/>
              </w:rPr>
              <w:t>BEAJ</w:t>
            </w:r>
          </w:p>
        </w:tc>
        <w:tc>
          <w:tcPr>
            <w:tcW w:w="1057" w:type="dxa"/>
          </w:tcPr>
          <w:p w14:paraId="0567D660" w14:textId="454ECA6B" w:rsidR="00675E28" w:rsidRPr="00677C88" w:rsidRDefault="00677C88" w:rsidP="003A370A">
            <w:pPr>
              <w:pStyle w:val="Leipteksti3"/>
              <w:rPr>
                <w:szCs w:val="20"/>
              </w:rPr>
            </w:pPr>
            <w:r w:rsidRPr="00677C88">
              <w:rPr>
                <w:szCs w:val="20"/>
              </w:rPr>
              <w:t>5</w:t>
            </w:r>
          </w:p>
        </w:tc>
        <w:tc>
          <w:tcPr>
            <w:tcW w:w="1417" w:type="dxa"/>
          </w:tcPr>
          <w:p w14:paraId="2647F94A" w14:textId="77552A16" w:rsidR="00675E28" w:rsidRPr="00677C88" w:rsidRDefault="00677C88" w:rsidP="003A370A">
            <w:pPr>
              <w:pStyle w:val="Leipteksti3"/>
              <w:rPr>
                <w:szCs w:val="20"/>
              </w:rPr>
            </w:pPr>
            <w:r w:rsidRPr="00677C88">
              <w:rPr>
                <w:szCs w:val="20"/>
              </w:rPr>
              <w:t>13</w:t>
            </w:r>
          </w:p>
        </w:tc>
        <w:tc>
          <w:tcPr>
            <w:tcW w:w="317" w:type="dxa"/>
          </w:tcPr>
          <w:p w14:paraId="02C69182" w14:textId="3F4DC9EA" w:rsidR="00675E28" w:rsidRPr="00677C88" w:rsidRDefault="00675E28" w:rsidP="003A370A">
            <w:pPr>
              <w:pStyle w:val="Leipteksti3"/>
              <w:rPr>
                <w:szCs w:val="20"/>
              </w:rPr>
            </w:pPr>
          </w:p>
        </w:tc>
        <w:tc>
          <w:tcPr>
            <w:tcW w:w="1022" w:type="dxa"/>
          </w:tcPr>
          <w:p w14:paraId="39CCF361" w14:textId="2D1BCCAF" w:rsidR="00675E28" w:rsidRPr="00677C88" w:rsidRDefault="00675E28" w:rsidP="003A370A">
            <w:pPr>
              <w:pStyle w:val="Leipteksti3"/>
              <w:rPr>
                <w:szCs w:val="20"/>
              </w:rPr>
            </w:pPr>
            <w:r w:rsidRPr="00677C88">
              <w:rPr>
                <w:szCs w:val="20"/>
              </w:rPr>
              <w:t>1</w:t>
            </w:r>
            <w:r w:rsidR="00677C88" w:rsidRPr="00677C88">
              <w:rPr>
                <w:szCs w:val="20"/>
              </w:rPr>
              <w:t>4</w:t>
            </w:r>
          </w:p>
        </w:tc>
        <w:tc>
          <w:tcPr>
            <w:tcW w:w="1335" w:type="dxa"/>
          </w:tcPr>
          <w:p w14:paraId="0AE83053" w14:textId="428581A9" w:rsidR="00675E28" w:rsidRPr="00677C88" w:rsidRDefault="00677C88" w:rsidP="003A370A">
            <w:pPr>
              <w:pStyle w:val="Leipteksti3"/>
              <w:rPr>
                <w:szCs w:val="20"/>
              </w:rPr>
            </w:pPr>
            <w:r w:rsidRPr="00677C88">
              <w:rPr>
                <w:szCs w:val="20"/>
              </w:rPr>
              <w:t>33</w:t>
            </w:r>
          </w:p>
        </w:tc>
        <w:tc>
          <w:tcPr>
            <w:tcW w:w="497" w:type="dxa"/>
          </w:tcPr>
          <w:p w14:paraId="335DA3FC" w14:textId="77777777" w:rsidR="00675E28" w:rsidRPr="00677C88" w:rsidRDefault="00675E28" w:rsidP="003A370A">
            <w:pPr>
              <w:pStyle w:val="Leipteksti3"/>
              <w:rPr>
                <w:szCs w:val="20"/>
              </w:rPr>
            </w:pPr>
          </w:p>
        </w:tc>
        <w:tc>
          <w:tcPr>
            <w:tcW w:w="1041" w:type="dxa"/>
          </w:tcPr>
          <w:p w14:paraId="38BEE16F" w14:textId="781D7A12" w:rsidR="00675E28" w:rsidRPr="00677C88" w:rsidRDefault="00670CBB" w:rsidP="003A370A">
            <w:pPr>
              <w:pStyle w:val="Leipteksti3"/>
              <w:rPr>
                <w:szCs w:val="20"/>
              </w:rPr>
            </w:pPr>
            <w:r w:rsidRPr="00677C88">
              <w:rPr>
                <w:szCs w:val="20"/>
              </w:rPr>
              <w:t>12</w:t>
            </w:r>
          </w:p>
        </w:tc>
        <w:tc>
          <w:tcPr>
            <w:tcW w:w="1265" w:type="dxa"/>
          </w:tcPr>
          <w:p w14:paraId="0F5B1A40" w14:textId="0951E229" w:rsidR="00675E28" w:rsidRPr="00677C88" w:rsidRDefault="00670CBB" w:rsidP="003A370A">
            <w:pPr>
              <w:pStyle w:val="Leipteksti3"/>
              <w:rPr>
                <w:szCs w:val="20"/>
              </w:rPr>
            </w:pPr>
            <w:r w:rsidRPr="00677C88">
              <w:rPr>
                <w:szCs w:val="20"/>
              </w:rPr>
              <w:t>44</w:t>
            </w:r>
          </w:p>
        </w:tc>
      </w:tr>
      <w:tr w:rsidR="00044EFF" w:rsidRPr="0028130D" w14:paraId="64F9C067" w14:textId="77777777" w:rsidTr="00675E28">
        <w:trPr>
          <w:trHeight w:val="297"/>
        </w:trPr>
        <w:tc>
          <w:tcPr>
            <w:tcW w:w="1632" w:type="dxa"/>
            <w:shd w:val="clear" w:color="auto" w:fill="auto"/>
            <w:noWrap/>
          </w:tcPr>
          <w:p w14:paraId="2B2A8504" w14:textId="17DF9D8B" w:rsidR="00044EFF" w:rsidRPr="00677C88" w:rsidRDefault="00044EFF" w:rsidP="003A370A">
            <w:pPr>
              <w:pStyle w:val="Leipteksti3"/>
              <w:rPr>
                <w:bCs/>
                <w:szCs w:val="20"/>
              </w:rPr>
            </w:pPr>
            <w:r>
              <w:rPr>
                <w:bCs/>
                <w:szCs w:val="20"/>
              </w:rPr>
              <w:t>DKAJ</w:t>
            </w:r>
          </w:p>
        </w:tc>
        <w:tc>
          <w:tcPr>
            <w:tcW w:w="1057" w:type="dxa"/>
          </w:tcPr>
          <w:p w14:paraId="193DB695" w14:textId="2599C146" w:rsidR="00044EFF" w:rsidRPr="00677C88" w:rsidRDefault="00ED6F7C" w:rsidP="003A370A">
            <w:pPr>
              <w:pStyle w:val="Leipteksti3"/>
              <w:rPr>
                <w:szCs w:val="20"/>
              </w:rPr>
            </w:pPr>
            <w:r>
              <w:rPr>
                <w:szCs w:val="20"/>
              </w:rPr>
              <w:t>1</w:t>
            </w:r>
          </w:p>
        </w:tc>
        <w:tc>
          <w:tcPr>
            <w:tcW w:w="1417" w:type="dxa"/>
          </w:tcPr>
          <w:p w14:paraId="6F923A95" w14:textId="169871E0" w:rsidR="00044EFF" w:rsidRPr="00677C88" w:rsidRDefault="00ED6F7C" w:rsidP="003A370A">
            <w:pPr>
              <w:pStyle w:val="Leipteksti3"/>
              <w:rPr>
                <w:szCs w:val="20"/>
              </w:rPr>
            </w:pPr>
            <w:r>
              <w:rPr>
                <w:szCs w:val="20"/>
              </w:rPr>
              <w:t>1</w:t>
            </w:r>
          </w:p>
        </w:tc>
        <w:tc>
          <w:tcPr>
            <w:tcW w:w="317" w:type="dxa"/>
          </w:tcPr>
          <w:p w14:paraId="57DE58C5" w14:textId="77777777" w:rsidR="00044EFF" w:rsidRPr="00677C88" w:rsidRDefault="00044EFF" w:rsidP="003A370A">
            <w:pPr>
              <w:pStyle w:val="Leipteksti3"/>
              <w:rPr>
                <w:szCs w:val="20"/>
              </w:rPr>
            </w:pPr>
          </w:p>
        </w:tc>
        <w:tc>
          <w:tcPr>
            <w:tcW w:w="1022" w:type="dxa"/>
          </w:tcPr>
          <w:p w14:paraId="0800541D" w14:textId="264905AE" w:rsidR="00044EFF" w:rsidRPr="00677C88" w:rsidRDefault="000F5A83" w:rsidP="003A370A">
            <w:pPr>
              <w:pStyle w:val="Leipteksti3"/>
              <w:rPr>
                <w:szCs w:val="20"/>
              </w:rPr>
            </w:pPr>
            <w:r>
              <w:rPr>
                <w:szCs w:val="20"/>
              </w:rPr>
              <w:t>0</w:t>
            </w:r>
          </w:p>
        </w:tc>
        <w:tc>
          <w:tcPr>
            <w:tcW w:w="1335" w:type="dxa"/>
          </w:tcPr>
          <w:p w14:paraId="0FA78826" w14:textId="5A6BA579" w:rsidR="00044EFF" w:rsidRPr="00677C88" w:rsidRDefault="000F5A83" w:rsidP="003A370A">
            <w:pPr>
              <w:pStyle w:val="Leipteksti3"/>
              <w:rPr>
                <w:szCs w:val="20"/>
              </w:rPr>
            </w:pPr>
            <w:r>
              <w:rPr>
                <w:szCs w:val="20"/>
              </w:rPr>
              <w:t>0</w:t>
            </w:r>
          </w:p>
        </w:tc>
        <w:tc>
          <w:tcPr>
            <w:tcW w:w="497" w:type="dxa"/>
          </w:tcPr>
          <w:p w14:paraId="291EC258" w14:textId="77777777" w:rsidR="00044EFF" w:rsidRPr="00677C88" w:rsidRDefault="00044EFF" w:rsidP="003A370A">
            <w:pPr>
              <w:pStyle w:val="Leipteksti3"/>
              <w:rPr>
                <w:szCs w:val="20"/>
              </w:rPr>
            </w:pPr>
          </w:p>
        </w:tc>
        <w:tc>
          <w:tcPr>
            <w:tcW w:w="1041" w:type="dxa"/>
          </w:tcPr>
          <w:p w14:paraId="1C1267B6" w14:textId="6EB7F4D0" w:rsidR="00044EFF" w:rsidRPr="00677C88" w:rsidRDefault="000F5A83" w:rsidP="003A370A">
            <w:pPr>
              <w:pStyle w:val="Leipteksti3"/>
              <w:rPr>
                <w:szCs w:val="20"/>
              </w:rPr>
            </w:pPr>
            <w:r>
              <w:rPr>
                <w:szCs w:val="20"/>
              </w:rPr>
              <w:t>0</w:t>
            </w:r>
          </w:p>
        </w:tc>
        <w:tc>
          <w:tcPr>
            <w:tcW w:w="1265" w:type="dxa"/>
          </w:tcPr>
          <w:p w14:paraId="09217E5F" w14:textId="2237B1F2" w:rsidR="00044EFF" w:rsidRPr="00677C88" w:rsidRDefault="000F5A83" w:rsidP="003A370A">
            <w:pPr>
              <w:pStyle w:val="Leipteksti3"/>
              <w:rPr>
                <w:szCs w:val="20"/>
              </w:rPr>
            </w:pPr>
            <w:r>
              <w:rPr>
                <w:szCs w:val="20"/>
              </w:rPr>
              <w:t>0</w:t>
            </w:r>
          </w:p>
        </w:tc>
      </w:tr>
      <w:tr w:rsidR="00FE01D3" w:rsidRPr="0028130D" w14:paraId="39FA8F1F" w14:textId="77777777" w:rsidTr="00675E28">
        <w:trPr>
          <w:trHeight w:val="297"/>
        </w:trPr>
        <w:tc>
          <w:tcPr>
            <w:tcW w:w="1632" w:type="dxa"/>
            <w:shd w:val="clear" w:color="auto" w:fill="auto"/>
            <w:noWrap/>
            <w:hideMark/>
          </w:tcPr>
          <w:p w14:paraId="037C8B0F" w14:textId="77777777" w:rsidR="00675E28" w:rsidRPr="000F5A83" w:rsidRDefault="00675E28" w:rsidP="003A370A">
            <w:pPr>
              <w:pStyle w:val="Leipteksti3"/>
              <w:rPr>
                <w:szCs w:val="20"/>
              </w:rPr>
            </w:pPr>
            <w:r w:rsidRPr="000F5A83">
              <w:rPr>
                <w:bCs/>
                <w:szCs w:val="20"/>
              </w:rPr>
              <w:t>DRAJ</w:t>
            </w:r>
          </w:p>
        </w:tc>
        <w:tc>
          <w:tcPr>
            <w:tcW w:w="1057" w:type="dxa"/>
          </w:tcPr>
          <w:p w14:paraId="446F8B92" w14:textId="7C49913C" w:rsidR="00675E28" w:rsidRPr="000F5A83" w:rsidRDefault="00044EFF" w:rsidP="003A370A">
            <w:pPr>
              <w:pStyle w:val="Leipteksti3"/>
              <w:rPr>
                <w:szCs w:val="20"/>
              </w:rPr>
            </w:pPr>
            <w:r w:rsidRPr="000F5A83">
              <w:rPr>
                <w:szCs w:val="20"/>
              </w:rPr>
              <w:t>8</w:t>
            </w:r>
          </w:p>
        </w:tc>
        <w:tc>
          <w:tcPr>
            <w:tcW w:w="1417" w:type="dxa"/>
          </w:tcPr>
          <w:p w14:paraId="55596E80" w14:textId="2D559725" w:rsidR="00675E28" w:rsidRPr="000F5A83" w:rsidRDefault="00677C88" w:rsidP="003A370A">
            <w:pPr>
              <w:pStyle w:val="Leipteksti3"/>
              <w:rPr>
                <w:szCs w:val="20"/>
              </w:rPr>
            </w:pPr>
            <w:r w:rsidRPr="000F5A83">
              <w:rPr>
                <w:szCs w:val="20"/>
              </w:rPr>
              <w:t>1</w:t>
            </w:r>
            <w:r w:rsidR="00044EFF" w:rsidRPr="000F5A83">
              <w:rPr>
                <w:szCs w:val="20"/>
              </w:rPr>
              <w:t>8</w:t>
            </w:r>
          </w:p>
        </w:tc>
        <w:tc>
          <w:tcPr>
            <w:tcW w:w="317" w:type="dxa"/>
          </w:tcPr>
          <w:p w14:paraId="7270217A" w14:textId="4460EC63" w:rsidR="00675E28" w:rsidRPr="000F5A83" w:rsidRDefault="00675E28" w:rsidP="003A370A">
            <w:pPr>
              <w:pStyle w:val="Leipteksti3"/>
              <w:rPr>
                <w:szCs w:val="20"/>
              </w:rPr>
            </w:pPr>
          </w:p>
        </w:tc>
        <w:tc>
          <w:tcPr>
            <w:tcW w:w="1022" w:type="dxa"/>
          </w:tcPr>
          <w:p w14:paraId="03908CBC" w14:textId="23BFB1E0" w:rsidR="00675E28" w:rsidRPr="000F5A83" w:rsidRDefault="00675E28" w:rsidP="003A370A">
            <w:pPr>
              <w:pStyle w:val="Leipteksti3"/>
              <w:rPr>
                <w:szCs w:val="20"/>
              </w:rPr>
            </w:pPr>
            <w:r w:rsidRPr="000F5A83">
              <w:rPr>
                <w:szCs w:val="20"/>
              </w:rPr>
              <w:t>1</w:t>
            </w:r>
            <w:r w:rsidR="00677C88" w:rsidRPr="000F5A83">
              <w:rPr>
                <w:szCs w:val="20"/>
              </w:rPr>
              <w:t>0</w:t>
            </w:r>
          </w:p>
        </w:tc>
        <w:tc>
          <w:tcPr>
            <w:tcW w:w="1335" w:type="dxa"/>
          </w:tcPr>
          <w:p w14:paraId="798CC0CA" w14:textId="60D9EF56" w:rsidR="00675E28" w:rsidRPr="000F5A83" w:rsidRDefault="00677C88" w:rsidP="003A370A">
            <w:pPr>
              <w:pStyle w:val="Leipteksti3"/>
              <w:rPr>
                <w:szCs w:val="20"/>
              </w:rPr>
            </w:pPr>
            <w:r w:rsidRPr="000F5A83">
              <w:rPr>
                <w:szCs w:val="20"/>
              </w:rPr>
              <w:t>32</w:t>
            </w:r>
          </w:p>
        </w:tc>
        <w:tc>
          <w:tcPr>
            <w:tcW w:w="497" w:type="dxa"/>
          </w:tcPr>
          <w:p w14:paraId="0FE58B74" w14:textId="77777777" w:rsidR="00675E28" w:rsidRPr="000F5A83" w:rsidRDefault="00675E28" w:rsidP="003A370A">
            <w:pPr>
              <w:pStyle w:val="Leipteksti3"/>
              <w:rPr>
                <w:szCs w:val="20"/>
              </w:rPr>
            </w:pPr>
          </w:p>
        </w:tc>
        <w:tc>
          <w:tcPr>
            <w:tcW w:w="1041" w:type="dxa"/>
          </w:tcPr>
          <w:p w14:paraId="7FCC52B0" w14:textId="35A46534" w:rsidR="00675E28" w:rsidRPr="000F5A83" w:rsidRDefault="00677C88" w:rsidP="003A370A">
            <w:pPr>
              <w:pStyle w:val="Leipteksti3"/>
              <w:rPr>
                <w:szCs w:val="20"/>
              </w:rPr>
            </w:pPr>
            <w:r w:rsidRPr="000F5A83">
              <w:rPr>
                <w:szCs w:val="20"/>
              </w:rPr>
              <w:t>1</w:t>
            </w:r>
          </w:p>
        </w:tc>
        <w:tc>
          <w:tcPr>
            <w:tcW w:w="1265" w:type="dxa"/>
          </w:tcPr>
          <w:p w14:paraId="46F767E6" w14:textId="2E16B180" w:rsidR="00675E28" w:rsidRPr="000F5A83" w:rsidRDefault="00677C88" w:rsidP="003A370A">
            <w:pPr>
              <w:pStyle w:val="Leipteksti3"/>
              <w:rPr>
                <w:szCs w:val="20"/>
              </w:rPr>
            </w:pPr>
            <w:r w:rsidRPr="000F5A83">
              <w:rPr>
                <w:szCs w:val="20"/>
              </w:rPr>
              <w:t>3</w:t>
            </w:r>
          </w:p>
        </w:tc>
      </w:tr>
      <w:tr w:rsidR="00FE01D3" w:rsidRPr="0028130D" w14:paraId="1238A933" w14:textId="77777777" w:rsidTr="00675E28">
        <w:trPr>
          <w:trHeight w:val="297"/>
        </w:trPr>
        <w:tc>
          <w:tcPr>
            <w:tcW w:w="1632" w:type="dxa"/>
            <w:shd w:val="clear" w:color="auto" w:fill="auto"/>
            <w:noWrap/>
          </w:tcPr>
          <w:p w14:paraId="5283D823" w14:textId="0CC68273" w:rsidR="00675E28" w:rsidRPr="00A61684" w:rsidRDefault="00675E28" w:rsidP="003A370A">
            <w:pPr>
              <w:pStyle w:val="Leipteksti3"/>
              <w:rPr>
                <w:bCs/>
                <w:szCs w:val="20"/>
              </w:rPr>
            </w:pPr>
            <w:r w:rsidRPr="00A61684">
              <w:rPr>
                <w:bCs/>
                <w:szCs w:val="20"/>
              </w:rPr>
              <w:t>HIJÄ</w:t>
            </w:r>
          </w:p>
        </w:tc>
        <w:tc>
          <w:tcPr>
            <w:tcW w:w="1057" w:type="dxa"/>
          </w:tcPr>
          <w:p w14:paraId="2B7214C6" w14:textId="345EB275" w:rsidR="00675E28" w:rsidRPr="00A61684" w:rsidRDefault="00A61684" w:rsidP="003A370A">
            <w:pPr>
              <w:pStyle w:val="Leipteksti3"/>
              <w:rPr>
                <w:szCs w:val="20"/>
              </w:rPr>
            </w:pPr>
            <w:r w:rsidRPr="00A61684">
              <w:rPr>
                <w:szCs w:val="20"/>
              </w:rPr>
              <w:t>2</w:t>
            </w:r>
          </w:p>
        </w:tc>
        <w:tc>
          <w:tcPr>
            <w:tcW w:w="1417" w:type="dxa"/>
          </w:tcPr>
          <w:p w14:paraId="68137D29" w14:textId="4CE3A41B" w:rsidR="00675E28" w:rsidRPr="00A61684" w:rsidRDefault="00A61684" w:rsidP="003A370A">
            <w:pPr>
              <w:pStyle w:val="Leipteksti3"/>
              <w:rPr>
                <w:szCs w:val="20"/>
              </w:rPr>
            </w:pPr>
            <w:r w:rsidRPr="00A61684">
              <w:rPr>
                <w:szCs w:val="20"/>
              </w:rPr>
              <w:t>8</w:t>
            </w:r>
          </w:p>
        </w:tc>
        <w:tc>
          <w:tcPr>
            <w:tcW w:w="317" w:type="dxa"/>
          </w:tcPr>
          <w:p w14:paraId="34066D0E" w14:textId="56AA8DEC" w:rsidR="00675E28" w:rsidRPr="00A61684" w:rsidRDefault="00675E28" w:rsidP="003A370A">
            <w:pPr>
              <w:pStyle w:val="Leipteksti3"/>
              <w:rPr>
                <w:szCs w:val="20"/>
              </w:rPr>
            </w:pPr>
          </w:p>
        </w:tc>
        <w:tc>
          <w:tcPr>
            <w:tcW w:w="1022" w:type="dxa"/>
          </w:tcPr>
          <w:p w14:paraId="010037BA" w14:textId="1E22E085" w:rsidR="00675E28" w:rsidRPr="00A61684" w:rsidRDefault="00987008" w:rsidP="003A370A">
            <w:pPr>
              <w:pStyle w:val="Leipteksti3"/>
              <w:rPr>
                <w:szCs w:val="20"/>
              </w:rPr>
            </w:pPr>
            <w:r w:rsidRPr="00A61684">
              <w:rPr>
                <w:szCs w:val="20"/>
              </w:rPr>
              <w:t>0</w:t>
            </w:r>
          </w:p>
        </w:tc>
        <w:tc>
          <w:tcPr>
            <w:tcW w:w="1335" w:type="dxa"/>
          </w:tcPr>
          <w:p w14:paraId="7B7C69EE" w14:textId="4155CEF2" w:rsidR="00675E28" w:rsidRPr="00A61684" w:rsidRDefault="00987008" w:rsidP="003A370A">
            <w:pPr>
              <w:pStyle w:val="Leipteksti3"/>
              <w:rPr>
                <w:szCs w:val="20"/>
              </w:rPr>
            </w:pPr>
            <w:r w:rsidRPr="00A61684">
              <w:rPr>
                <w:szCs w:val="20"/>
              </w:rPr>
              <w:t>0</w:t>
            </w:r>
          </w:p>
        </w:tc>
        <w:tc>
          <w:tcPr>
            <w:tcW w:w="497" w:type="dxa"/>
          </w:tcPr>
          <w:p w14:paraId="166AA7A8" w14:textId="77777777" w:rsidR="00675E28" w:rsidRPr="00A61684" w:rsidRDefault="00675E28" w:rsidP="003A370A">
            <w:pPr>
              <w:pStyle w:val="Leipteksti3"/>
              <w:rPr>
                <w:szCs w:val="20"/>
              </w:rPr>
            </w:pPr>
          </w:p>
        </w:tc>
        <w:tc>
          <w:tcPr>
            <w:tcW w:w="1041" w:type="dxa"/>
          </w:tcPr>
          <w:p w14:paraId="2707A696" w14:textId="7423A480" w:rsidR="00675E28" w:rsidRPr="00A61684" w:rsidRDefault="00675E28" w:rsidP="003A370A">
            <w:pPr>
              <w:pStyle w:val="Leipteksti3"/>
              <w:rPr>
                <w:szCs w:val="20"/>
              </w:rPr>
            </w:pPr>
            <w:r w:rsidRPr="00A61684">
              <w:rPr>
                <w:szCs w:val="20"/>
              </w:rPr>
              <w:t>1</w:t>
            </w:r>
          </w:p>
        </w:tc>
        <w:tc>
          <w:tcPr>
            <w:tcW w:w="1265" w:type="dxa"/>
          </w:tcPr>
          <w:p w14:paraId="6B8E833C" w14:textId="15F0B557" w:rsidR="00675E28" w:rsidRPr="00A61684" w:rsidRDefault="00987008" w:rsidP="003A370A">
            <w:pPr>
              <w:pStyle w:val="Leipteksti3"/>
              <w:rPr>
                <w:szCs w:val="20"/>
              </w:rPr>
            </w:pPr>
            <w:r w:rsidRPr="00A61684">
              <w:rPr>
                <w:szCs w:val="20"/>
              </w:rPr>
              <w:t>5</w:t>
            </w:r>
          </w:p>
        </w:tc>
      </w:tr>
      <w:tr w:rsidR="00FE01D3" w:rsidRPr="0028130D" w14:paraId="7DFCD640" w14:textId="77777777" w:rsidTr="00675E28">
        <w:trPr>
          <w:trHeight w:val="297"/>
        </w:trPr>
        <w:tc>
          <w:tcPr>
            <w:tcW w:w="1632" w:type="dxa"/>
            <w:shd w:val="clear" w:color="auto" w:fill="auto"/>
            <w:noWrap/>
            <w:hideMark/>
          </w:tcPr>
          <w:p w14:paraId="5C51606B" w14:textId="77777777" w:rsidR="00675E28" w:rsidRPr="00177AD3" w:rsidRDefault="00675E28" w:rsidP="003A370A">
            <w:pPr>
              <w:pStyle w:val="Leipteksti3"/>
              <w:rPr>
                <w:szCs w:val="20"/>
              </w:rPr>
            </w:pPr>
            <w:r w:rsidRPr="00177AD3">
              <w:rPr>
                <w:bCs/>
                <w:szCs w:val="20"/>
              </w:rPr>
              <w:t>HIRV</w:t>
            </w:r>
          </w:p>
        </w:tc>
        <w:tc>
          <w:tcPr>
            <w:tcW w:w="1057" w:type="dxa"/>
          </w:tcPr>
          <w:p w14:paraId="4A7D5204" w14:textId="446E43BE" w:rsidR="00675E28" w:rsidRPr="00177AD3" w:rsidRDefault="00177AD3" w:rsidP="003A370A">
            <w:pPr>
              <w:pStyle w:val="Leipteksti3"/>
              <w:rPr>
                <w:szCs w:val="20"/>
              </w:rPr>
            </w:pPr>
            <w:r w:rsidRPr="00177AD3">
              <w:rPr>
                <w:szCs w:val="20"/>
              </w:rPr>
              <w:t>220</w:t>
            </w:r>
          </w:p>
        </w:tc>
        <w:tc>
          <w:tcPr>
            <w:tcW w:w="1417" w:type="dxa"/>
          </w:tcPr>
          <w:p w14:paraId="67EBB1B3" w14:textId="388EEA2B" w:rsidR="00675E28" w:rsidRPr="00177AD3" w:rsidRDefault="009E3DCC" w:rsidP="003A370A">
            <w:pPr>
              <w:pStyle w:val="Leipteksti3"/>
              <w:rPr>
                <w:szCs w:val="20"/>
              </w:rPr>
            </w:pPr>
            <w:r w:rsidRPr="00177AD3">
              <w:rPr>
                <w:szCs w:val="20"/>
              </w:rPr>
              <w:t>73</w:t>
            </w:r>
            <w:r w:rsidR="00177AD3" w:rsidRPr="00177AD3">
              <w:rPr>
                <w:szCs w:val="20"/>
              </w:rPr>
              <w:t>7</w:t>
            </w:r>
          </w:p>
        </w:tc>
        <w:tc>
          <w:tcPr>
            <w:tcW w:w="317" w:type="dxa"/>
          </w:tcPr>
          <w:p w14:paraId="1F1D58F7" w14:textId="65BEE889" w:rsidR="00675E28" w:rsidRPr="00177AD3" w:rsidRDefault="00675E28" w:rsidP="003A370A">
            <w:pPr>
              <w:pStyle w:val="Leipteksti3"/>
              <w:rPr>
                <w:szCs w:val="20"/>
              </w:rPr>
            </w:pPr>
          </w:p>
        </w:tc>
        <w:tc>
          <w:tcPr>
            <w:tcW w:w="1022" w:type="dxa"/>
          </w:tcPr>
          <w:p w14:paraId="7AB1A507" w14:textId="2B020332" w:rsidR="00675E28" w:rsidRPr="00177AD3" w:rsidRDefault="00675E28" w:rsidP="003A370A">
            <w:pPr>
              <w:pStyle w:val="Leipteksti3"/>
              <w:rPr>
                <w:szCs w:val="20"/>
              </w:rPr>
            </w:pPr>
            <w:r w:rsidRPr="00177AD3">
              <w:rPr>
                <w:szCs w:val="20"/>
              </w:rPr>
              <w:t>2</w:t>
            </w:r>
            <w:r w:rsidR="00A61684" w:rsidRPr="00177AD3">
              <w:rPr>
                <w:szCs w:val="20"/>
              </w:rPr>
              <w:t>37</w:t>
            </w:r>
          </w:p>
        </w:tc>
        <w:tc>
          <w:tcPr>
            <w:tcW w:w="1335" w:type="dxa"/>
          </w:tcPr>
          <w:p w14:paraId="56E24581" w14:textId="728CCCB8" w:rsidR="00675E28" w:rsidRPr="00177AD3" w:rsidRDefault="00675E28" w:rsidP="003A370A">
            <w:pPr>
              <w:pStyle w:val="Leipteksti3"/>
              <w:rPr>
                <w:szCs w:val="20"/>
              </w:rPr>
            </w:pPr>
            <w:r w:rsidRPr="00177AD3">
              <w:rPr>
                <w:szCs w:val="20"/>
              </w:rPr>
              <w:t>73</w:t>
            </w:r>
            <w:r w:rsidR="00A61684" w:rsidRPr="00177AD3">
              <w:rPr>
                <w:szCs w:val="20"/>
              </w:rPr>
              <w:t>5</w:t>
            </w:r>
          </w:p>
        </w:tc>
        <w:tc>
          <w:tcPr>
            <w:tcW w:w="497" w:type="dxa"/>
          </w:tcPr>
          <w:p w14:paraId="086CBD6B" w14:textId="77777777" w:rsidR="00675E28" w:rsidRPr="00177AD3" w:rsidRDefault="00675E28" w:rsidP="003A370A">
            <w:pPr>
              <w:pStyle w:val="Leipteksti3"/>
              <w:rPr>
                <w:szCs w:val="20"/>
              </w:rPr>
            </w:pPr>
          </w:p>
        </w:tc>
        <w:tc>
          <w:tcPr>
            <w:tcW w:w="1041" w:type="dxa"/>
          </w:tcPr>
          <w:p w14:paraId="71DDCF89" w14:textId="42604235" w:rsidR="00675E28" w:rsidRPr="00177AD3" w:rsidRDefault="00675E28" w:rsidP="003A370A">
            <w:pPr>
              <w:pStyle w:val="Leipteksti3"/>
              <w:rPr>
                <w:szCs w:val="20"/>
              </w:rPr>
            </w:pPr>
            <w:r w:rsidRPr="00177AD3">
              <w:rPr>
                <w:szCs w:val="20"/>
              </w:rPr>
              <w:t>2</w:t>
            </w:r>
            <w:r w:rsidR="00A61684" w:rsidRPr="00177AD3">
              <w:rPr>
                <w:szCs w:val="20"/>
              </w:rPr>
              <w:t>64</w:t>
            </w:r>
          </w:p>
        </w:tc>
        <w:tc>
          <w:tcPr>
            <w:tcW w:w="1265" w:type="dxa"/>
          </w:tcPr>
          <w:p w14:paraId="6BE5D80F" w14:textId="46759278" w:rsidR="00675E28" w:rsidRPr="00177AD3" w:rsidRDefault="00A61684" w:rsidP="003A370A">
            <w:pPr>
              <w:pStyle w:val="Leipteksti3"/>
              <w:rPr>
                <w:szCs w:val="20"/>
              </w:rPr>
            </w:pPr>
            <w:r w:rsidRPr="00177AD3">
              <w:rPr>
                <w:szCs w:val="20"/>
              </w:rPr>
              <w:t>734</w:t>
            </w:r>
          </w:p>
        </w:tc>
      </w:tr>
      <w:tr w:rsidR="00FE01D3" w:rsidRPr="0028130D" w14:paraId="188E1804" w14:textId="77777777" w:rsidTr="00675E28">
        <w:trPr>
          <w:trHeight w:val="297"/>
        </w:trPr>
        <w:tc>
          <w:tcPr>
            <w:tcW w:w="1632" w:type="dxa"/>
            <w:shd w:val="clear" w:color="auto" w:fill="auto"/>
            <w:noWrap/>
          </w:tcPr>
          <w:p w14:paraId="7C203C4A" w14:textId="3CF27639" w:rsidR="00675E28" w:rsidRPr="002703AF" w:rsidRDefault="00675E28" w:rsidP="003A370A">
            <w:pPr>
              <w:pStyle w:val="Leipteksti3"/>
              <w:rPr>
                <w:bCs/>
                <w:szCs w:val="20"/>
              </w:rPr>
            </w:pPr>
            <w:r w:rsidRPr="002703AF">
              <w:rPr>
                <w:bCs/>
                <w:szCs w:val="20"/>
              </w:rPr>
              <w:t>HIRV-J</w:t>
            </w:r>
          </w:p>
        </w:tc>
        <w:tc>
          <w:tcPr>
            <w:tcW w:w="1057" w:type="dxa"/>
          </w:tcPr>
          <w:p w14:paraId="26176A7E" w14:textId="70A6740A" w:rsidR="00675E28" w:rsidRPr="002703AF" w:rsidRDefault="002703AF" w:rsidP="003A370A">
            <w:pPr>
              <w:pStyle w:val="Leipteksti3"/>
              <w:rPr>
                <w:szCs w:val="20"/>
              </w:rPr>
            </w:pPr>
            <w:r w:rsidRPr="002703AF">
              <w:rPr>
                <w:szCs w:val="20"/>
              </w:rPr>
              <w:t>0</w:t>
            </w:r>
          </w:p>
        </w:tc>
        <w:tc>
          <w:tcPr>
            <w:tcW w:w="1417" w:type="dxa"/>
          </w:tcPr>
          <w:p w14:paraId="365266E9" w14:textId="7DD7B6A0" w:rsidR="00675E28" w:rsidRPr="002703AF" w:rsidRDefault="00177AD3" w:rsidP="003A370A">
            <w:pPr>
              <w:pStyle w:val="Leipteksti3"/>
              <w:rPr>
                <w:szCs w:val="20"/>
              </w:rPr>
            </w:pPr>
            <w:r w:rsidRPr="002703AF">
              <w:rPr>
                <w:szCs w:val="20"/>
              </w:rPr>
              <w:t>0</w:t>
            </w:r>
          </w:p>
        </w:tc>
        <w:tc>
          <w:tcPr>
            <w:tcW w:w="317" w:type="dxa"/>
          </w:tcPr>
          <w:p w14:paraId="22B0B34A" w14:textId="7A0F418B" w:rsidR="00675E28" w:rsidRPr="002703AF" w:rsidRDefault="00675E28" w:rsidP="003A370A">
            <w:pPr>
              <w:pStyle w:val="Leipteksti3"/>
              <w:rPr>
                <w:szCs w:val="20"/>
              </w:rPr>
            </w:pPr>
          </w:p>
        </w:tc>
        <w:tc>
          <w:tcPr>
            <w:tcW w:w="1022" w:type="dxa"/>
          </w:tcPr>
          <w:p w14:paraId="1B58E163" w14:textId="5D07E982" w:rsidR="00675E28" w:rsidRPr="002703AF" w:rsidRDefault="00177AD3" w:rsidP="003A370A">
            <w:pPr>
              <w:pStyle w:val="Leipteksti3"/>
              <w:rPr>
                <w:szCs w:val="20"/>
              </w:rPr>
            </w:pPr>
            <w:r w:rsidRPr="002703AF">
              <w:rPr>
                <w:szCs w:val="20"/>
              </w:rPr>
              <w:t>2</w:t>
            </w:r>
          </w:p>
        </w:tc>
        <w:tc>
          <w:tcPr>
            <w:tcW w:w="1335" w:type="dxa"/>
          </w:tcPr>
          <w:p w14:paraId="0039808B" w14:textId="6F3B8838" w:rsidR="00675E28" w:rsidRPr="002703AF" w:rsidRDefault="00177AD3" w:rsidP="003A370A">
            <w:pPr>
              <w:pStyle w:val="Leipteksti3"/>
              <w:rPr>
                <w:szCs w:val="20"/>
              </w:rPr>
            </w:pPr>
            <w:r w:rsidRPr="002703AF">
              <w:rPr>
                <w:szCs w:val="20"/>
              </w:rPr>
              <w:t>2</w:t>
            </w:r>
          </w:p>
        </w:tc>
        <w:tc>
          <w:tcPr>
            <w:tcW w:w="497" w:type="dxa"/>
          </w:tcPr>
          <w:p w14:paraId="201C9BDA" w14:textId="77777777" w:rsidR="00675E28" w:rsidRPr="002703AF" w:rsidRDefault="00675E28" w:rsidP="003A370A">
            <w:pPr>
              <w:pStyle w:val="Leipteksti3"/>
              <w:rPr>
                <w:szCs w:val="20"/>
              </w:rPr>
            </w:pPr>
          </w:p>
        </w:tc>
        <w:tc>
          <w:tcPr>
            <w:tcW w:w="1041" w:type="dxa"/>
          </w:tcPr>
          <w:p w14:paraId="354CE2EB" w14:textId="7D5FA5F1" w:rsidR="00675E28" w:rsidRPr="002703AF" w:rsidRDefault="00177AD3" w:rsidP="003A370A">
            <w:pPr>
              <w:pStyle w:val="Leipteksti3"/>
              <w:rPr>
                <w:szCs w:val="20"/>
              </w:rPr>
            </w:pPr>
            <w:r w:rsidRPr="002703AF">
              <w:rPr>
                <w:szCs w:val="20"/>
              </w:rPr>
              <w:t>3</w:t>
            </w:r>
          </w:p>
        </w:tc>
        <w:tc>
          <w:tcPr>
            <w:tcW w:w="1265" w:type="dxa"/>
          </w:tcPr>
          <w:p w14:paraId="0E2EB3FF" w14:textId="4CF5D3AA" w:rsidR="00675E28" w:rsidRPr="002703AF" w:rsidRDefault="00177AD3" w:rsidP="003A370A">
            <w:pPr>
              <w:pStyle w:val="Leipteksti3"/>
              <w:rPr>
                <w:szCs w:val="20"/>
              </w:rPr>
            </w:pPr>
            <w:r w:rsidRPr="002703AF">
              <w:rPr>
                <w:szCs w:val="20"/>
              </w:rPr>
              <w:t>3</w:t>
            </w:r>
          </w:p>
        </w:tc>
      </w:tr>
      <w:tr w:rsidR="00FE01D3" w:rsidRPr="0028130D" w14:paraId="5C95D78A" w14:textId="77777777" w:rsidTr="00675E28">
        <w:trPr>
          <w:trHeight w:val="297"/>
        </w:trPr>
        <w:tc>
          <w:tcPr>
            <w:tcW w:w="1632" w:type="dxa"/>
            <w:shd w:val="clear" w:color="auto" w:fill="auto"/>
            <w:noWrap/>
          </w:tcPr>
          <w:p w14:paraId="4D15F60F" w14:textId="33CC4DEA" w:rsidR="00675E28" w:rsidRPr="00172C8C" w:rsidRDefault="00675E28" w:rsidP="003A370A">
            <w:pPr>
              <w:pStyle w:val="Leipteksti3"/>
              <w:rPr>
                <w:bCs/>
                <w:szCs w:val="20"/>
              </w:rPr>
            </w:pPr>
            <w:r w:rsidRPr="00172C8C">
              <w:rPr>
                <w:bCs/>
                <w:szCs w:val="20"/>
              </w:rPr>
              <w:t>IAJOK</w:t>
            </w:r>
          </w:p>
        </w:tc>
        <w:tc>
          <w:tcPr>
            <w:tcW w:w="1057" w:type="dxa"/>
          </w:tcPr>
          <w:p w14:paraId="18D13BD6" w14:textId="2DFB20F9" w:rsidR="00675E28" w:rsidRPr="00172C8C" w:rsidRDefault="00172C8C" w:rsidP="003A370A">
            <w:pPr>
              <w:pStyle w:val="Leipteksti3"/>
              <w:rPr>
                <w:szCs w:val="20"/>
              </w:rPr>
            </w:pPr>
            <w:r w:rsidRPr="00172C8C">
              <w:rPr>
                <w:szCs w:val="20"/>
              </w:rPr>
              <w:t>-</w:t>
            </w:r>
          </w:p>
        </w:tc>
        <w:tc>
          <w:tcPr>
            <w:tcW w:w="1417" w:type="dxa"/>
          </w:tcPr>
          <w:p w14:paraId="461551E7" w14:textId="1D3E53F3" w:rsidR="00675E28" w:rsidRPr="00172C8C" w:rsidRDefault="00172C8C" w:rsidP="003A370A">
            <w:pPr>
              <w:pStyle w:val="Leipteksti3"/>
              <w:rPr>
                <w:szCs w:val="20"/>
              </w:rPr>
            </w:pPr>
            <w:r w:rsidRPr="00172C8C">
              <w:rPr>
                <w:szCs w:val="20"/>
              </w:rPr>
              <w:t>-</w:t>
            </w:r>
          </w:p>
        </w:tc>
        <w:tc>
          <w:tcPr>
            <w:tcW w:w="317" w:type="dxa"/>
          </w:tcPr>
          <w:p w14:paraId="3D7A7084" w14:textId="7C7F98C9" w:rsidR="00675E28" w:rsidRPr="00172C8C" w:rsidRDefault="00675E28" w:rsidP="003A370A">
            <w:pPr>
              <w:pStyle w:val="Leipteksti3"/>
              <w:rPr>
                <w:szCs w:val="20"/>
              </w:rPr>
            </w:pPr>
          </w:p>
        </w:tc>
        <w:tc>
          <w:tcPr>
            <w:tcW w:w="1022" w:type="dxa"/>
          </w:tcPr>
          <w:p w14:paraId="04849EBF" w14:textId="212C2C24" w:rsidR="00675E28" w:rsidRPr="00172C8C" w:rsidRDefault="00172C8C" w:rsidP="003A370A">
            <w:pPr>
              <w:pStyle w:val="Leipteksti3"/>
              <w:rPr>
                <w:szCs w:val="20"/>
              </w:rPr>
            </w:pPr>
            <w:r w:rsidRPr="00172C8C">
              <w:rPr>
                <w:szCs w:val="20"/>
              </w:rPr>
              <w:t>0</w:t>
            </w:r>
          </w:p>
        </w:tc>
        <w:tc>
          <w:tcPr>
            <w:tcW w:w="1335" w:type="dxa"/>
          </w:tcPr>
          <w:p w14:paraId="1212617E" w14:textId="0109D3ED" w:rsidR="00675E28" w:rsidRPr="00172C8C" w:rsidRDefault="00172C8C" w:rsidP="003A370A">
            <w:pPr>
              <w:pStyle w:val="Leipteksti3"/>
              <w:rPr>
                <w:szCs w:val="20"/>
              </w:rPr>
            </w:pPr>
            <w:r w:rsidRPr="00172C8C">
              <w:rPr>
                <w:szCs w:val="20"/>
              </w:rPr>
              <w:t>0</w:t>
            </w:r>
          </w:p>
        </w:tc>
        <w:tc>
          <w:tcPr>
            <w:tcW w:w="497" w:type="dxa"/>
          </w:tcPr>
          <w:p w14:paraId="327FD9E1" w14:textId="77777777" w:rsidR="00675E28" w:rsidRPr="00172C8C" w:rsidRDefault="00675E28" w:rsidP="003A370A">
            <w:pPr>
              <w:pStyle w:val="Leipteksti3"/>
              <w:rPr>
                <w:szCs w:val="20"/>
              </w:rPr>
            </w:pPr>
          </w:p>
        </w:tc>
        <w:tc>
          <w:tcPr>
            <w:tcW w:w="1041" w:type="dxa"/>
          </w:tcPr>
          <w:p w14:paraId="481E0399" w14:textId="39E57B9D" w:rsidR="00675E28" w:rsidRPr="00172C8C" w:rsidRDefault="00172C8C" w:rsidP="003A370A">
            <w:pPr>
              <w:pStyle w:val="Leipteksti3"/>
              <w:rPr>
                <w:szCs w:val="20"/>
              </w:rPr>
            </w:pPr>
            <w:r w:rsidRPr="00172C8C">
              <w:rPr>
                <w:szCs w:val="20"/>
              </w:rPr>
              <w:t>1</w:t>
            </w:r>
          </w:p>
        </w:tc>
        <w:tc>
          <w:tcPr>
            <w:tcW w:w="1265" w:type="dxa"/>
          </w:tcPr>
          <w:p w14:paraId="410F6A29" w14:textId="54BB143B" w:rsidR="00675E28" w:rsidRPr="00172C8C" w:rsidRDefault="00172C8C" w:rsidP="003A370A">
            <w:pPr>
              <w:pStyle w:val="Leipteksti3"/>
              <w:rPr>
                <w:szCs w:val="20"/>
              </w:rPr>
            </w:pPr>
            <w:r w:rsidRPr="00172C8C">
              <w:rPr>
                <w:szCs w:val="20"/>
              </w:rPr>
              <w:t>1</w:t>
            </w:r>
          </w:p>
        </w:tc>
      </w:tr>
      <w:tr w:rsidR="00FE01D3" w:rsidRPr="0028130D" w14:paraId="01A78F95" w14:textId="77777777" w:rsidTr="00675E28">
        <w:trPr>
          <w:trHeight w:val="297"/>
        </w:trPr>
        <w:tc>
          <w:tcPr>
            <w:tcW w:w="1632" w:type="dxa"/>
            <w:shd w:val="clear" w:color="auto" w:fill="auto"/>
            <w:noWrap/>
            <w:hideMark/>
          </w:tcPr>
          <w:p w14:paraId="67B460D7" w14:textId="77777777" w:rsidR="00675E28" w:rsidRPr="0034158C" w:rsidRDefault="00675E28" w:rsidP="003A370A">
            <w:pPr>
              <w:pStyle w:val="Leipteksti3"/>
              <w:rPr>
                <w:szCs w:val="20"/>
              </w:rPr>
            </w:pPr>
            <w:r w:rsidRPr="0034158C">
              <w:rPr>
                <w:bCs/>
                <w:szCs w:val="20"/>
              </w:rPr>
              <w:t>KAER</w:t>
            </w:r>
          </w:p>
        </w:tc>
        <w:tc>
          <w:tcPr>
            <w:tcW w:w="1057" w:type="dxa"/>
          </w:tcPr>
          <w:p w14:paraId="71D9BA39" w14:textId="15EA0C5D" w:rsidR="00675E28" w:rsidRPr="0034158C" w:rsidRDefault="002858DE" w:rsidP="003A370A">
            <w:pPr>
              <w:pStyle w:val="Leipteksti3"/>
              <w:rPr>
                <w:szCs w:val="20"/>
              </w:rPr>
            </w:pPr>
            <w:r w:rsidRPr="0034158C">
              <w:rPr>
                <w:szCs w:val="20"/>
              </w:rPr>
              <w:t>9</w:t>
            </w:r>
          </w:p>
        </w:tc>
        <w:tc>
          <w:tcPr>
            <w:tcW w:w="1417" w:type="dxa"/>
          </w:tcPr>
          <w:p w14:paraId="72DCB808" w14:textId="056CF2F6" w:rsidR="00675E28" w:rsidRPr="0034158C" w:rsidRDefault="0034158C" w:rsidP="003A370A">
            <w:pPr>
              <w:pStyle w:val="Leipteksti3"/>
              <w:rPr>
                <w:szCs w:val="20"/>
              </w:rPr>
            </w:pPr>
            <w:r w:rsidRPr="0034158C">
              <w:rPr>
                <w:szCs w:val="20"/>
              </w:rPr>
              <w:t>57</w:t>
            </w:r>
          </w:p>
        </w:tc>
        <w:tc>
          <w:tcPr>
            <w:tcW w:w="317" w:type="dxa"/>
          </w:tcPr>
          <w:p w14:paraId="2FCDDC62" w14:textId="068D3952" w:rsidR="00675E28" w:rsidRPr="0034158C" w:rsidRDefault="00675E28" w:rsidP="003A370A">
            <w:pPr>
              <w:pStyle w:val="Leipteksti3"/>
              <w:rPr>
                <w:szCs w:val="20"/>
              </w:rPr>
            </w:pPr>
          </w:p>
        </w:tc>
        <w:tc>
          <w:tcPr>
            <w:tcW w:w="1022" w:type="dxa"/>
          </w:tcPr>
          <w:p w14:paraId="72E91F08" w14:textId="7D25247E" w:rsidR="00675E28" w:rsidRPr="0034158C" w:rsidRDefault="00A8511C" w:rsidP="003A370A">
            <w:pPr>
              <w:pStyle w:val="Leipteksti3"/>
              <w:rPr>
                <w:szCs w:val="20"/>
              </w:rPr>
            </w:pPr>
            <w:r w:rsidRPr="0034158C">
              <w:rPr>
                <w:szCs w:val="20"/>
              </w:rPr>
              <w:t>9</w:t>
            </w:r>
          </w:p>
        </w:tc>
        <w:tc>
          <w:tcPr>
            <w:tcW w:w="1335" w:type="dxa"/>
          </w:tcPr>
          <w:p w14:paraId="4AB804E2" w14:textId="525B71EA" w:rsidR="00675E28" w:rsidRPr="0034158C" w:rsidRDefault="00A8511C" w:rsidP="003A370A">
            <w:pPr>
              <w:pStyle w:val="Leipteksti3"/>
              <w:rPr>
                <w:szCs w:val="20"/>
              </w:rPr>
            </w:pPr>
            <w:r w:rsidRPr="0034158C">
              <w:rPr>
                <w:szCs w:val="20"/>
              </w:rPr>
              <w:t>58</w:t>
            </w:r>
          </w:p>
        </w:tc>
        <w:tc>
          <w:tcPr>
            <w:tcW w:w="497" w:type="dxa"/>
          </w:tcPr>
          <w:p w14:paraId="532A6475" w14:textId="77777777" w:rsidR="00675E28" w:rsidRPr="0034158C" w:rsidRDefault="00675E28" w:rsidP="003A370A">
            <w:pPr>
              <w:pStyle w:val="Leipteksti3"/>
              <w:rPr>
                <w:szCs w:val="20"/>
              </w:rPr>
            </w:pPr>
          </w:p>
        </w:tc>
        <w:tc>
          <w:tcPr>
            <w:tcW w:w="1041" w:type="dxa"/>
          </w:tcPr>
          <w:p w14:paraId="23B84C10" w14:textId="570A0B91" w:rsidR="00675E28" w:rsidRPr="0034158C" w:rsidRDefault="00A8511C" w:rsidP="003A370A">
            <w:pPr>
              <w:pStyle w:val="Leipteksti3"/>
              <w:rPr>
                <w:szCs w:val="20"/>
              </w:rPr>
            </w:pPr>
            <w:r w:rsidRPr="0034158C">
              <w:rPr>
                <w:szCs w:val="20"/>
              </w:rPr>
              <w:t>12</w:t>
            </w:r>
          </w:p>
        </w:tc>
        <w:tc>
          <w:tcPr>
            <w:tcW w:w="1265" w:type="dxa"/>
          </w:tcPr>
          <w:p w14:paraId="60538BE1" w14:textId="0EF856DD" w:rsidR="00675E28" w:rsidRPr="0034158C" w:rsidRDefault="00A8511C" w:rsidP="003A370A">
            <w:pPr>
              <w:pStyle w:val="Leipteksti3"/>
              <w:rPr>
                <w:szCs w:val="20"/>
              </w:rPr>
            </w:pPr>
            <w:r w:rsidRPr="0034158C">
              <w:rPr>
                <w:szCs w:val="20"/>
              </w:rPr>
              <w:t>70</w:t>
            </w:r>
          </w:p>
        </w:tc>
      </w:tr>
      <w:tr w:rsidR="00FE01D3" w:rsidRPr="0028130D" w14:paraId="0E4D6CDA" w14:textId="77777777" w:rsidTr="00675E28">
        <w:trPr>
          <w:trHeight w:val="297"/>
        </w:trPr>
        <w:tc>
          <w:tcPr>
            <w:tcW w:w="1632" w:type="dxa"/>
            <w:shd w:val="clear" w:color="auto" w:fill="auto"/>
            <w:noWrap/>
          </w:tcPr>
          <w:p w14:paraId="0324EA88" w14:textId="0FC81DC1" w:rsidR="002858DE" w:rsidRPr="000937AA" w:rsidRDefault="002858DE" w:rsidP="003A370A">
            <w:pPr>
              <w:pStyle w:val="Leipteksti3"/>
              <w:rPr>
                <w:bCs/>
                <w:szCs w:val="20"/>
              </w:rPr>
            </w:pPr>
            <w:r w:rsidRPr="000937AA">
              <w:rPr>
                <w:bCs/>
                <w:szCs w:val="20"/>
              </w:rPr>
              <w:t>KAME</w:t>
            </w:r>
          </w:p>
        </w:tc>
        <w:tc>
          <w:tcPr>
            <w:tcW w:w="1057" w:type="dxa"/>
          </w:tcPr>
          <w:p w14:paraId="3A462498" w14:textId="44704464" w:rsidR="002858DE" w:rsidRPr="000937AA" w:rsidRDefault="000937AA" w:rsidP="003A370A">
            <w:pPr>
              <w:pStyle w:val="Leipteksti3"/>
              <w:rPr>
                <w:szCs w:val="20"/>
              </w:rPr>
            </w:pPr>
            <w:r w:rsidRPr="000937AA">
              <w:rPr>
                <w:szCs w:val="20"/>
              </w:rPr>
              <w:t>1</w:t>
            </w:r>
          </w:p>
        </w:tc>
        <w:tc>
          <w:tcPr>
            <w:tcW w:w="1417" w:type="dxa"/>
          </w:tcPr>
          <w:p w14:paraId="2FF6B61C" w14:textId="51BD6C7E" w:rsidR="002858DE" w:rsidRPr="000937AA" w:rsidRDefault="000937AA" w:rsidP="003A370A">
            <w:pPr>
              <w:pStyle w:val="Leipteksti3"/>
              <w:rPr>
                <w:szCs w:val="20"/>
              </w:rPr>
            </w:pPr>
            <w:r w:rsidRPr="000937AA">
              <w:rPr>
                <w:szCs w:val="20"/>
              </w:rPr>
              <w:t>6</w:t>
            </w:r>
          </w:p>
        </w:tc>
        <w:tc>
          <w:tcPr>
            <w:tcW w:w="317" w:type="dxa"/>
          </w:tcPr>
          <w:p w14:paraId="26B52751" w14:textId="77777777" w:rsidR="002858DE" w:rsidRPr="000937AA" w:rsidRDefault="002858DE" w:rsidP="003A370A">
            <w:pPr>
              <w:pStyle w:val="Leipteksti3"/>
              <w:rPr>
                <w:szCs w:val="20"/>
              </w:rPr>
            </w:pPr>
          </w:p>
        </w:tc>
        <w:tc>
          <w:tcPr>
            <w:tcW w:w="1022" w:type="dxa"/>
          </w:tcPr>
          <w:p w14:paraId="0EB20B6C" w14:textId="6F3FEE21" w:rsidR="002858DE" w:rsidRPr="000937AA" w:rsidRDefault="0034158C" w:rsidP="003A370A">
            <w:pPr>
              <w:pStyle w:val="Leipteksti3"/>
              <w:rPr>
                <w:szCs w:val="20"/>
              </w:rPr>
            </w:pPr>
            <w:r w:rsidRPr="000937AA">
              <w:rPr>
                <w:szCs w:val="20"/>
              </w:rPr>
              <w:t>2</w:t>
            </w:r>
          </w:p>
        </w:tc>
        <w:tc>
          <w:tcPr>
            <w:tcW w:w="1335" w:type="dxa"/>
          </w:tcPr>
          <w:p w14:paraId="5F6CDC2A" w14:textId="7491921D" w:rsidR="002858DE" w:rsidRPr="000937AA" w:rsidRDefault="0034158C" w:rsidP="003A370A">
            <w:pPr>
              <w:pStyle w:val="Leipteksti3"/>
              <w:rPr>
                <w:szCs w:val="20"/>
              </w:rPr>
            </w:pPr>
            <w:r w:rsidRPr="000937AA">
              <w:rPr>
                <w:szCs w:val="20"/>
              </w:rPr>
              <w:t>11</w:t>
            </w:r>
          </w:p>
        </w:tc>
        <w:tc>
          <w:tcPr>
            <w:tcW w:w="497" w:type="dxa"/>
          </w:tcPr>
          <w:p w14:paraId="6E471E5B" w14:textId="77777777" w:rsidR="002858DE" w:rsidRPr="000937AA" w:rsidRDefault="002858DE" w:rsidP="003A370A">
            <w:pPr>
              <w:pStyle w:val="Leipteksti3"/>
              <w:rPr>
                <w:szCs w:val="20"/>
              </w:rPr>
            </w:pPr>
          </w:p>
        </w:tc>
        <w:tc>
          <w:tcPr>
            <w:tcW w:w="1041" w:type="dxa"/>
          </w:tcPr>
          <w:p w14:paraId="396486DD" w14:textId="103F554B" w:rsidR="002858DE" w:rsidRPr="000937AA" w:rsidRDefault="00491FE6" w:rsidP="003A370A">
            <w:pPr>
              <w:pStyle w:val="Leipteksti3"/>
              <w:rPr>
                <w:szCs w:val="20"/>
              </w:rPr>
            </w:pPr>
            <w:r w:rsidRPr="000937AA">
              <w:rPr>
                <w:szCs w:val="20"/>
              </w:rPr>
              <w:t>0</w:t>
            </w:r>
          </w:p>
        </w:tc>
        <w:tc>
          <w:tcPr>
            <w:tcW w:w="1265" w:type="dxa"/>
          </w:tcPr>
          <w:p w14:paraId="6096A539" w14:textId="68B7CF52" w:rsidR="002858DE" w:rsidRPr="000937AA" w:rsidRDefault="00491FE6" w:rsidP="003A370A">
            <w:pPr>
              <w:pStyle w:val="Leipteksti3"/>
              <w:rPr>
                <w:szCs w:val="20"/>
              </w:rPr>
            </w:pPr>
            <w:r w:rsidRPr="000937AA">
              <w:rPr>
                <w:szCs w:val="20"/>
              </w:rPr>
              <w:t>0</w:t>
            </w:r>
          </w:p>
        </w:tc>
      </w:tr>
      <w:tr w:rsidR="00FE01D3" w:rsidRPr="0028130D" w14:paraId="5E36A47F" w14:textId="77777777" w:rsidTr="00675E28">
        <w:trPr>
          <w:trHeight w:val="297"/>
        </w:trPr>
        <w:tc>
          <w:tcPr>
            <w:tcW w:w="1632" w:type="dxa"/>
            <w:shd w:val="clear" w:color="auto" w:fill="auto"/>
            <w:noWrap/>
          </w:tcPr>
          <w:p w14:paraId="143BEEB2" w14:textId="77777777" w:rsidR="00675E28" w:rsidRPr="00FA0871" w:rsidRDefault="00675E28" w:rsidP="003A370A">
            <w:pPr>
              <w:pStyle w:val="Leipteksti3"/>
              <w:rPr>
                <w:bCs/>
                <w:szCs w:val="20"/>
              </w:rPr>
            </w:pPr>
            <w:r w:rsidRPr="00FA0871">
              <w:rPr>
                <w:bCs/>
                <w:szCs w:val="20"/>
              </w:rPr>
              <w:t>KAER-vesi</w:t>
            </w:r>
          </w:p>
        </w:tc>
        <w:tc>
          <w:tcPr>
            <w:tcW w:w="1057" w:type="dxa"/>
          </w:tcPr>
          <w:p w14:paraId="4644512B" w14:textId="68AEAEDD" w:rsidR="00675E28" w:rsidRPr="00FA0871" w:rsidRDefault="002858DE" w:rsidP="003A370A">
            <w:pPr>
              <w:pStyle w:val="Leipteksti3"/>
              <w:rPr>
                <w:szCs w:val="20"/>
              </w:rPr>
            </w:pPr>
            <w:r w:rsidRPr="00FA0871">
              <w:rPr>
                <w:szCs w:val="20"/>
              </w:rPr>
              <w:t>-</w:t>
            </w:r>
          </w:p>
        </w:tc>
        <w:tc>
          <w:tcPr>
            <w:tcW w:w="1417" w:type="dxa"/>
          </w:tcPr>
          <w:p w14:paraId="696265AA" w14:textId="10774D73" w:rsidR="00675E28" w:rsidRPr="00FA0871" w:rsidRDefault="002858DE" w:rsidP="003A370A">
            <w:pPr>
              <w:pStyle w:val="Leipteksti3"/>
              <w:rPr>
                <w:szCs w:val="20"/>
              </w:rPr>
            </w:pPr>
            <w:r w:rsidRPr="00FA0871">
              <w:rPr>
                <w:szCs w:val="20"/>
              </w:rPr>
              <w:t>-</w:t>
            </w:r>
          </w:p>
        </w:tc>
        <w:tc>
          <w:tcPr>
            <w:tcW w:w="317" w:type="dxa"/>
          </w:tcPr>
          <w:p w14:paraId="5552380F" w14:textId="1BC4D66A" w:rsidR="00675E28" w:rsidRPr="00FA0871" w:rsidRDefault="00675E28" w:rsidP="003A370A">
            <w:pPr>
              <w:pStyle w:val="Leipteksti3"/>
              <w:rPr>
                <w:szCs w:val="20"/>
              </w:rPr>
            </w:pPr>
          </w:p>
        </w:tc>
        <w:tc>
          <w:tcPr>
            <w:tcW w:w="1022" w:type="dxa"/>
          </w:tcPr>
          <w:p w14:paraId="7E4AFDD9" w14:textId="7BDC811D" w:rsidR="00675E28" w:rsidRPr="00FA0871" w:rsidRDefault="00675E28" w:rsidP="003A370A">
            <w:pPr>
              <w:pStyle w:val="Leipteksti3"/>
              <w:rPr>
                <w:szCs w:val="20"/>
              </w:rPr>
            </w:pPr>
            <w:r w:rsidRPr="00FA0871">
              <w:rPr>
                <w:szCs w:val="20"/>
              </w:rPr>
              <w:t>-</w:t>
            </w:r>
          </w:p>
        </w:tc>
        <w:tc>
          <w:tcPr>
            <w:tcW w:w="1335" w:type="dxa"/>
          </w:tcPr>
          <w:p w14:paraId="6A4CDF08" w14:textId="674AD7C2" w:rsidR="00675E28" w:rsidRPr="00FA0871" w:rsidRDefault="00675E28" w:rsidP="003A370A">
            <w:pPr>
              <w:pStyle w:val="Leipteksti3"/>
              <w:rPr>
                <w:szCs w:val="20"/>
              </w:rPr>
            </w:pPr>
            <w:r w:rsidRPr="00FA0871">
              <w:rPr>
                <w:szCs w:val="20"/>
              </w:rPr>
              <w:t>-</w:t>
            </w:r>
          </w:p>
        </w:tc>
        <w:tc>
          <w:tcPr>
            <w:tcW w:w="497" w:type="dxa"/>
          </w:tcPr>
          <w:p w14:paraId="2C6D1866" w14:textId="77777777" w:rsidR="00675E28" w:rsidRPr="00FA0871" w:rsidRDefault="00675E28" w:rsidP="003A370A">
            <w:pPr>
              <w:pStyle w:val="Leipteksti3"/>
              <w:rPr>
                <w:szCs w:val="20"/>
              </w:rPr>
            </w:pPr>
          </w:p>
        </w:tc>
        <w:tc>
          <w:tcPr>
            <w:tcW w:w="1041" w:type="dxa"/>
          </w:tcPr>
          <w:p w14:paraId="513DFA0F" w14:textId="3A02E335" w:rsidR="00675E28" w:rsidRPr="00FA0871" w:rsidRDefault="00FA0871" w:rsidP="003A370A">
            <w:pPr>
              <w:pStyle w:val="Leipteksti3"/>
              <w:rPr>
                <w:szCs w:val="20"/>
              </w:rPr>
            </w:pPr>
            <w:r w:rsidRPr="00FA0871">
              <w:rPr>
                <w:szCs w:val="20"/>
              </w:rPr>
              <w:t>-</w:t>
            </w:r>
          </w:p>
        </w:tc>
        <w:tc>
          <w:tcPr>
            <w:tcW w:w="1265" w:type="dxa"/>
          </w:tcPr>
          <w:p w14:paraId="30B56A5F" w14:textId="10E25B00" w:rsidR="00675E28" w:rsidRPr="00FA0871" w:rsidRDefault="00FA0871" w:rsidP="003A370A">
            <w:pPr>
              <w:pStyle w:val="Leipteksti3"/>
              <w:rPr>
                <w:szCs w:val="20"/>
              </w:rPr>
            </w:pPr>
            <w:r w:rsidRPr="00FA0871">
              <w:rPr>
                <w:szCs w:val="20"/>
              </w:rPr>
              <w:t>-</w:t>
            </w:r>
          </w:p>
        </w:tc>
      </w:tr>
      <w:tr w:rsidR="00FE01D3" w:rsidRPr="0028130D" w14:paraId="6CFB9C8A" w14:textId="77777777" w:rsidTr="00675E28">
        <w:trPr>
          <w:trHeight w:val="297"/>
        </w:trPr>
        <w:tc>
          <w:tcPr>
            <w:tcW w:w="1632" w:type="dxa"/>
            <w:shd w:val="clear" w:color="auto" w:fill="auto"/>
            <w:noWrap/>
            <w:hideMark/>
          </w:tcPr>
          <w:p w14:paraId="71518ED9" w14:textId="77777777" w:rsidR="00675E28" w:rsidRPr="00374F93" w:rsidRDefault="00675E28" w:rsidP="003A370A">
            <w:pPr>
              <w:pStyle w:val="Leipteksti3"/>
              <w:rPr>
                <w:szCs w:val="20"/>
              </w:rPr>
            </w:pPr>
            <w:r w:rsidRPr="00374F93">
              <w:rPr>
                <w:bCs/>
                <w:szCs w:val="20"/>
              </w:rPr>
              <w:t>KARH</w:t>
            </w:r>
          </w:p>
        </w:tc>
        <w:tc>
          <w:tcPr>
            <w:tcW w:w="1057" w:type="dxa"/>
          </w:tcPr>
          <w:p w14:paraId="1C0785DF" w14:textId="4B1E05D4" w:rsidR="00675E28" w:rsidRPr="00374F93" w:rsidRDefault="00374F93" w:rsidP="003A370A">
            <w:pPr>
              <w:pStyle w:val="Leipteksti3"/>
              <w:rPr>
                <w:szCs w:val="20"/>
              </w:rPr>
            </w:pPr>
            <w:r w:rsidRPr="00374F93">
              <w:rPr>
                <w:szCs w:val="20"/>
              </w:rPr>
              <w:t>10</w:t>
            </w:r>
          </w:p>
        </w:tc>
        <w:tc>
          <w:tcPr>
            <w:tcW w:w="1417" w:type="dxa"/>
          </w:tcPr>
          <w:p w14:paraId="732EAE62" w14:textId="5663C2F7" w:rsidR="00675E28" w:rsidRPr="00374F93" w:rsidRDefault="00374F93" w:rsidP="003A370A">
            <w:pPr>
              <w:pStyle w:val="Leipteksti3"/>
              <w:rPr>
                <w:szCs w:val="20"/>
              </w:rPr>
            </w:pPr>
            <w:r w:rsidRPr="00374F93">
              <w:rPr>
                <w:szCs w:val="20"/>
              </w:rPr>
              <w:t>10</w:t>
            </w:r>
          </w:p>
        </w:tc>
        <w:tc>
          <w:tcPr>
            <w:tcW w:w="317" w:type="dxa"/>
          </w:tcPr>
          <w:p w14:paraId="7E43EDD7" w14:textId="49C3AF73" w:rsidR="00675E28" w:rsidRPr="00374F93" w:rsidRDefault="00675E28" w:rsidP="003A370A">
            <w:pPr>
              <w:pStyle w:val="Leipteksti3"/>
              <w:rPr>
                <w:szCs w:val="20"/>
              </w:rPr>
            </w:pPr>
          </w:p>
        </w:tc>
        <w:tc>
          <w:tcPr>
            <w:tcW w:w="1022" w:type="dxa"/>
          </w:tcPr>
          <w:p w14:paraId="07270831" w14:textId="37C21786" w:rsidR="00675E28" w:rsidRPr="00374F93" w:rsidRDefault="00374F93" w:rsidP="003A370A">
            <w:pPr>
              <w:pStyle w:val="Leipteksti3"/>
              <w:rPr>
                <w:szCs w:val="20"/>
              </w:rPr>
            </w:pPr>
            <w:r w:rsidRPr="00374F93">
              <w:rPr>
                <w:szCs w:val="20"/>
              </w:rPr>
              <w:t>3</w:t>
            </w:r>
          </w:p>
        </w:tc>
        <w:tc>
          <w:tcPr>
            <w:tcW w:w="1335" w:type="dxa"/>
          </w:tcPr>
          <w:p w14:paraId="2284A4F3" w14:textId="145235BB" w:rsidR="00675E28" w:rsidRPr="00374F93" w:rsidRDefault="00374F93" w:rsidP="003A370A">
            <w:pPr>
              <w:pStyle w:val="Leipteksti3"/>
              <w:rPr>
                <w:szCs w:val="20"/>
              </w:rPr>
            </w:pPr>
            <w:r w:rsidRPr="00374F93">
              <w:rPr>
                <w:szCs w:val="20"/>
              </w:rPr>
              <w:t>3</w:t>
            </w:r>
          </w:p>
        </w:tc>
        <w:tc>
          <w:tcPr>
            <w:tcW w:w="497" w:type="dxa"/>
          </w:tcPr>
          <w:p w14:paraId="75AB16AC" w14:textId="77777777" w:rsidR="00675E28" w:rsidRPr="00374F93" w:rsidRDefault="00675E28" w:rsidP="003A370A">
            <w:pPr>
              <w:pStyle w:val="Leipteksti3"/>
              <w:rPr>
                <w:szCs w:val="20"/>
              </w:rPr>
            </w:pPr>
          </w:p>
        </w:tc>
        <w:tc>
          <w:tcPr>
            <w:tcW w:w="1041" w:type="dxa"/>
          </w:tcPr>
          <w:p w14:paraId="34EDF6BD" w14:textId="08044454" w:rsidR="00675E28" w:rsidRPr="00374F93" w:rsidRDefault="00811A2B" w:rsidP="003A370A">
            <w:pPr>
              <w:pStyle w:val="Leipteksti3"/>
              <w:rPr>
                <w:szCs w:val="20"/>
              </w:rPr>
            </w:pPr>
            <w:r w:rsidRPr="00374F93">
              <w:rPr>
                <w:szCs w:val="20"/>
              </w:rPr>
              <w:t>9</w:t>
            </w:r>
          </w:p>
        </w:tc>
        <w:tc>
          <w:tcPr>
            <w:tcW w:w="1265" w:type="dxa"/>
          </w:tcPr>
          <w:p w14:paraId="037AE28B" w14:textId="02DAB68F" w:rsidR="00675E28" w:rsidRPr="00374F93" w:rsidRDefault="00811A2B" w:rsidP="003A370A">
            <w:pPr>
              <w:pStyle w:val="Leipteksti3"/>
              <w:rPr>
                <w:szCs w:val="20"/>
              </w:rPr>
            </w:pPr>
            <w:r w:rsidRPr="00374F93">
              <w:rPr>
                <w:szCs w:val="20"/>
              </w:rPr>
              <w:t>9</w:t>
            </w:r>
          </w:p>
        </w:tc>
      </w:tr>
      <w:tr w:rsidR="00FE01D3" w:rsidRPr="0028130D" w14:paraId="276E3317" w14:textId="77777777" w:rsidTr="00675E28">
        <w:trPr>
          <w:trHeight w:val="297"/>
        </w:trPr>
        <w:tc>
          <w:tcPr>
            <w:tcW w:w="1632" w:type="dxa"/>
            <w:shd w:val="clear" w:color="auto" w:fill="auto"/>
            <w:noWrap/>
            <w:hideMark/>
          </w:tcPr>
          <w:p w14:paraId="0BB15817" w14:textId="77777777" w:rsidR="00675E28" w:rsidRPr="00F1455E" w:rsidRDefault="00675E28" w:rsidP="003A370A">
            <w:pPr>
              <w:pStyle w:val="Leipteksti3"/>
              <w:rPr>
                <w:szCs w:val="20"/>
              </w:rPr>
            </w:pPr>
            <w:r w:rsidRPr="00F1455E">
              <w:rPr>
                <w:bCs/>
                <w:szCs w:val="20"/>
              </w:rPr>
              <w:t>KEAJ</w:t>
            </w:r>
          </w:p>
        </w:tc>
        <w:tc>
          <w:tcPr>
            <w:tcW w:w="1057" w:type="dxa"/>
          </w:tcPr>
          <w:p w14:paraId="5270FF3C" w14:textId="11D52068" w:rsidR="00675E28" w:rsidRPr="00F1455E" w:rsidRDefault="00F1455E" w:rsidP="003A370A">
            <w:pPr>
              <w:pStyle w:val="Leipteksti3"/>
              <w:rPr>
                <w:szCs w:val="20"/>
              </w:rPr>
            </w:pPr>
            <w:r w:rsidRPr="00F1455E">
              <w:rPr>
                <w:szCs w:val="20"/>
              </w:rPr>
              <w:t>4</w:t>
            </w:r>
          </w:p>
        </w:tc>
        <w:tc>
          <w:tcPr>
            <w:tcW w:w="1417" w:type="dxa"/>
          </w:tcPr>
          <w:p w14:paraId="0EAABAFF" w14:textId="39C170CD" w:rsidR="00675E28" w:rsidRPr="00F1455E" w:rsidRDefault="00D21033" w:rsidP="003A370A">
            <w:pPr>
              <w:pStyle w:val="Leipteksti3"/>
              <w:rPr>
                <w:szCs w:val="20"/>
              </w:rPr>
            </w:pPr>
            <w:r w:rsidRPr="00F1455E">
              <w:rPr>
                <w:szCs w:val="20"/>
              </w:rPr>
              <w:t>13</w:t>
            </w:r>
          </w:p>
        </w:tc>
        <w:tc>
          <w:tcPr>
            <w:tcW w:w="317" w:type="dxa"/>
          </w:tcPr>
          <w:p w14:paraId="7D709FC1" w14:textId="6A02F62B" w:rsidR="00675E28" w:rsidRPr="00F1455E" w:rsidRDefault="00675E28" w:rsidP="003A370A">
            <w:pPr>
              <w:pStyle w:val="Leipteksti3"/>
              <w:rPr>
                <w:szCs w:val="20"/>
              </w:rPr>
            </w:pPr>
          </w:p>
        </w:tc>
        <w:tc>
          <w:tcPr>
            <w:tcW w:w="1022" w:type="dxa"/>
          </w:tcPr>
          <w:p w14:paraId="4EF0FA99" w14:textId="780F9A63" w:rsidR="00675E28" w:rsidRPr="00F1455E" w:rsidRDefault="00D21033" w:rsidP="003A370A">
            <w:pPr>
              <w:pStyle w:val="Leipteksti3"/>
              <w:rPr>
                <w:szCs w:val="20"/>
              </w:rPr>
            </w:pPr>
            <w:r w:rsidRPr="00F1455E">
              <w:rPr>
                <w:szCs w:val="20"/>
              </w:rPr>
              <w:t>8</w:t>
            </w:r>
          </w:p>
        </w:tc>
        <w:tc>
          <w:tcPr>
            <w:tcW w:w="1335" w:type="dxa"/>
          </w:tcPr>
          <w:p w14:paraId="2CC9A548" w14:textId="3763D80C" w:rsidR="00675E28" w:rsidRPr="00F1455E" w:rsidRDefault="00D21033" w:rsidP="003A370A">
            <w:pPr>
              <w:pStyle w:val="Leipteksti3"/>
              <w:rPr>
                <w:szCs w:val="20"/>
              </w:rPr>
            </w:pPr>
            <w:r w:rsidRPr="00F1455E">
              <w:rPr>
                <w:szCs w:val="20"/>
              </w:rPr>
              <w:t>20</w:t>
            </w:r>
          </w:p>
        </w:tc>
        <w:tc>
          <w:tcPr>
            <w:tcW w:w="497" w:type="dxa"/>
          </w:tcPr>
          <w:p w14:paraId="5348074F" w14:textId="77777777" w:rsidR="00675E28" w:rsidRPr="00F1455E" w:rsidRDefault="00675E28" w:rsidP="003A370A">
            <w:pPr>
              <w:pStyle w:val="Leipteksti3"/>
              <w:rPr>
                <w:szCs w:val="20"/>
              </w:rPr>
            </w:pPr>
          </w:p>
        </w:tc>
        <w:tc>
          <w:tcPr>
            <w:tcW w:w="1041" w:type="dxa"/>
          </w:tcPr>
          <w:p w14:paraId="54342F40" w14:textId="3F91B135" w:rsidR="00675E28" w:rsidRPr="00F1455E" w:rsidRDefault="00675E28" w:rsidP="003A370A">
            <w:pPr>
              <w:pStyle w:val="Leipteksti3"/>
              <w:rPr>
                <w:szCs w:val="20"/>
              </w:rPr>
            </w:pPr>
            <w:r w:rsidRPr="00F1455E">
              <w:rPr>
                <w:szCs w:val="20"/>
              </w:rPr>
              <w:t>7</w:t>
            </w:r>
          </w:p>
        </w:tc>
        <w:tc>
          <w:tcPr>
            <w:tcW w:w="1265" w:type="dxa"/>
          </w:tcPr>
          <w:p w14:paraId="22915ACB" w14:textId="215E3D18" w:rsidR="00675E28" w:rsidRPr="00F1455E" w:rsidRDefault="00D21033" w:rsidP="003A370A">
            <w:pPr>
              <w:pStyle w:val="Leipteksti3"/>
              <w:rPr>
                <w:szCs w:val="20"/>
              </w:rPr>
            </w:pPr>
            <w:r w:rsidRPr="00F1455E">
              <w:rPr>
                <w:szCs w:val="20"/>
              </w:rPr>
              <w:t>15</w:t>
            </w:r>
          </w:p>
        </w:tc>
      </w:tr>
      <w:tr w:rsidR="00FE01D3" w:rsidRPr="0028130D" w14:paraId="2A9B9CEC" w14:textId="77777777" w:rsidTr="00675E28">
        <w:trPr>
          <w:trHeight w:val="297"/>
        </w:trPr>
        <w:tc>
          <w:tcPr>
            <w:tcW w:w="1632" w:type="dxa"/>
            <w:shd w:val="clear" w:color="auto" w:fill="auto"/>
            <w:noWrap/>
          </w:tcPr>
          <w:p w14:paraId="49AABC0B" w14:textId="73CD7E63" w:rsidR="00675E28" w:rsidRPr="00F1455E" w:rsidRDefault="00675E28" w:rsidP="003A370A">
            <w:pPr>
              <w:pStyle w:val="Leipteksti3"/>
              <w:rPr>
                <w:bCs/>
                <w:szCs w:val="20"/>
              </w:rPr>
            </w:pPr>
            <w:r w:rsidRPr="00F1455E">
              <w:rPr>
                <w:bCs/>
                <w:szCs w:val="20"/>
              </w:rPr>
              <w:t>KT-FS</w:t>
            </w:r>
          </w:p>
        </w:tc>
        <w:tc>
          <w:tcPr>
            <w:tcW w:w="1057" w:type="dxa"/>
          </w:tcPr>
          <w:p w14:paraId="4FDD2E47" w14:textId="7366E681" w:rsidR="00675E28" w:rsidRPr="00F1455E" w:rsidRDefault="00F1455E" w:rsidP="003A370A">
            <w:pPr>
              <w:pStyle w:val="Leipteksti3"/>
              <w:rPr>
                <w:szCs w:val="20"/>
              </w:rPr>
            </w:pPr>
            <w:r w:rsidRPr="00F1455E">
              <w:rPr>
                <w:szCs w:val="20"/>
              </w:rPr>
              <w:t>3</w:t>
            </w:r>
          </w:p>
        </w:tc>
        <w:tc>
          <w:tcPr>
            <w:tcW w:w="1417" w:type="dxa"/>
          </w:tcPr>
          <w:p w14:paraId="4C9BFE61" w14:textId="14630148" w:rsidR="00675E28" w:rsidRPr="00F1455E" w:rsidRDefault="00F1455E" w:rsidP="003A370A">
            <w:pPr>
              <w:pStyle w:val="Leipteksti3"/>
              <w:rPr>
                <w:szCs w:val="20"/>
              </w:rPr>
            </w:pPr>
            <w:r w:rsidRPr="00F1455E">
              <w:rPr>
                <w:szCs w:val="20"/>
              </w:rPr>
              <w:t>37</w:t>
            </w:r>
          </w:p>
        </w:tc>
        <w:tc>
          <w:tcPr>
            <w:tcW w:w="317" w:type="dxa"/>
          </w:tcPr>
          <w:p w14:paraId="1E2B6DE2" w14:textId="2BEA0A5B" w:rsidR="00675E28" w:rsidRPr="00F1455E" w:rsidRDefault="00675E28" w:rsidP="003A370A">
            <w:pPr>
              <w:pStyle w:val="Leipteksti3"/>
              <w:rPr>
                <w:szCs w:val="20"/>
              </w:rPr>
            </w:pPr>
          </w:p>
        </w:tc>
        <w:tc>
          <w:tcPr>
            <w:tcW w:w="1022" w:type="dxa"/>
          </w:tcPr>
          <w:p w14:paraId="3089549D" w14:textId="68DD83DE" w:rsidR="00675E28" w:rsidRPr="00F1455E" w:rsidRDefault="00F1455E" w:rsidP="003A370A">
            <w:pPr>
              <w:pStyle w:val="Leipteksti3"/>
              <w:rPr>
                <w:szCs w:val="20"/>
              </w:rPr>
            </w:pPr>
            <w:r w:rsidRPr="00F1455E">
              <w:rPr>
                <w:szCs w:val="20"/>
              </w:rPr>
              <w:t>2</w:t>
            </w:r>
          </w:p>
        </w:tc>
        <w:tc>
          <w:tcPr>
            <w:tcW w:w="1335" w:type="dxa"/>
          </w:tcPr>
          <w:p w14:paraId="182D572D" w14:textId="3600A3F9" w:rsidR="00675E28" w:rsidRPr="00F1455E" w:rsidRDefault="00F1455E" w:rsidP="003A370A">
            <w:pPr>
              <w:pStyle w:val="Leipteksti3"/>
              <w:rPr>
                <w:szCs w:val="20"/>
              </w:rPr>
            </w:pPr>
            <w:r w:rsidRPr="00F1455E">
              <w:rPr>
                <w:szCs w:val="20"/>
              </w:rPr>
              <w:t>21</w:t>
            </w:r>
          </w:p>
        </w:tc>
        <w:tc>
          <w:tcPr>
            <w:tcW w:w="497" w:type="dxa"/>
          </w:tcPr>
          <w:p w14:paraId="67848835" w14:textId="77777777" w:rsidR="00675E28" w:rsidRPr="00F1455E" w:rsidRDefault="00675E28" w:rsidP="003A370A">
            <w:pPr>
              <w:pStyle w:val="Leipteksti3"/>
              <w:rPr>
                <w:szCs w:val="20"/>
              </w:rPr>
            </w:pPr>
          </w:p>
        </w:tc>
        <w:tc>
          <w:tcPr>
            <w:tcW w:w="1041" w:type="dxa"/>
          </w:tcPr>
          <w:p w14:paraId="20589C71" w14:textId="0D4D3F5D" w:rsidR="00675E28" w:rsidRPr="00F1455E" w:rsidRDefault="00675E28" w:rsidP="003A370A">
            <w:pPr>
              <w:pStyle w:val="Leipteksti3"/>
              <w:rPr>
                <w:szCs w:val="20"/>
              </w:rPr>
            </w:pPr>
            <w:r w:rsidRPr="00F1455E">
              <w:rPr>
                <w:szCs w:val="20"/>
              </w:rPr>
              <w:t>2</w:t>
            </w:r>
          </w:p>
        </w:tc>
        <w:tc>
          <w:tcPr>
            <w:tcW w:w="1265" w:type="dxa"/>
          </w:tcPr>
          <w:p w14:paraId="1041BB15" w14:textId="376249AB" w:rsidR="00675E28" w:rsidRPr="00F1455E" w:rsidRDefault="00F1455E" w:rsidP="003A370A">
            <w:pPr>
              <w:pStyle w:val="Leipteksti3"/>
              <w:rPr>
                <w:szCs w:val="20"/>
              </w:rPr>
            </w:pPr>
            <w:r w:rsidRPr="00F1455E">
              <w:rPr>
                <w:szCs w:val="20"/>
              </w:rPr>
              <w:t>30</w:t>
            </w:r>
          </w:p>
        </w:tc>
      </w:tr>
      <w:tr w:rsidR="00FE01D3" w:rsidRPr="0028130D" w14:paraId="1D343545" w14:textId="77777777" w:rsidTr="00675E28">
        <w:trPr>
          <w:trHeight w:val="297"/>
        </w:trPr>
        <w:tc>
          <w:tcPr>
            <w:tcW w:w="1632" w:type="dxa"/>
            <w:shd w:val="clear" w:color="auto" w:fill="auto"/>
            <w:noWrap/>
          </w:tcPr>
          <w:p w14:paraId="2EDFE380" w14:textId="5C6339EA" w:rsidR="00675E28" w:rsidRPr="00053938" w:rsidRDefault="00675E28" w:rsidP="003A370A">
            <w:pPr>
              <w:pStyle w:val="Leipteksti3"/>
              <w:rPr>
                <w:bCs/>
                <w:szCs w:val="20"/>
              </w:rPr>
            </w:pPr>
            <w:r w:rsidRPr="00053938">
              <w:rPr>
                <w:bCs/>
                <w:szCs w:val="20"/>
              </w:rPr>
              <w:t>KT-HTM</w:t>
            </w:r>
          </w:p>
        </w:tc>
        <w:tc>
          <w:tcPr>
            <w:tcW w:w="1057" w:type="dxa"/>
          </w:tcPr>
          <w:p w14:paraId="7CABB248" w14:textId="3B59973B" w:rsidR="00675E28" w:rsidRPr="00053938" w:rsidRDefault="00053938" w:rsidP="003A370A">
            <w:pPr>
              <w:pStyle w:val="Leipteksti3"/>
              <w:rPr>
                <w:szCs w:val="20"/>
              </w:rPr>
            </w:pPr>
            <w:r w:rsidRPr="00053938">
              <w:rPr>
                <w:szCs w:val="20"/>
              </w:rPr>
              <w:t>3</w:t>
            </w:r>
          </w:p>
        </w:tc>
        <w:tc>
          <w:tcPr>
            <w:tcW w:w="1417" w:type="dxa"/>
          </w:tcPr>
          <w:p w14:paraId="1F4AF454" w14:textId="4ED29C8B" w:rsidR="00675E28" w:rsidRPr="00053938" w:rsidRDefault="00053938" w:rsidP="003A370A">
            <w:pPr>
              <w:pStyle w:val="Leipteksti3"/>
              <w:rPr>
                <w:szCs w:val="20"/>
              </w:rPr>
            </w:pPr>
            <w:r w:rsidRPr="00053938">
              <w:rPr>
                <w:szCs w:val="20"/>
              </w:rPr>
              <w:t>39</w:t>
            </w:r>
          </w:p>
        </w:tc>
        <w:tc>
          <w:tcPr>
            <w:tcW w:w="317" w:type="dxa"/>
          </w:tcPr>
          <w:p w14:paraId="3578DBDD" w14:textId="758F8E17" w:rsidR="00675E28" w:rsidRPr="00053938" w:rsidRDefault="00675E28" w:rsidP="003A370A">
            <w:pPr>
              <w:pStyle w:val="Leipteksti3"/>
              <w:rPr>
                <w:szCs w:val="20"/>
              </w:rPr>
            </w:pPr>
          </w:p>
        </w:tc>
        <w:tc>
          <w:tcPr>
            <w:tcW w:w="1022" w:type="dxa"/>
          </w:tcPr>
          <w:p w14:paraId="07FDBCBE" w14:textId="06884983" w:rsidR="00675E28" w:rsidRPr="00053938" w:rsidRDefault="00675E28" w:rsidP="003A370A">
            <w:pPr>
              <w:pStyle w:val="Leipteksti3"/>
              <w:rPr>
                <w:szCs w:val="20"/>
              </w:rPr>
            </w:pPr>
            <w:r w:rsidRPr="00053938">
              <w:rPr>
                <w:szCs w:val="20"/>
              </w:rPr>
              <w:t>2</w:t>
            </w:r>
          </w:p>
        </w:tc>
        <w:tc>
          <w:tcPr>
            <w:tcW w:w="1335" w:type="dxa"/>
          </w:tcPr>
          <w:p w14:paraId="31E80B8D" w14:textId="47D62CF7" w:rsidR="00675E28" w:rsidRPr="00053938" w:rsidRDefault="00053938" w:rsidP="003A370A">
            <w:pPr>
              <w:pStyle w:val="Leipteksti3"/>
              <w:rPr>
                <w:szCs w:val="20"/>
              </w:rPr>
            </w:pPr>
            <w:r w:rsidRPr="00053938">
              <w:rPr>
                <w:szCs w:val="20"/>
              </w:rPr>
              <w:t>21</w:t>
            </w:r>
          </w:p>
        </w:tc>
        <w:tc>
          <w:tcPr>
            <w:tcW w:w="497" w:type="dxa"/>
          </w:tcPr>
          <w:p w14:paraId="22252FA4" w14:textId="77777777" w:rsidR="00675E28" w:rsidRPr="00053938" w:rsidRDefault="00675E28" w:rsidP="003A370A">
            <w:pPr>
              <w:pStyle w:val="Leipteksti3"/>
              <w:rPr>
                <w:szCs w:val="20"/>
              </w:rPr>
            </w:pPr>
          </w:p>
        </w:tc>
        <w:tc>
          <w:tcPr>
            <w:tcW w:w="1041" w:type="dxa"/>
          </w:tcPr>
          <w:p w14:paraId="3A1450D3" w14:textId="626A46A6" w:rsidR="00675E28" w:rsidRPr="00053938" w:rsidRDefault="00675E28" w:rsidP="003A370A">
            <w:pPr>
              <w:pStyle w:val="Leipteksti3"/>
              <w:rPr>
                <w:szCs w:val="20"/>
              </w:rPr>
            </w:pPr>
            <w:r w:rsidRPr="00053938">
              <w:rPr>
                <w:szCs w:val="20"/>
              </w:rPr>
              <w:t>2</w:t>
            </w:r>
          </w:p>
        </w:tc>
        <w:tc>
          <w:tcPr>
            <w:tcW w:w="1265" w:type="dxa"/>
          </w:tcPr>
          <w:p w14:paraId="3C4E46B1" w14:textId="2A3F3766" w:rsidR="00675E28" w:rsidRPr="00053938" w:rsidRDefault="00053938" w:rsidP="003A370A">
            <w:pPr>
              <w:pStyle w:val="Leipteksti3"/>
              <w:rPr>
                <w:szCs w:val="20"/>
              </w:rPr>
            </w:pPr>
            <w:r w:rsidRPr="00053938">
              <w:rPr>
                <w:szCs w:val="20"/>
              </w:rPr>
              <w:t>40</w:t>
            </w:r>
          </w:p>
        </w:tc>
      </w:tr>
      <w:tr w:rsidR="00FE01D3" w:rsidRPr="0028130D" w14:paraId="52FB6869" w14:textId="77777777" w:rsidTr="00675E28">
        <w:trPr>
          <w:trHeight w:val="297"/>
        </w:trPr>
        <w:tc>
          <w:tcPr>
            <w:tcW w:w="1632" w:type="dxa"/>
            <w:shd w:val="clear" w:color="auto" w:fill="auto"/>
            <w:noWrap/>
            <w:hideMark/>
          </w:tcPr>
          <w:p w14:paraId="76EC6756" w14:textId="77777777" w:rsidR="00675E28" w:rsidRPr="008A0EE1" w:rsidRDefault="00675E28" w:rsidP="003A370A">
            <w:pPr>
              <w:pStyle w:val="Leipteksti3"/>
              <w:rPr>
                <w:szCs w:val="20"/>
              </w:rPr>
            </w:pPr>
            <w:r w:rsidRPr="008A0EE1">
              <w:rPr>
                <w:bCs/>
                <w:szCs w:val="20"/>
              </w:rPr>
              <w:t>LINT</w:t>
            </w:r>
          </w:p>
        </w:tc>
        <w:tc>
          <w:tcPr>
            <w:tcW w:w="1057" w:type="dxa"/>
          </w:tcPr>
          <w:p w14:paraId="7F4F163E" w14:textId="6681A42C" w:rsidR="00675E28" w:rsidRPr="008A0EE1" w:rsidRDefault="00887B9C" w:rsidP="003A370A">
            <w:pPr>
              <w:pStyle w:val="Leipteksti3"/>
              <w:rPr>
                <w:szCs w:val="20"/>
              </w:rPr>
            </w:pPr>
            <w:r w:rsidRPr="008A0EE1">
              <w:rPr>
                <w:szCs w:val="20"/>
              </w:rPr>
              <w:t>1</w:t>
            </w:r>
            <w:r w:rsidR="008A0EE1" w:rsidRPr="008A0EE1">
              <w:rPr>
                <w:szCs w:val="20"/>
              </w:rPr>
              <w:t>0</w:t>
            </w:r>
          </w:p>
        </w:tc>
        <w:tc>
          <w:tcPr>
            <w:tcW w:w="1417" w:type="dxa"/>
          </w:tcPr>
          <w:p w14:paraId="2410FF05" w14:textId="12649C58" w:rsidR="00675E28" w:rsidRPr="008A0EE1" w:rsidRDefault="008A0EE1" w:rsidP="003A370A">
            <w:pPr>
              <w:pStyle w:val="Leipteksti3"/>
              <w:rPr>
                <w:szCs w:val="20"/>
              </w:rPr>
            </w:pPr>
            <w:r w:rsidRPr="008A0EE1">
              <w:rPr>
                <w:szCs w:val="20"/>
              </w:rPr>
              <w:t>32</w:t>
            </w:r>
          </w:p>
        </w:tc>
        <w:tc>
          <w:tcPr>
            <w:tcW w:w="317" w:type="dxa"/>
          </w:tcPr>
          <w:p w14:paraId="69723E4D" w14:textId="46FAF189" w:rsidR="00675E28" w:rsidRPr="008A0EE1" w:rsidRDefault="00675E28" w:rsidP="003A370A">
            <w:pPr>
              <w:pStyle w:val="Leipteksti3"/>
              <w:rPr>
                <w:szCs w:val="20"/>
              </w:rPr>
            </w:pPr>
          </w:p>
        </w:tc>
        <w:tc>
          <w:tcPr>
            <w:tcW w:w="1022" w:type="dxa"/>
          </w:tcPr>
          <w:p w14:paraId="71FDEB0D" w14:textId="338AD6EF" w:rsidR="00675E28" w:rsidRPr="008A0EE1" w:rsidRDefault="008A0EE1" w:rsidP="003A370A">
            <w:pPr>
              <w:pStyle w:val="Leipteksti3"/>
              <w:rPr>
                <w:szCs w:val="20"/>
              </w:rPr>
            </w:pPr>
            <w:r w:rsidRPr="008A0EE1">
              <w:rPr>
                <w:szCs w:val="20"/>
              </w:rPr>
              <w:t>17</w:t>
            </w:r>
          </w:p>
        </w:tc>
        <w:tc>
          <w:tcPr>
            <w:tcW w:w="1335" w:type="dxa"/>
          </w:tcPr>
          <w:p w14:paraId="323334F0" w14:textId="3129ED72" w:rsidR="00675E28" w:rsidRPr="008A0EE1" w:rsidRDefault="008A0EE1" w:rsidP="003A370A">
            <w:pPr>
              <w:pStyle w:val="Leipteksti3"/>
              <w:rPr>
                <w:szCs w:val="20"/>
              </w:rPr>
            </w:pPr>
            <w:r w:rsidRPr="008A0EE1">
              <w:rPr>
                <w:szCs w:val="20"/>
              </w:rPr>
              <w:t>38</w:t>
            </w:r>
          </w:p>
        </w:tc>
        <w:tc>
          <w:tcPr>
            <w:tcW w:w="497" w:type="dxa"/>
          </w:tcPr>
          <w:p w14:paraId="53C0BFFD" w14:textId="77777777" w:rsidR="00675E28" w:rsidRPr="008A0EE1" w:rsidRDefault="00675E28" w:rsidP="003A370A">
            <w:pPr>
              <w:pStyle w:val="Leipteksti3"/>
              <w:rPr>
                <w:szCs w:val="20"/>
              </w:rPr>
            </w:pPr>
          </w:p>
        </w:tc>
        <w:tc>
          <w:tcPr>
            <w:tcW w:w="1041" w:type="dxa"/>
          </w:tcPr>
          <w:p w14:paraId="0A5CCF9D" w14:textId="65EAB04A" w:rsidR="00675E28" w:rsidRPr="008A0EE1" w:rsidRDefault="008A0EE1" w:rsidP="003A370A">
            <w:pPr>
              <w:pStyle w:val="Leipteksti3"/>
              <w:rPr>
                <w:szCs w:val="20"/>
              </w:rPr>
            </w:pPr>
            <w:r w:rsidRPr="008A0EE1">
              <w:rPr>
                <w:szCs w:val="20"/>
              </w:rPr>
              <w:t>24</w:t>
            </w:r>
          </w:p>
        </w:tc>
        <w:tc>
          <w:tcPr>
            <w:tcW w:w="1265" w:type="dxa"/>
          </w:tcPr>
          <w:p w14:paraId="71E0698B" w14:textId="1B5C5CD1" w:rsidR="00675E28" w:rsidRPr="008A0EE1" w:rsidRDefault="008A0EE1" w:rsidP="003A370A">
            <w:pPr>
              <w:pStyle w:val="Leipteksti3"/>
              <w:rPr>
                <w:szCs w:val="20"/>
              </w:rPr>
            </w:pPr>
            <w:r w:rsidRPr="008A0EE1">
              <w:rPr>
                <w:szCs w:val="20"/>
              </w:rPr>
              <w:t>92</w:t>
            </w:r>
          </w:p>
        </w:tc>
      </w:tr>
      <w:tr w:rsidR="00FE01D3" w:rsidRPr="0028130D" w14:paraId="1F402230" w14:textId="77777777" w:rsidTr="00675E28">
        <w:trPr>
          <w:trHeight w:val="297"/>
        </w:trPr>
        <w:tc>
          <w:tcPr>
            <w:tcW w:w="1632" w:type="dxa"/>
            <w:shd w:val="clear" w:color="auto" w:fill="auto"/>
            <w:noWrap/>
            <w:hideMark/>
          </w:tcPr>
          <w:p w14:paraId="11E16FF8" w14:textId="77777777" w:rsidR="00675E28" w:rsidRPr="00926DB4" w:rsidRDefault="00675E28" w:rsidP="003A370A">
            <w:pPr>
              <w:pStyle w:val="Leipteksti3"/>
              <w:rPr>
                <w:szCs w:val="20"/>
              </w:rPr>
            </w:pPr>
            <w:r w:rsidRPr="00926DB4">
              <w:rPr>
                <w:bCs/>
                <w:szCs w:val="20"/>
              </w:rPr>
              <w:t>LTE</w:t>
            </w:r>
          </w:p>
        </w:tc>
        <w:tc>
          <w:tcPr>
            <w:tcW w:w="1057" w:type="dxa"/>
          </w:tcPr>
          <w:p w14:paraId="7864E28D" w14:textId="43D6C7D9" w:rsidR="00675E28" w:rsidRPr="00926DB4" w:rsidRDefault="00926DB4" w:rsidP="003A370A">
            <w:pPr>
              <w:pStyle w:val="Leipteksti3"/>
              <w:rPr>
                <w:szCs w:val="20"/>
              </w:rPr>
            </w:pPr>
            <w:r w:rsidRPr="00926DB4">
              <w:rPr>
                <w:szCs w:val="20"/>
              </w:rPr>
              <w:t>18</w:t>
            </w:r>
          </w:p>
        </w:tc>
        <w:tc>
          <w:tcPr>
            <w:tcW w:w="1417" w:type="dxa"/>
          </w:tcPr>
          <w:p w14:paraId="4F401DDE" w14:textId="6E93D5C6" w:rsidR="00675E28" w:rsidRPr="00926DB4" w:rsidRDefault="00926DB4" w:rsidP="003A370A">
            <w:pPr>
              <w:pStyle w:val="Leipteksti3"/>
              <w:rPr>
                <w:szCs w:val="20"/>
              </w:rPr>
            </w:pPr>
            <w:r w:rsidRPr="00926DB4">
              <w:rPr>
                <w:szCs w:val="20"/>
              </w:rPr>
              <w:t>156</w:t>
            </w:r>
          </w:p>
        </w:tc>
        <w:tc>
          <w:tcPr>
            <w:tcW w:w="317" w:type="dxa"/>
          </w:tcPr>
          <w:p w14:paraId="770F0F3E" w14:textId="11C8610E" w:rsidR="00675E28" w:rsidRPr="00926DB4" w:rsidRDefault="00675E28" w:rsidP="003A370A">
            <w:pPr>
              <w:pStyle w:val="Leipteksti3"/>
              <w:rPr>
                <w:szCs w:val="20"/>
              </w:rPr>
            </w:pPr>
          </w:p>
        </w:tc>
        <w:tc>
          <w:tcPr>
            <w:tcW w:w="1022" w:type="dxa"/>
          </w:tcPr>
          <w:p w14:paraId="7183D892" w14:textId="21E86513" w:rsidR="00675E28" w:rsidRPr="00926DB4" w:rsidRDefault="00675E28" w:rsidP="003A370A">
            <w:pPr>
              <w:pStyle w:val="Leipteksti3"/>
              <w:rPr>
                <w:szCs w:val="20"/>
              </w:rPr>
            </w:pPr>
            <w:r w:rsidRPr="00926DB4">
              <w:rPr>
                <w:szCs w:val="20"/>
              </w:rPr>
              <w:t>2</w:t>
            </w:r>
            <w:r w:rsidR="00180B56" w:rsidRPr="00926DB4">
              <w:rPr>
                <w:szCs w:val="20"/>
              </w:rPr>
              <w:t>7</w:t>
            </w:r>
          </w:p>
        </w:tc>
        <w:tc>
          <w:tcPr>
            <w:tcW w:w="1335" w:type="dxa"/>
          </w:tcPr>
          <w:p w14:paraId="3EE059C9" w14:textId="2A96E948" w:rsidR="00675E28" w:rsidRPr="00926DB4" w:rsidRDefault="00675E28" w:rsidP="003A370A">
            <w:pPr>
              <w:pStyle w:val="Leipteksti3"/>
              <w:rPr>
                <w:szCs w:val="20"/>
              </w:rPr>
            </w:pPr>
            <w:r w:rsidRPr="00926DB4">
              <w:rPr>
                <w:szCs w:val="20"/>
              </w:rPr>
              <w:t>2</w:t>
            </w:r>
            <w:r w:rsidR="00180B56" w:rsidRPr="00926DB4">
              <w:rPr>
                <w:szCs w:val="20"/>
              </w:rPr>
              <w:t>37</w:t>
            </w:r>
          </w:p>
        </w:tc>
        <w:tc>
          <w:tcPr>
            <w:tcW w:w="497" w:type="dxa"/>
          </w:tcPr>
          <w:p w14:paraId="19C518CF" w14:textId="77777777" w:rsidR="00675E28" w:rsidRPr="00926DB4" w:rsidRDefault="00675E28" w:rsidP="003A370A">
            <w:pPr>
              <w:pStyle w:val="Leipteksti3"/>
              <w:rPr>
                <w:szCs w:val="20"/>
              </w:rPr>
            </w:pPr>
          </w:p>
        </w:tc>
        <w:tc>
          <w:tcPr>
            <w:tcW w:w="1041" w:type="dxa"/>
          </w:tcPr>
          <w:p w14:paraId="26C25E21" w14:textId="6A76C9A7" w:rsidR="00675E28" w:rsidRPr="00926DB4" w:rsidRDefault="00675E28" w:rsidP="003A370A">
            <w:pPr>
              <w:pStyle w:val="Leipteksti3"/>
              <w:rPr>
                <w:szCs w:val="20"/>
              </w:rPr>
            </w:pPr>
            <w:r w:rsidRPr="00926DB4">
              <w:rPr>
                <w:szCs w:val="20"/>
              </w:rPr>
              <w:t>2</w:t>
            </w:r>
            <w:r w:rsidR="00180B56" w:rsidRPr="00926DB4">
              <w:rPr>
                <w:szCs w:val="20"/>
              </w:rPr>
              <w:t>3</w:t>
            </w:r>
          </w:p>
        </w:tc>
        <w:tc>
          <w:tcPr>
            <w:tcW w:w="1265" w:type="dxa"/>
          </w:tcPr>
          <w:p w14:paraId="4C5E4099" w14:textId="7606BAB9" w:rsidR="00675E28" w:rsidRPr="00926DB4" w:rsidRDefault="00675E28" w:rsidP="003A370A">
            <w:pPr>
              <w:pStyle w:val="Leipteksti3"/>
              <w:rPr>
                <w:szCs w:val="20"/>
              </w:rPr>
            </w:pPr>
            <w:r w:rsidRPr="00926DB4">
              <w:rPr>
                <w:szCs w:val="20"/>
              </w:rPr>
              <w:t>2</w:t>
            </w:r>
            <w:r w:rsidR="00180B56" w:rsidRPr="00926DB4">
              <w:rPr>
                <w:szCs w:val="20"/>
              </w:rPr>
              <w:t>15</w:t>
            </w:r>
          </w:p>
        </w:tc>
      </w:tr>
      <w:tr w:rsidR="00FE01D3" w:rsidRPr="0028130D" w14:paraId="1625845E" w14:textId="77777777" w:rsidTr="00675E28">
        <w:trPr>
          <w:trHeight w:val="297"/>
        </w:trPr>
        <w:tc>
          <w:tcPr>
            <w:tcW w:w="1632" w:type="dxa"/>
            <w:shd w:val="clear" w:color="auto" w:fill="auto"/>
            <w:noWrap/>
            <w:hideMark/>
          </w:tcPr>
          <w:p w14:paraId="7A6C55FD" w14:textId="77777777" w:rsidR="00675E28" w:rsidRPr="00A2404B" w:rsidRDefault="00675E28" w:rsidP="003A370A">
            <w:pPr>
              <w:pStyle w:val="Leipteksti3"/>
              <w:rPr>
                <w:szCs w:val="20"/>
              </w:rPr>
            </w:pPr>
            <w:r w:rsidRPr="00A2404B">
              <w:rPr>
                <w:bCs/>
                <w:szCs w:val="20"/>
              </w:rPr>
              <w:t>LUME</w:t>
            </w:r>
          </w:p>
        </w:tc>
        <w:tc>
          <w:tcPr>
            <w:tcW w:w="1057" w:type="dxa"/>
          </w:tcPr>
          <w:p w14:paraId="2F3AC2FB" w14:textId="7E0E5B2E" w:rsidR="00675E28" w:rsidRPr="00A2404B" w:rsidRDefault="00197F68" w:rsidP="003A370A">
            <w:pPr>
              <w:pStyle w:val="Leipteksti3"/>
              <w:rPr>
                <w:szCs w:val="20"/>
              </w:rPr>
            </w:pPr>
            <w:r w:rsidRPr="00A2404B">
              <w:rPr>
                <w:szCs w:val="20"/>
              </w:rPr>
              <w:t>0</w:t>
            </w:r>
          </w:p>
        </w:tc>
        <w:tc>
          <w:tcPr>
            <w:tcW w:w="1417" w:type="dxa"/>
          </w:tcPr>
          <w:p w14:paraId="15B90A43" w14:textId="593831E6" w:rsidR="00675E28" w:rsidRPr="00A2404B" w:rsidRDefault="00197F68" w:rsidP="003A370A">
            <w:pPr>
              <w:pStyle w:val="Leipteksti3"/>
              <w:rPr>
                <w:szCs w:val="20"/>
              </w:rPr>
            </w:pPr>
            <w:r w:rsidRPr="00A2404B">
              <w:rPr>
                <w:szCs w:val="20"/>
              </w:rPr>
              <w:t>0</w:t>
            </w:r>
          </w:p>
        </w:tc>
        <w:tc>
          <w:tcPr>
            <w:tcW w:w="317" w:type="dxa"/>
          </w:tcPr>
          <w:p w14:paraId="479CF19D" w14:textId="095ED25E" w:rsidR="00675E28" w:rsidRPr="00A2404B" w:rsidRDefault="00675E28" w:rsidP="003A370A">
            <w:pPr>
              <w:pStyle w:val="Leipteksti3"/>
              <w:rPr>
                <w:szCs w:val="20"/>
              </w:rPr>
            </w:pPr>
          </w:p>
        </w:tc>
        <w:tc>
          <w:tcPr>
            <w:tcW w:w="1022" w:type="dxa"/>
          </w:tcPr>
          <w:p w14:paraId="3EA3C535" w14:textId="4CD99DBE" w:rsidR="00675E28" w:rsidRPr="00A2404B" w:rsidRDefault="00A2404B" w:rsidP="003A370A">
            <w:pPr>
              <w:pStyle w:val="Leipteksti3"/>
              <w:rPr>
                <w:szCs w:val="20"/>
              </w:rPr>
            </w:pPr>
            <w:r w:rsidRPr="00A2404B">
              <w:rPr>
                <w:szCs w:val="20"/>
              </w:rPr>
              <w:t>0</w:t>
            </w:r>
          </w:p>
        </w:tc>
        <w:tc>
          <w:tcPr>
            <w:tcW w:w="1335" w:type="dxa"/>
          </w:tcPr>
          <w:p w14:paraId="3E726541" w14:textId="6DA90E73" w:rsidR="00675E28" w:rsidRPr="00A2404B" w:rsidRDefault="00A2404B" w:rsidP="003A370A">
            <w:pPr>
              <w:pStyle w:val="Leipteksti3"/>
              <w:rPr>
                <w:szCs w:val="20"/>
              </w:rPr>
            </w:pPr>
            <w:r w:rsidRPr="00A2404B">
              <w:rPr>
                <w:szCs w:val="20"/>
              </w:rPr>
              <w:t>0</w:t>
            </w:r>
          </w:p>
        </w:tc>
        <w:tc>
          <w:tcPr>
            <w:tcW w:w="497" w:type="dxa"/>
          </w:tcPr>
          <w:p w14:paraId="1D66134F" w14:textId="77777777" w:rsidR="00675E28" w:rsidRPr="00A2404B" w:rsidRDefault="00675E28" w:rsidP="003A370A">
            <w:pPr>
              <w:pStyle w:val="Leipteksti3"/>
              <w:rPr>
                <w:szCs w:val="20"/>
              </w:rPr>
            </w:pPr>
          </w:p>
        </w:tc>
        <w:tc>
          <w:tcPr>
            <w:tcW w:w="1041" w:type="dxa"/>
          </w:tcPr>
          <w:p w14:paraId="473364E8" w14:textId="4EC29913" w:rsidR="00675E28" w:rsidRPr="00A2404B" w:rsidRDefault="00A2404B" w:rsidP="003A370A">
            <w:pPr>
              <w:pStyle w:val="Leipteksti3"/>
              <w:rPr>
                <w:szCs w:val="20"/>
              </w:rPr>
            </w:pPr>
            <w:r w:rsidRPr="00A2404B">
              <w:rPr>
                <w:szCs w:val="20"/>
              </w:rPr>
              <w:t>2</w:t>
            </w:r>
          </w:p>
        </w:tc>
        <w:tc>
          <w:tcPr>
            <w:tcW w:w="1265" w:type="dxa"/>
          </w:tcPr>
          <w:p w14:paraId="125F7218" w14:textId="29DCD5AF" w:rsidR="00675E28" w:rsidRPr="00A2404B" w:rsidRDefault="00A2404B" w:rsidP="003A370A">
            <w:pPr>
              <w:pStyle w:val="Leipteksti3"/>
              <w:rPr>
                <w:szCs w:val="20"/>
              </w:rPr>
            </w:pPr>
            <w:r w:rsidRPr="00A2404B">
              <w:rPr>
                <w:szCs w:val="20"/>
              </w:rPr>
              <w:t>3</w:t>
            </w:r>
          </w:p>
        </w:tc>
      </w:tr>
      <w:tr w:rsidR="00FE01D3" w:rsidRPr="0028130D" w14:paraId="53831D94" w14:textId="77777777" w:rsidTr="00675E28">
        <w:trPr>
          <w:trHeight w:val="297"/>
        </w:trPr>
        <w:tc>
          <w:tcPr>
            <w:tcW w:w="1632" w:type="dxa"/>
            <w:shd w:val="clear" w:color="auto" w:fill="auto"/>
            <w:noWrap/>
          </w:tcPr>
          <w:p w14:paraId="2370BAB6" w14:textId="5554B54E" w:rsidR="00675E28" w:rsidRPr="00172C8C" w:rsidRDefault="00675E28" w:rsidP="003A370A">
            <w:pPr>
              <w:pStyle w:val="Leipteksti3"/>
              <w:rPr>
                <w:bCs/>
                <w:szCs w:val="20"/>
              </w:rPr>
            </w:pPr>
            <w:r w:rsidRPr="00172C8C">
              <w:rPr>
                <w:bCs/>
                <w:szCs w:val="20"/>
              </w:rPr>
              <w:t>LUO</w:t>
            </w:r>
          </w:p>
        </w:tc>
        <w:tc>
          <w:tcPr>
            <w:tcW w:w="1057" w:type="dxa"/>
          </w:tcPr>
          <w:p w14:paraId="72EBC6FB" w14:textId="7F5274A0" w:rsidR="00675E28" w:rsidRPr="00172C8C" w:rsidRDefault="00172C8C" w:rsidP="003A370A">
            <w:pPr>
              <w:pStyle w:val="Leipteksti3"/>
              <w:rPr>
                <w:szCs w:val="20"/>
              </w:rPr>
            </w:pPr>
            <w:r w:rsidRPr="00172C8C">
              <w:rPr>
                <w:szCs w:val="20"/>
              </w:rPr>
              <w:t>-</w:t>
            </w:r>
          </w:p>
        </w:tc>
        <w:tc>
          <w:tcPr>
            <w:tcW w:w="1417" w:type="dxa"/>
          </w:tcPr>
          <w:p w14:paraId="5AC98B46" w14:textId="75EE438C" w:rsidR="00675E28" w:rsidRPr="00172C8C" w:rsidRDefault="00172C8C" w:rsidP="003A370A">
            <w:pPr>
              <w:pStyle w:val="Leipteksti3"/>
              <w:rPr>
                <w:szCs w:val="20"/>
              </w:rPr>
            </w:pPr>
            <w:r w:rsidRPr="00172C8C">
              <w:rPr>
                <w:szCs w:val="20"/>
              </w:rPr>
              <w:t>-</w:t>
            </w:r>
          </w:p>
        </w:tc>
        <w:tc>
          <w:tcPr>
            <w:tcW w:w="317" w:type="dxa"/>
          </w:tcPr>
          <w:p w14:paraId="20B80426" w14:textId="6ABC7461" w:rsidR="00675E28" w:rsidRPr="00172C8C" w:rsidRDefault="00675E28" w:rsidP="003A370A">
            <w:pPr>
              <w:pStyle w:val="Leipteksti3"/>
              <w:rPr>
                <w:szCs w:val="20"/>
              </w:rPr>
            </w:pPr>
          </w:p>
        </w:tc>
        <w:tc>
          <w:tcPr>
            <w:tcW w:w="1022" w:type="dxa"/>
          </w:tcPr>
          <w:p w14:paraId="167C9C49" w14:textId="0383A1A0" w:rsidR="00675E28" w:rsidRPr="00172C8C" w:rsidRDefault="00172C8C" w:rsidP="003A370A">
            <w:pPr>
              <w:pStyle w:val="Leipteksti3"/>
              <w:rPr>
                <w:szCs w:val="20"/>
              </w:rPr>
            </w:pPr>
            <w:r w:rsidRPr="00172C8C">
              <w:rPr>
                <w:szCs w:val="20"/>
              </w:rPr>
              <w:t>0</w:t>
            </w:r>
          </w:p>
        </w:tc>
        <w:tc>
          <w:tcPr>
            <w:tcW w:w="1335" w:type="dxa"/>
          </w:tcPr>
          <w:p w14:paraId="22D7AA8F" w14:textId="438E2D1A" w:rsidR="00675E28" w:rsidRPr="00172C8C" w:rsidRDefault="00172C8C" w:rsidP="003A370A">
            <w:pPr>
              <w:pStyle w:val="Leipteksti3"/>
              <w:rPr>
                <w:szCs w:val="20"/>
              </w:rPr>
            </w:pPr>
            <w:r w:rsidRPr="00172C8C">
              <w:rPr>
                <w:szCs w:val="20"/>
              </w:rPr>
              <w:t>0</w:t>
            </w:r>
          </w:p>
        </w:tc>
        <w:tc>
          <w:tcPr>
            <w:tcW w:w="497" w:type="dxa"/>
          </w:tcPr>
          <w:p w14:paraId="356EFF7A" w14:textId="77777777" w:rsidR="00675E28" w:rsidRPr="00172C8C" w:rsidRDefault="00675E28" w:rsidP="003A370A">
            <w:pPr>
              <w:pStyle w:val="Leipteksti3"/>
              <w:rPr>
                <w:szCs w:val="20"/>
              </w:rPr>
            </w:pPr>
          </w:p>
        </w:tc>
        <w:tc>
          <w:tcPr>
            <w:tcW w:w="1041" w:type="dxa"/>
          </w:tcPr>
          <w:p w14:paraId="733C62DE" w14:textId="6FFF6FC0" w:rsidR="00675E28" w:rsidRPr="00172C8C" w:rsidRDefault="00675E28" w:rsidP="003A370A">
            <w:pPr>
              <w:pStyle w:val="Leipteksti3"/>
              <w:rPr>
                <w:szCs w:val="20"/>
              </w:rPr>
            </w:pPr>
            <w:r w:rsidRPr="00172C8C">
              <w:rPr>
                <w:szCs w:val="20"/>
              </w:rPr>
              <w:t>1</w:t>
            </w:r>
          </w:p>
        </w:tc>
        <w:tc>
          <w:tcPr>
            <w:tcW w:w="1265" w:type="dxa"/>
          </w:tcPr>
          <w:p w14:paraId="2773FDC0" w14:textId="67818937" w:rsidR="00675E28" w:rsidRPr="00172C8C" w:rsidRDefault="00172C8C" w:rsidP="003A370A">
            <w:pPr>
              <w:pStyle w:val="Leipteksti3"/>
              <w:rPr>
                <w:szCs w:val="20"/>
              </w:rPr>
            </w:pPr>
            <w:r w:rsidRPr="00172C8C">
              <w:rPr>
                <w:szCs w:val="20"/>
              </w:rPr>
              <w:t>1</w:t>
            </w:r>
          </w:p>
        </w:tc>
      </w:tr>
      <w:tr w:rsidR="00FE01D3" w:rsidRPr="0028130D" w14:paraId="4D19F9DF" w14:textId="77777777" w:rsidTr="00675E28">
        <w:trPr>
          <w:trHeight w:val="297"/>
        </w:trPr>
        <w:tc>
          <w:tcPr>
            <w:tcW w:w="1632" w:type="dxa"/>
            <w:shd w:val="clear" w:color="auto" w:fill="auto"/>
            <w:noWrap/>
          </w:tcPr>
          <w:p w14:paraId="52957A0B" w14:textId="72780CA7" w:rsidR="00675E28" w:rsidRPr="004E2D42" w:rsidRDefault="00675E28" w:rsidP="003A370A">
            <w:pPr>
              <w:pStyle w:val="Leipteksti3"/>
              <w:rPr>
                <w:bCs/>
                <w:szCs w:val="20"/>
              </w:rPr>
            </w:pPr>
            <w:r w:rsidRPr="004E2D42">
              <w:rPr>
                <w:bCs/>
                <w:szCs w:val="20"/>
              </w:rPr>
              <w:t>LUT</w:t>
            </w:r>
          </w:p>
        </w:tc>
        <w:tc>
          <w:tcPr>
            <w:tcW w:w="1057" w:type="dxa"/>
          </w:tcPr>
          <w:p w14:paraId="21E5469C" w14:textId="3ED494DC" w:rsidR="00675E28" w:rsidRPr="004E2D42" w:rsidRDefault="006D02E3" w:rsidP="003A370A">
            <w:pPr>
              <w:pStyle w:val="Leipteksti3"/>
              <w:rPr>
                <w:szCs w:val="20"/>
              </w:rPr>
            </w:pPr>
            <w:r w:rsidRPr="004E2D42">
              <w:rPr>
                <w:szCs w:val="20"/>
              </w:rPr>
              <w:t>0</w:t>
            </w:r>
          </w:p>
        </w:tc>
        <w:tc>
          <w:tcPr>
            <w:tcW w:w="1417" w:type="dxa"/>
          </w:tcPr>
          <w:p w14:paraId="13E3CA32" w14:textId="7C5F7EE8" w:rsidR="00675E28" w:rsidRPr="004E2D42" w:rsidRDefault="006D02E3" w:rsidP="003A370A">
            <w:pPr>
              <w:pStyle w:val="Leipteksti3"/>
              <w:rPr>
                <w:szCs w:val="20"/>
              </w:rPr>
            </w:pPr>
            <w:r w:rsidRPr="004E2D42">
              <w:rPr>
                <w:szCs w:val="20"/>
              </w:rPr>
              <w:t>0</w:t>
            </w:r>
          </w:p>
        </w:tc>
        <w:tc>
          <w:tcPr>
            <w:tcW w:w="317" w:type="dxa"/>
          </w:tcPr>
          <w:p w14:paraId="52C0F93B" w14:textId="0BD20A5A" w:rsidR="00675E28" w:rsidRPr="004E2D42" w:rsidRDefault="00675E28" w:rsidP="003A370A">
            <w:pPr>
              <w:pStyle w:val="Leipteksti3"/>
              <w:rPr>
                <w:szCs w:val="20"/>
              </w:rPr>
            </w:pPr>
          </w:p>
        </w:tc>
        <w:tc>
          <w:tcPr>
            <w:tcW w:w="1022" w:type="dxa"/>
          </w:tcPr>
          <w:p w14:paraId="02A6FCAA" w14:textId="29B03583" w:rsidR="00675E28" w:rsidRPr="004E2D42" w:rsidRDefault="00197F68" w:rsidP="003A370A">
            <w:pPr>
              <w:pStyle w:val="Leipteksti3"/>
              <w:rPr>
                <w:szCs w:val="20"/>
              </w:rPr>
            </w:pPr>
            <w:r w:rsidRPr="004E2D42">
              <w:rPr>
                <w:szCs w:val="20"/>
              </w:rPr>
              <w:t>0</w:t>
            </w:r>
          </w:p>
        </w:tc>
        <w:tc>
          <w:tcPr>
            <w:tcW w:w="1335" w:type="dxa"/>
          </w:tcPr>
          <w:p w14:paraId="72988EBF" w14:textId="14C952E8" w:rsidR="00675E28" w:rsidRPr="004E2D42" w:rsidRDefault="00197F68" w:rsidP="003A370A">
            <w:pPr>
              <w:pStyle w:val="Leipteksti3"/>
              <w:rPr>
                <w:szCs w:val="20"/>
              </w:rPr>
            </w:pPr>
            <w:r w:rsidRPr="004E2D42">
              <w:rPr>
                <w:szCs w:val="20"/>
              </w:rPr>
              <w:t>0</w:t>
            </w:r>
          </w:p>
        </w:tc>
        <w:tc>
          <w:tcPr>
            <w:tcW w:w="497" w:type="dxa"/>
          </w:tcPr>
          <w:p w14:paraId="3C05857F" w14:textId="77777777" w:rsidR="00675E28" w:rsidRPr="004E2D42" w:rsidRDefault="00675E28" w:rsidP="003A370A">
            <w:pPr>
              <w:pStyle w:val="Leipteksti3"/>
              <w:rPr>
                <w:szCs w:val="20"/>
              </w:rPr>
            </w:pPr>
          </w:p>
        </w:tc>
        <w:tc>
          <w:tcPr>
            <w:tcW w:w="1041" w:type="dxa"/>
          </w:tcPr>
          <w:p w14:paraId="5A235CF7" w14:textId="7BFA5283" w:rsidR="00675E28" w:rsidRPr="004E2D42" w:rsidRDefault="00197F68" w:rsidP="003A370A">
            <w:pPr>
              <w:pStyle w:val="Leipteksti3"/>
              <w:rPr>
                <w:szCs w:val="20"/>
              </w:rPr>
            </w:pPr>
            <w:r w:rsidRPr="004E2D42">
              <w:rPr>
                <w:szCs w:val="20"/>
              </w:rPr>
              <w:t>2</w:t>
            </w:r>
          </w:p>
        </w:tc>
        <w:tc>
          <w:tcPr>
            <w:tcW w:w="1265" w:type="dxa"/>
          </w:tcPr>
          <w:p w14:paraId="63E4B5F6" w14:textId="580A54BC" w:rsidR="00675E28" w:rsidRPr="004E2D42" w:rsidRDefault="00197F68" w:rsidP="003A370A">
            <w:pPr>
              <w:pStyle w:val="Leipteksti3"/>
              <w:rPr>
                <w:szCs w:val="20"/>
              </w:rPr>
            </w:pPr>
            <w:r w:rsidRPr="004E2D42">
              <w:rPr>
                <w:szCs w:val="20"/>
              </w:rPr>
              <w:t>17</w:t>
            </w:r>
          </w:p>
        </w:tc>
      </w:tr>
      <w:tr w:rsidR="00FE01D3" w:rsidRPr="0028130D" w14:paraId="1AE41EBC" w14:textId="77777777" w:rsidTr="00675E28">
        <w:trPr>
          <w:trHeight w:val="297"/>
        </w:trPr>
        <w:tc>
          <w:tcPr>
            <w:tcW w:w="1632" w:type="dxa"/>
            <w:shd w:val="clear" w:color="auto" w:fill="auto"/>
            <w:noWrap/>
            <w:hideMark/>
          </w:tcPr>
          <w:p w14:paraId="3853C32B" w14:textId="77777777" w:rsidR="00675E28" w:rsidRPr="00F42BD2" w:rsidRDefault="00675E28" w:rsidP="003A370A">
            <w:pPr>
              <w:pStyle w:val="Leipteksti3"/>
              <w:rPr>
                <w:szCs w:val="20"/>
              </w:rPr>
            </w:pPr>
            <w:r w:rsidRPr="00F42BD2">
              <w:rPr>
                <w:bCs/>
                <w:szCs w:val="20"/>
              </w:rPr>
              <w:t>MEJÄ</w:t>
            </w:r>
          </w:p>
        </w:tc>
        <w:tc>
          <w:tcPr>
            <w:tcW w:w="1057" w:type="dxa"/>
          </w:tcPr>
          <w:p w14:paraId="6B2049B2" w14:textId="465D4E52" w:rsidR="00675E28" w:rsidRPr="00F42BD2" w:rsidRDefault="006D02E3" w:rsidP="003A370A">
            <w:pPr>
              <w:pStyle w:val="Leipteksti3"/>
              <w:rPr>
                <w:szCs w:val="20"/>
              </w:rPr>
            </w:pPr>
            <w:r w:rsidRPr="00F42BD2">
              <w:rPr>
                <w:szCs w:val="20"/>
              </w:rPr>
              <w:t>2</w:t>
            </w:r>
            <w:r w:rsidR="00F42BD2" w:rsidRPr="00F42BD2">
              <w:rPr>
                <w:szCs w:val="20"/>
              </w:rPr>
              <w:t>4</w:t>
            </w:r>
          </w:p>
        </w:tc>
        <w:tc>
          <w:tcPr>
            <w:tcW w:w="1417" w:type="dxa"/>
          </w:tcPr>
          <w:p w14:paraId="4078FFDC" w14:textId="26A85C07" w:rsidR="00675E28" w:rsidRPr="00F42BD2" w:rsidRDefault="006D02E3" w:rsidP="003A370A">
            <w:pPr>
              <w:pStyle w:val="Leipteksti3"/>
              <w:rPr>
                <w:szCs w:val="20"/>
              </w:rPr>
            </w:pPr>
            <w:r w:rsidRPr="00F42BD2">
              <w:rPr>
                <w:szCs w:val="20"/>
              </w:rPr>
              <w:t>3</w:t>
            </w:r>
            <w:r w:rsidR="00F42BD2" w:rsidRPr="00F42BD2">
              <w:rPr>
                <w:szCs w:val="20"/>
              </w:rPr>
              <w:t>10</w:t>
            </w:r>
          </w:p>
        </w:tc>
        <w:tc>
          <w:tcPr>
            <w:tcW w:w="317" w:type="dxa"/>
          </w:tcPr>
          <w:p w14:paraId="4E3C3E78" w14:textId="60D758DD" w:rsidR="00675E28" w:rsidRPr="00F42BD2" w:rsidRDefault="00675E28" w:rsidP="003A370A">
            <w:pPr>
              <w:pStyle w:val="Leipteksti3"/>
              <w:rPr>
                <w:szCs w:val="20"/>
              </w:rPr>
            </w:pPr>
          </w:p>
        </w:tc>
        <w:tc>
          <w:tcPr>
            <w:tcW w:w="1022" w:type="dxa"/>
          </w:tcPr>
          <w:p w14:paraId="011543A5" w14:textId="1433F46D" w:rsidR="00675E28" w:rsidRPr="00F42BD2" w:rsidRDefault="00675E28" w:rsidP="003A370A">
            <w:pPr>
              <w:pStyle w:val="Leipteksti3"/>
              <w:rPr>
                <w:szCs w:val="20"/>
              </w:rPr>
            </w:pPr>
            <w:r w:rsidRPr="00F42BD2">
              <w:rPr>
                <w:szCs w:val="20"/>
              </w:rPr>
              <w:t>2</w:t>
            </w:r>
            <w:r w:rsidR="004E2D42" w:rsidRPr="00F42BD2">
              <w:rPr>
                <w:szCs w:val="20"/>
              </w:rPr>
              <w:t>9</w:t>
            </w:r>
          </w:p>
        </w:tc>
        <w:tc>
          <w:tcPr>
            <w:tcW w:w="1335" w:type="dxa"/>
          </w:tcPr>
          <w:p w14:paraId="34096D23" w14:textId="70C579B7" w:rsidR="00675E28" w:rsidRPr="00F42BD2" w:rsidRDefault="00675E28" w:rsidP="003A370A">
            <w:pPr>
              <w:pStyle w:val="Leipteksti3"/>
              <w:rPr>
                <w:szCs w:val="20"/>
              </w:rPr>
            </w:pPr>
            <w:r w:rsidRPr="00F42BD2">
              <w:rPr>
                <w:szCs w:val="20"/>
              </w:rPr>
              <w:t>3</w:t>
            </w:r>
            <w:r w:rsidR="004E2D42" w:rsidRPr="00F42BD2">
              <w:rPr>
                <w:szCs w:val="20"/>
              </w:rPr>
              <w:t>62</w:t>
            </w:r>
          </w:p>
        </w:tc>
        <w:tc>
          <w:tcPr>
            <w:tcW w:w="497" w:type="dxa"/>
          </w:tcPr>
          <w:p w14:paraId="2145E064" w14:textId="77777777" w:rsidR="00675E28" w:rsidRPr="00F42BD2" w:rsidRDefault="00675E28" w:rsidP="003A370A">
            <w:pPr>
              <w:pStyle w:val="Leipteksti3"/>
              <w:rPr>
                <w:szCs w:val="20"/>
              </w:rPr>
            </w:pPr>
          </w:p>
        </w:tc>
        <w:tc>
          <w:tcPr>
            <w:tcW w:w="1041" w:type="dxa"/>
          </w:tcPr>
          <w:p w14:paraId="7A7D996C" w14:textId="3883698C" w:rsidR="00675E28" w:rsidRPr="00F42BD2" w:rsidRDefault="004E2D42" w:rsidP="003A370A">
            <w:pPr>
              <w:pStyle w:val="Leipteksti3"/>
              <w:rPr>
                <w:szCs w:val="20"/>
              </w:rPr>
            </w:pPr>
            <w:r w:rsidRPr="00F42BD2">
              <w:rPr>
                <w:szCs w:val="20"/>
              </w:rPr>
              <w:t>28</w:t>
            </w:r>
          </w:p>
        </w:tc>
        <w:tc>
          <w:tcPr>
            <w:tcW w:w="1265" w:type="dxa"/>
          </w:tcPr>
          <w:p w14:paraId="061C5693" w14:textId="0601A4BB" w:rsidR="00675E28" w:rsidRPr="00F42BD2" w:rsidRDefault="004E2D42" w:rsidP="003A370A">
            <w:pPr>
              <w:pStyle w:val="Leipteksti3"/>
              <w:rPr>
                <w:szCs w:val="20"/>
              </w:rPr>
            </w:pPr>
            <w:r w:rsidRPr="00F42BD2">
              <w:rPr>
                <w:szCs w:val="20"/>
              </w:rPr>
              <w:t>341</w:t>
            </w:r>
          </w:p>
        </w:tc>
      </w:tr>
      <w:tr w:rsidR="00FE01D3" w:rsidRPr="0028130D" w14:paraId="490549F8" w14:textId="77777777" w:rsidTr="00675E28">
        <w:trPr>
          <w:trHeight w:val="297"/>
        </w:trPr>
        <w:tc>
          <w:tcPr>
            <w:tcW w:w="1632" w:type="dxa"/>
            <w:shd w:val="clear" w:color="auto" w:fill="auto"/>
            <w:noWrap/>
          </w:tcPr>
          <w:p w14:paraId="504F2A8B" w14:textId="77777777" w:rsidR="00675E28" w:rsidRPr="00F42BD2" w:rsidRDefault="00675E28" w:rsidP="003A370A">
            <w:pPr>
              <w:pStyle w:val="Leipteksti3"/>
              <w:rPr>
                <w:bCs/>
                <w:szCs w:val="20"/>
              </w:rPr>
            </w:pPr>
            <w:r w:rsidRPr="00F42BD2">
              <w:rPr>
                <w:bCs/>
                <w:szCs w:val="20"/>
              </w:rPr>
              <w:t>MÄAJ</w:t>
            </w:r>
          </w:p>
        </w:tc>
        <w:tc>
          <w:tcPr>
            <w:tcW w:w="1057" w:type="dxa"/>
          </w:tcPr>
          <w:p w14:paraId="407BA1E1" w14:textId="69B13951" w:rsidR="00675E28" w:rsidRPr="00F42BD2" w:rsidRDefault="00F42BD2" w:rsidP="003A370A">
            <w:pPr>
              <w:pStyle w:val="Leipteksti3"/>
              <w:rPr>
                <w:szCs w:val="20"/>
              </w:rPr>
            </w:pPr>
            <w:r w:rsidRPr="00F42BD2">
              <w:rPr>
                <w:szCs w:val="20"/>
              </w:rPr>
              <w:t>4</w:t>
            </w:r>
          </w:p>
        </w:tc>
        <w:tc>
          <w:tcPr>
            <w:tcW w:w="1417" w:type="dxa"/>
          </w:tcPr>
          <w:p w14:paraId="079D3827" w14:textId="0A3EE6F5" w:rsidR="00675E28" w:rsidRPr="00F42BD2" w:rsidRDefault="00F42BD2" w:rsidP="003A370A">
            <w:pPr>
              <w:pStyle w:val="Leipteksti3"/>
              <w:rPr>
                <w:szCs w:val="20"/>
              </w:rPr>
            </w:pPr>
            <w:r w:rsidRPr="00F42BD2">
              <w:rPr>
                <w:szCs w:val="20"/>
              </w:rPr>
              <w:t>17</w:t>
            </w:r>
          </w:p>
        </w:tc>
        <w:tc>
          <w:tcPr>
            <w:tcW w:w="317" w:type="dxa"/>
          </w:tcPr>
          <w:p w14:paraId="2BF35C21" w14:textId="42C48132" w:rsidR="00675E28" w:rsidRPr="00F42BD2" w:rsidRDefault="00675E28" w:rsidP="003A370A">
            <w:pPr>
              <w:pStyle w:val="Leipteksti3"/>
              <w:rPr>
                <w:szCs w:val="20"/>
              </w:rPr>
            </w:pPr>
          </w:p>
        </w:tc>
        <w:tc>
          <w:tcPr>
            <w:tcW w:w="1022" w:type="dxa"/>
          </w:tcPr>
          <w:p w14:paraId="2CBAEF80" w14:textId="7A2628A5" w:rsidR="00675E28" w:rsidRPr="00F42BD2" w:rsidRDefault="00F42BD2" w:rsidP="003A370A">
            <w:pPr>
              <w:pStyle w:val="Leipteksti3"/>
              <w:rPr>
                <w:szCs w:val="20"/>
              </w:rPr>
            </w:pPr>
            <w:r w:rsidRPr="00F42BD2">
              <w:rPr>
                <w:szCs w:val="20"/>
              </w:rPr>
              <w:t>2</w:t>
            </w:r>
          </w:p>
        </w:tc>
        <w:tc>
          <w:tcPr>
            <w:tcW w:w="1335" w:type="dxa"/>
          </w:tcPr>
          <w:p w14:paraId="78995E7C" w14:textId="612BFD47" w:rsidR="00675E28" w:rsidRPr="00F42BD2" w:rsidRDefault="00F42BD2" w:rsidP="003A370A">
            <w:pPr>
              <w:pStyle w:val="Leipteksti3"/>
              <w:rPr>
                <w:szCs w:val="20"/>
              </w:rPr>
            </w:pPr>
            <w:r w:rsidRPr="00F42BD2">
              <w:rPr>
                <w:szCs w:val="20"/>
              </w:rPr>
              <w:t>4</w:t>
            </w:r>
          </w:p>
        </w:tc>
        <w:tc>
          <w:tcPr>
            <w:tcW w:w="497" w:type="dxa"/>
          </w:tcPr>
          <w:p w14:paraId="7F465559" w14:textId="77777777" w:rsidR="00675E28" w:rsidRPr="00F42BD2" w:rsidRDefault="00675E28" w:rsidP="003A370A">
            <w:pPr>
              <w:pStyle w:val="Leipteksti3"/>
              <w:rPr>
                <w:szCs w:val="20"/>
              </w:rPr>
            </w:pPr>
          </w:p>
        </w:tc>
        <w:tc>
          <w:tcPr>
            <w:tcW w:w="1041" w:type="dxa"/>
          </w:tcPr>
          <w:p w14:paraId="7B0D3E6E" w14:textId="398460F6" w:rsidR="00675E28" w:rsidRPr="00F42BD2" w:rsidRDefault="00F42BD2" w:rsidP="003A370A">
            <w:pPr>
              <w:pStyle w:val="Leipteksti3"/>
              <w:rPr>
                <w:szCs w:val="20"/>
              </w:rPr>
            </w:pPr>
            <w:r w:rsidRPr="00F42BD2">
              <w:rPr>
                <w:szCs w:val="20"/>
              </w:rPr>
              <w:t>1</w:t>
            </w:r>
          </w:p>
        </w:tc>
        <w:tc>
          <w:tcPr>
            <w:tcW w:w="1265" w:type="dxa"/>
          </w:tcPr>
          <w:p w14:paraId="25C53210" w14:textId="6CC801B5" w:rsidR="00675E28" w:rsidRPr="00F42BD2" w:rsidRDefault="00F42BD2" w:rsidP="003A370A">
            <w:pPr>
              <w:pStyle w:val="Leipteksti3"/>
              <w:rPr>
                <w:szCs w:val="20"/>
              </w:rPr>
            </w:pPr>
            <w:r w:rsidRPr="00F42BD2">
              <w:rPr>
                <w:szCs w:val="20"/>
              </w:rPr>
              <w:t>9</w:t>
            </w:r>
          </w:p>
        </w:tc>
      </w:tr>
      <w:tr w:rsidR="00FE01D3" w:rsidRPr="0028130D" w14:paraId="4FFB68AC" w14:textId="77777777" w:rsidTr="00675E28">
        <w:trPr>
          <w:trHeight w:val="297"/>
        </w:trPr>
        <w:tc>
          <w:tcPr>
            <w:tcW w:w="1632" w:type="dxa"/>
            <w:shd w:val="clear" w:color="auto" w:fill="auto"/>
            <w:noWrap/>
          </w:tcPr>
          <w:p w14:paraId="6AF391FF" w14:textId="77777777" w:rsidR="00675E28" w:rsidRPr="00DE4673" w:rsidRDefault="00675E28" w:rsidP="003A370A">
            <w:pPr>
              <w:pStyle w:val="Leipteksti3"/>
              <w:rPr>
                <w:bCs/>
                <w:szCs w:val="20"/>
              </w:rPr>
            </w:pPr>
            <w:r w:rsidRPr="00DE4673">
              <w:rPr>
                <w:bCs/>
                <w:szCs w:val="20"/>
              </w:rPr>
              <w:t>NOME-A</w:t>
            </w:r>
          </w:p>
        </w:tc>
        <w:tc>
          <w:tcPr>
            <w:tcW w:w="1057" w:type="dxa"/>
          </w:tcPr>
          <w:p w14:paraId="1F05937B" w14:textId="4094C852" w:rsidR="00675E28" w:rsidRPr="00DE4673" w:rsidRDefault="00DE4673" w:rsidP="003A370A">
            <w:pPr>
              <w:pStyle w:val="Leipteksti3"/>
              <w:rPr>
                <w:szCs w:val="20"/>
              </w:rPr>
            </w:pPr>
            <w:r w:rsidRPr="00DE4673">
              <w:rPr>
                <w:szCs w:val="20"/>
              </w:rPr>
              <w:t>0</w:t>
            </w:r>
          </w:p>
        </w:tc>
        <w:tc>
          <w:tcPr>
            <w:tcW w:w="1417" w:type="dxa"/>
          </w:tcPr>
          <w:p w14:paraId="67035103" w14:textId="55670BF8" w:rsidR="00675E28" w:rsidRPr="00DE4673" w:rsidRDefault="00DE4673" w:rsidP="003A370A">
            <w:pPr>
              <w:pStyle w:val="Leipteksti3"/>
              <w:rPr>
                <w:szCs w:val="20"/>
              </w:rPr>
            </w:pPr>
            <w:r w:rsidRPr="00DE4673">
              <w:rPr>
                <w:szCs w:val="20"/>
              </w:rPr>
              <w:t>0</w:t>
            </w:r>
          </w:p>
        </w:tc>
        <w:tc>
          <w:tcPr>
            <w:tcW w:w="317" w:type="dxa"/>
          </w:tcPr>
          <w:p w14:paraId="1748242A" w14:textId="14003524" w:rsidR="00675E28" w:rsidRPr="00DE4673" w:rsidRDefault="00675E28" w:rsidP="003A370A">
            <w:pPr>
              <w:pStyle w:val="Leipteksti3"/>
              <w:rPr>
                <w:szCs w:val="20"/>
              </w:rPr>
            </w:pPr>
          </w:p>
        </w:tc>
        <w:tc>
          <w:tcPr>
            <w:tcW w:w="1022" w:type="dxa"/>
          </w:tcPr>
          <w:p w14:paraId="79BB8E07" w14:textId="0CAE0380" w:rsidR="00675E28" w:rsidRPr="00DE4673" w:rsidRDefault="00DE4673" w:rsidP="003A370A">
            <w:pPr>
              <w:pStyle w:val="Leipteksti3"/>
              <w:rPr>
                <w:szCs w:val="20"/>
              </w:rPr>
            </w:pPr>
            <w:r w:rsidRPr="00DE4673">
              <w:rPr>
                <w:szCs w:val="20"/>
              </w:rPr>
              <w:t>2</w:t>
            </w:r>
          </w:p>
        </w:tc>
        <w:tc>
          <w:tcPr>
            <w:tcW w:w="1335" w:type="dxa"/>
          </w:tcPr>
          <w:p w14:paraId="0C96FCFA" w14:textId="3F64D60F" w:rsidR="00675E28" w:rsidRPr="00DE4673" w:rsidRDefault="00DE4673" w:rsidP="003A370A">
            <w:pPr>
              <w:pStyle w:val="Leipteksti3"/>
              <w:rPr>
                <w:szCs w:val="20"/>
              </w:rPr>
            </w:pPr>
            <w:r w:rsidRPr="00DE4673">
              <w:rPr>
                <w:szCs w:val="20"/>
              </w:rPr>
              <w:t>28</w:t>
            </w:r>
          </w:p>
        </w:tc>
        <w:tc>
          <w:tcPr>
            <w:tcW w:w="497" w:type="dxa"/>
          </w:tcPr>
          <w:p w14:paraId="1416E532" w14:textId="77777777" w:rsidR="00675E28" w:rsidRPr="00DE4673" w:rsidRDefault="00675E28" w:rsidP="003A370A">
            <w:pPr>
              <w:pStyle w:val="Leipteksti3"/>
              <w:rPr>
                <w:szCs w:val="20"/>
              </w:rPr>
            </w:pPr>
          </w:p>
        </w:tc>
        <w:tc>
          <w:tcPr>
            <w:tcW w:w="1041" w:type="dxa"/>
          </w:tcPr>
          <w:p w14:paraId="0D149371" w14:textId="119BAF84" w:rsidR="00675E28" w:rsidRPr="00DE4673" w:rsidRDefault="00DE4673" w:rsidP="003A370A">
            <w:pPr>
              <w:pStyle w:val="Leipteksti3"/>
              <w:rPr>
                <w:szCs w:val="20"/>
              </w:rPr>
            </w:pPr>
            <w:r w:rsidRPr="00DE4673">
              <w:rPr>
                <w:szCs w:val="20"/>
              </w:rPr>
              <w:t>0</w:t>
            </w:r>
          </w:p>
        </w:tc>
        <w:tc>
          <w:tcPr>
            <w:tcW w:w="1265" w:type="dxa"/>
          </w:tcPr>
          <w:p w14:paraId="7728840B" w14:textId="538CB46D" w:rsidR="00675E28" w:rsidRPr="00DE4673" w:rsidRDefault="00DE4673" w:rsidP="003A370A">
            <w:pPr>
              <w:pStyle w:val="Leipteksti3"/>
              <w:rPr>
                <w:szCs w:val="20"/>
              </w:rPr>
            </w:pPr>
            <w:r w:rsidRPr="00DE4673">
              <w:rPr>
                <w:szCs w:val="20"/>
              </w:rPr>
              <w:t>0</w:t>
            </w:r>
          </w:p>
        </w:tc>
      </w:tr>
      <w:tr w:rsidR="00FE01D3" w:rsidRPr="0028130D" w14:paraId="487B289D" w14:textId="77777777" w:rsidTr="00675E28">
        <w:trPr>
          <w:trHeight w:val="297"/>
        </w:trPr>
        <w:tc>
          <w:tcPr>
            <w:tcW w:w="1632" w:type="dxa"/>
            <w:shd w:val="clear" w:color="auto" w:fill="auto"/>
            <w:noWrap/>
            <w:hideMark/>
          </w:tcPr>
          <w:p w14:paraId="7AEB785B" w14:textId="77777777" w:rsidR="00675E28" w:rsidRPr="009B58A4" w:rsidRDefault="00675E28" w:rsidP="003A370A">
            <w:pPr>
              <w:pStyle w:val="Leipteksti3"/>
              <w:rPr>
                <w:szCs w:val="20"/>
              </w:rPr>
            </w:pPr>
            <w:r w:rsidRPr="009B58A4">
              <w:rPr>
                <w:bCs/>
                <w:szCs w:val="20"/>
              </w:rPr>
              <w:t>NOME-B</w:t>
            </w:r>
          </w:p>
        </w:tc>
        <w:tc>
          <w:tcPr>
            <w:tcW w:w="1057" w:type="dxa"/>
          </w:tcPr>
          <w:p w14:paraId="5444FB22" w14:textId="3EEA1FE2" w:rsidR="00675E28" w:rsidRPr="009B58A4" w:rsidRDefault="009B58A4" w:rsidP="003A370A">
            <w:pPr>
              <w:pStyle w:val="Leipteksti3"/>
              <w:rPr>
                <w:szCs w:val="20"/>
              </w:rPr>
            </w:pPr>
            <w:r w:rsidRPr="009B58A4">
              <w:rPr>
                <w:szCs w:val="20"/>
              </w:rPr>
              <w:t>5</w:t>
            </w:r>
          </w:p>
        </w:tc>
        <w:tc>
          <w:tcPr>
            <w:tcW w:w="1417" w:type="dxa"/>
          </w:tcPr>
          <w:p w14:paraId="6838A58F" w14:textId="5259B6A5" w:rsidR="00675E28" w:rsidRPr="009B58A4" w:rsidRDefault="009B58A4" w:rsidP="003A370A">
            <w:pPr>
              <w:pStyle w:val="Leipteksti3"/>
              <w:rPr>
                <w:szCs w:val="20"/>
              </w:rPr>
            </w:pPr>
            <w:r w:rsidRPr="009B58A4">
              <w:rPr>
                <w:szCs w:val="20"/>
              </w:rPr>
              <w:t>113</w:t>
            </w:r>
          </w:p>
        </w:tc>
        <w:tc>
          <w:tcPr>
            <w:tcW w:w="317" w:type="dxa"/>
          </w:tcPr>
          <w:p w14:paraId="7166E841" w14:textId="77433441" w:rsidR="00675E28" w:rsidRPr="009B58A4" w:rsidRDefault="00675E28" w:rsidP="003A370A">
            <w:pPr>
              <w:pStyle w:val="Leipteksti3"/>
              <w:rPr>
                <w:szCs w:val="20"/>
              </w:rPr>
            </w:pPr>
          </w:p>
        </w:tc>
        <w:tc>
          <w:tcPr>
            <w:tcW w:w="1022" w:type="dxa"/>
          </w:tcPr>
          <w:p w14:paraId="038606BE" w14:textId="2CFDC045" w:rsidR="00675E28" w:rsidRPr="009B58A4" w:rsidRDefault="009B58A4" w:rsidP="003A370A">
            <w:pPr>
              <w:pStyle w:val="Leipteksti3"/>
              <w:rPr>
                <w:szCs w:val="20"/>
              </w:rPr>
            </w:pPr>
            <w:r w:rsidRPr="009B58A4">
              <w:rPr>
                <w:szCs w:val="20"/>
              </w:rPr>
              <w:t>14</w:t>
            </w:r>
          </w:p>
        </w:tc>
        <w:tc>
          <w:tcPr>
            <w:tcW w:w="1335" w:type="dxa"/>
          </w:tcPr>
          <w:p w14:paraId="5008120B" w14:textId="58AE5D95" w:rsidR="00675E28" w:rsidRPr="009B58A4" w:rsidRDefault="00450712" w:rsidP="003A370A">
            <w:pPr>
              <w:pStyle w:val="Leipteksti3"/>
              <w:rPr>
                <w:szCs w:val="20"/>
              </w:rPr>
            </w:pPr>
            <w:r w:rsidRPr="009B58A4">
              <w:rPr>
                <w:szCs w:val="20"/>
              </w:rPr>
              <w:t>345</w:t>
            </w:r>
          </w:p>
        </w:tc>
        <w:tc>
          <w:tcPr>
            <w:tcW w:w="497" w:type="dxa"/>
          </w:tcPr>
          <w:p w14:paraId="7CF66F44" w14:textId="77777777" w:rsidR="00675E28" w:rsidRPr="009B58A4" w:rsidRDefault="00675E28" w:rsidP="003A370A">
            <w:pPr>
              <w:pStyle w:val="Leipteksti3"/>
              <w:rPr>
                <w:szCs w:val="20"/>
              </w:rPr>
            </w:pPr>
          </w:p>
        </w:tc>
        <w:tc>
          <w:tcPr>
            <w:tcW w:w="1041" w:type="dxa"/>
          </w:tcPr>
          <w:p w14:paraId="6ADF8FCA" w14:textId="788E07D7" w:rsidR="00675E28" w:rsidRPr="009B58A4" w:rsidRDefault="00450712" w:rsidP="003A370A">
            <w:pPr>
              <w:pStyle w:val="Leipteksti3"/>
              <w:rPr>
                <w:szCs w:val="20"/>
              </w:rPr>
            </w:pPr>
            <w:r w:rsidRPr="009B58A4">
              <w:rPr>
                <w:szCs w:val="20"/>
              </w:rPr>
              <w:t>6</w:t>
            </w:r>
          </w:p>
        </w:tc>
        <w:tc>
          <w:tcPr>
            <w:tcW w:w="1265" w:type="dxa"/>
          </w:tcPr>
          <w:p w14:paraId="738354B9" w14:textId="5FCF68B2" w:rsidR="00675E28" w:rsidRPr="009B58A4" w:rsidRDefault="00675E28" w:rsidP="003A370A">
            <w:pPr>
              <w:pStyle w:val="Leipteksti3"/>
              <w:rPr>
                <w:szCs w:val="20"/>
              </w:rPr>
            </w:pPr>
            <w:r w:rsidRPr="009B58A4">
              <w:rPr>
                <w:szCs w:val="20"/>
              </w:rPr>
              <w:t>1</w:t>
            </w:r>
            <w:r w:rsidR="00450712" w:rsidRPr="009B58A4">
              <w:rPr>
                <w:szCs w:val="20"/>
              </w:rPr>
              <w:t>42</w:t>
            </w:r>
          </w:p>
        </w:tc>
      </w:tr>
      <w:tr w:rsidR="00FE01D3" w:rsidRPr="0028130D" w14:paraId="62C0989F" w14:textId="77777777" w:rsidTr="00675E28">
        <w:trPr>
          <w:trHeight w:val="297"/>
        </w:trPr>
        <w:tc>
          <w:tcPr>
            <w:tcW w:w="1632" w:type="dxa"/>
            <w:shd w:val="clear" w:color="auto" w:fill="auto"/>
            <w:noWrap/>
          </w:tcPr>
          <w:p w14:paraId="6A9F0E8E" w14:textId="347F4BB1" w:rsidR="00675E28" w:rsidRPr="0036078B" w:rsidRDefault="00675E28" w:rsidP="003A370A">
            <w:pPr>
              <w:pStyle w:val="Leipteksti3"/>
              <w:rPr>
                <w:bCs/>
                <w:szCs w:val="20"/>
              </w:rPr>
            </w:pPr>
            <w:r w:rsidRPr="0036078B">
              <w:rPr>
                <w:bCs/>
                <w:szCs w:val="20"/>
              </w:rPr>
              <w:t>NKM</w:t>
            </w:r>
          </w:p>
        </w:tc>
        <w:tc>
          <w:tcPr>
            <w:tcW w:w="1057" w:type="dxa"/>
          </w:tcPr>
          <w:p w14:paraId="390840E5" w14:textId="13081116" w:rsidR="00675E28" w:rsidRPr="0036078B" w:rsidRDefault="0036078B" w:rsidP="003A370A">
            <w:pPr>
              <w:pStyle w:val="Leipteksti3"/>
              <w:rPr>
                <w:szCs w:val="20"/>
              </w:rPr>
            </w:pPr>
            <w:r w:rsidRPr="0036078B">
              <w:rPr>
                <w:szCs w:val="20"/>
              </w:rPr>
              <w:t>-</w:t>
            </w:r>
          </w:p>
        </w:tc>
        <w:tc>
          <w:tcPr>
            <w:tcW w:w="1417" w:type="dxa"/>
          </w:tcPr>
          <w:p w14:paraId="0901E1FC" w14:textId="2D0D03CA" w:rsidR="00675E28" w:rsidRPr="0036078B" w:rsidRDefault="0036078B" w:rsidP="003A370A">
            <w:pPr>
              <w:pStyle w:val="Leipteksti3"/>
              <w:rPr>
                <w:szCs w:val="20"/>
              </w:rPr>
            </w:pPr>
            <w:r w:rsidRPr="0036078B">
              <w:rPr>
                <w:szCs w:val="20"/>
              </w:rPr>
              <w:t>-</w:t>
            </w:r>
          </w:p>
        </w:tc>
        <w:tc>
          <w:tcPr>
            <w:tcW w:w="317" w:type="dxa"/>
          </w:tcPr>
          <w:p w14:paraId="55182E24" w14:textId="5C24C0B6" w:rsidR="00675E28" w:rsidRPr="0036078B" w:rsidRDefault="00675E28" w:rsidP="003A370A">
            <w:pPr>
              <w:pStyle w:val="Leipteksti3"/>
              <w:rPr>
                <w:szCs w:val="20"/>
              </w:rPr>
            </w:pPr>
          </w:p>
        </w:tc>
        <w:tc>
          <w:tcPr>
            <w:tcW w:w="1022" w:type="dxa"/>
          </w:tcPr>
          <w:p w14:paraId="72FE4A74" w14:textId="38DBD4D3" w:rsidR="00675E28" w:rsidRPr="0036078B" w:rsidRDefault="0036078B" w:rsidP="003A370A">
            <w:pPr>
              <w:pStyle w:val="Leipteksti3"/>
              <w:rPr>
                <w:szCs w:val="20"/>
              </w:rPr>
            </w:pPr>
            <w:r w:rsidRPr="0036078B">
              <w:rPr>
                <w:szCs w:val="20"/>
              </w:rPr>
              <w:t>0</w:t>
            </w:r>
          </w:p>
        </w:tc>
        <w:tc>
          <w:tcPr>
            <w:tcW w:w="1335" w:type="dxa"/>
          </w:tcPr>
          <w:p w14:paraId="207B416C" w14:textId="377365A9" w:rsidR="00675E28" w:rsidRPr="0036078B" w:rsidRDefault="0036078B" w:rsidP="003A370A">
            <w:pPr>
              <w:pStyle w:val="Leipteksti3"/>
              <w:rPr>
                <w:szCs w:val="20"/>
              </w:rPr>
            </w:pPr>
            <w:r w:rsidRPr="0036078B">
              <w:rPr>
                <w:szCs w:val="20"/>
              </w:rPr>
              <w:t>0</w:t>
            </w:r>
          </w:p>
        </w:tc>
        <w:tc>
          <w:tcPr>
            <w:tcW w:w="497" w:type="dxa"/>
          </w:tcPr>
          <w:p w14:paraId="33899AAF" w14:textId="77777777" w:rsidR="00675E28" w:rsidRPr="0036078B" w:rsidRDefault="00675E28" w:rsidP="003A370A">
            <w:pPr>
              <w:pStyle w:val="Leipteksti3"/>
              <w:rPr>
                <w:szCs w:val="20"/>
              </w:rPr>
            </w:pPr>
          </w:p>
        </w:tc>
        <w:tc>
          <w:tcPr>
            <w:tcW w:w="1041" w:type="dxa"/>
          </w:tcPr>
          <w:p w14:paraId="41000C3B" w14:textId="0755673D" w:rsidR="00675E28" w:rsidRPr="0036078B" w:rsidRDefault="0036078B" w:rsidP="003A370A">
            <w:pPr>
              <w:pStyle w:val="Leipteksti3"/>
              <w:rPr>
                <w:szCs w:val="20"/>
              </w:rPr>
            </w:pPr>
            <w:r w:rsidRPr="0036078B">
              <w:rPr>
                <w:szCs w:val="20"/>
              </w:rPr>
              <w:t>1</w:t>
            </w:r>
          </w:p>
        </w:tc>
        <w:tc>
          <w:tcPr>
            <w:tcW w:w="1265" w:type="dxa"/>
          </w:tcPr>
          <w:p w14:paraId="39E21969" w14:textId="72663BF7" w:rsidR="00675E28" w:rsidRPr="0036078B" w:rsidRDefault="0036078B" w:rsidP="003A370A">
            <w:pPr>
              <w:pStyle w:val="Leipteksti3"/>
              <w:rPr>
                <w:szCs w:val="20"/>
              </w:rPr>
            </w:pPr>
            <w:r w:rsidRPr="0036078B">
              <w:rPr>
                <w:szCs w:val="20"/>
              </w:rPr>
              <w:t>1</w:t>
            </w:r>
          </w:p>
        </w:tc>
      </w:tr>
      <w:tr w:rsidR="00FE01D3" w:rsidRPr="0028130D" w14:paraId="480BE6C2" w14:textId="77777777" w:rsidTr="00675E28">
        <w:trPr>
          <w:trHeight w:val="297"/>
        </w:trPr>
        <w:tc>
          <w:tcPr>
            <w:tcW w:w="1632" w:type="dxa"/>
            <w:shd w:val="clear" w:color="auto" w:fill="auto"/>
            <w:noWrap/>
            <w:hideMark/>
          </w:tcPr>
          <w:p w14:paraId="37D1E86D" w14:textId="77777777" w:rsidR="00675E28" w:rsidRPr="005B257C" w:rsidRDefault="00675E28" w:rsidP="003A370A">
            <w:pPr>
              <w:pStyle w:val="Leipteksti3"/>
              <w:rPr>
                <w:szCs w:val="20"/>
              </w:rPr>
            </w:pPr>
            <w:r w:rsidRPr="005B257C">
              <w:rPr>
                <w:bCs/>
                <w:szCs w:val="20"/>
              </w:rPr>
              <w:t>NOU</w:t>
            </w:r>
          </w:p>
        </w:tc>
        <w:tc>
          <w:tcPr>
            <w:tcW w:w="1057" w:type="dxa"/>
          </w:tcPr>
          <w:p w14:paraId="1E57BDB1" w14:textId="4EC81105" w:rsidR="00675E28" w:rsidRPr="005B257C" w:rsidRDefault="00304DDB" w:rsidP="003A370A">
            <w:pPr>
              <w:pStyle w:val="Leipteksti3"/>
              <w:rPr>
                <w:szCs w:val="20"/>
              </w:rPr>
            </w:pPr>
            <w:r w:rsidRPr="005B257C">
              <w:rPr>
                <w:szCs w:val="20"/>
              </w:rPr>
              <w:t>4</w:t>
            </w:r>
          </w:p>
        </w:tc>
        <w:tc>
          <w:tcPr>
            <w:tcW w:w="1417" w:type="dxa"/>
          </w:tcPr>
          <w:p w14:paraId="600E6FAE" w14:textId="24B3A97D" w:rsidR="00675E28" w:rsidRPr="005B257C" w:rsidRDefault="005B257C" w:rsidP="003A370A">
            <w:pPr>
              <w:pStyle w:val="Leipteksti3"/>
              <w:rPr>
                <w:szCs w:val="20"/>
              </w:rPr>
            </w:pPr>
            <w:r w:rsidRPr="005B257C">
              <w:rPr>
                <w:szCs w:val="20"/>
              </w:rPr>
              <w:t>95</w:t>
            </w:r>
          </w:p>
        </w:tc>
        <w:tc>
          <w:tcPr>
            <w:tcW w:w="317" w:type="dxa"/>
          </w:tcPr>
          <w:p w14:paraId="11A514FC" w14:textId="662978DC" w:rsidR="00675E28" w:rsidRPr="005B257C" w:rsidRDefault="00675E28" w:rsidP="003A370A">
            <w:pPr>
              <w:pStyle w:val="Leipteksti3"/>
              <w:rPr>
                <w:szCs w:val="20"/>
              </w:rPr>
            </w:pPr>
          </w:p>
        </w:tc>
        <w:tc>
          <w:tcPr>
            <w:tcW w:w="1022" w:type="dxa"/>
          </w:tcPr>
          <w:p w14:paraId="437FB21E" w14:textId="3417D722" w:rsidR="00675E28" w:rsidRPr="005B257C" w:rsidRDefault="00675E28" w:rsidP="003A370A">
            <w:pPr>
              <w:pStyle w:val="Leipteksti3"/>
              <w:rPr>
                <w:szCs w:val="20"/>
              </w:rPr>
            </w:pPr>
            <w:r w:rsidRPr="005B257C">
              <w:rPr>
                <w:szCs w:val="20"/>
              </w:rPr>
              <w:t>4</w:t>
            </w:r>
          </w:p>
        </w:tc>
        <w:tc>
          <w:tcPr>
            <w:tcW w:w="1335" w:type="dxa"/>
          </w:tcPr>
          <w:p w14:paraId="521BAF32" w14:textId="08E29617" w:rsidR="00675E28" w:rsidRPr="005B257C" w:rsidRDefault="006F7CED" w:rsidP="003A370A">
            <w:pPr>
              <w:pStyle w:val="Leipteksti3"/>
              <w:rPr>
                <w:szCs w:val="20"/>
              </w:rPr>
            </w:pPr>
            <w:r w:rsidRPr="005B257C">
              <w:rPr>
                <w:szCs w:val="20"/>
              </w:rPr>
              <w:t>79</w:t>
            </w:r>
          </w:p>
        </w:tc>
        <w:tc>
          <w:tcPr>
            <w:tcW w:w="497" w:type="dxa"/>
          </w:tcPr>
          <w:p w14:paraId="42F28408" w14:textId="77777777" w:rsidR="00675E28" w:rsidRPr="005B257C" w:rsidRDefault="00675E28" w:rsidP="003A370A">
            <w:pPr>
              <w:pStyle w:val="Leipteksti3"/>
              <w:rPr>
                <w:szCs w:val="20"/>
              </w:rPr>
            </w:pPr>
          </w:p>
        </w:tc>
        <w:tc>
          <w:tcPr>
            <w:tcW w:w="1041" w:type="dxa"/>
          </w:tcPr>
          <w:p w14:paraId="2C80F692" w14:textId="1B32D704" w:rsidR="00675E28" w:rsidRPr="005B257C" w:rsidRDefault="006F7CED" w:rsidP="003A370A">
            <w:pPr>
              <w:pStyle w:val="Leipteksti3"/>
              <w:rPr>
                <w:szCs w:val="20"/>
              </w:rPr>
            </w:pPr>
            <w:r w:rsidRPr="005B257C">
              <w:rPr>
                <w:szCs w:val="20"/>
              </w:rPr>
              <w:t>4</w:t>
            </w:r>
          </w:p>
        </w:tc>
        <w:tc>
          <w:tcPr>
            <w:tcW w:w="1265" w:type="dxa"/>
          </w:tcPr>
          <w:p w14:paraId="35DCF6FC" w14:textId="0C2FB19A" w:rsidR="00675E28" w:rsidRPr="005B257C" w:rsidRDefault="006F7CED" w:rsidP="003A370A">
            <w:pPr>
              <w:pStyle w:val="Leipteksti3"/>
              <w:rPr>
                <w:szCs w:val="20"/>
              </w:rPr>
            </w:pPr>
            <w:r w:rsidRPr="005B257C">
              <w:rPr>
                <w:szCs w:val="20"/>
              </w:rPr>
              <w:t>61</w:t>
            </w:r>
          </w:p>
        </w:tc>
      </w:tr>
      <w:tr w:rsidR="00FE01D3" w:rsidRPr="0028130D" w14:paraId="42A75A3E" w14:textId="77777777" w:rsidTr="00675E28">
        <w:trPr>
          <w:trHeight w:val="297"/>
        </w:trPr>
        <w:tc>
          <w:tcPr>
            <w:tcW w:w="1632" w:type="dxa"/>
            <w:shd w:val="clear" w:color="auto" w:fill="auto"/>
            <w:noWrap/>
            <w:hideMark/>
          </w:tcPr>
          <w:p w14:paraId="0BA0815D" w14:textId="77777777" w:rsidR="00675E28" w:rsidRPr="00254C48" w:rsidRDefault="00675E28" w:rsidP="003A370A">
            <w:pPr>
              <w:pStyle w:val="Leipteksti3"/>
              <w:rPr>
                <w:szCs w:val="20"/>
              </w:rPr>
            </w:pPr>
            <w:r w:rsidRPr="00254C48">
              <w:rPr>
                <w:szCs w:val="20"/>
              </w:rPr>
              <w:t>NOWT</w:t>
            </w:r>
          </w:p>
        </w:tc>
        <w:tc>
          <w:tcPr>
            <w:tcW w:w="1057" w:type="dxa"/>
          </w:tcPr>
          <w:p w14:paraId="2EBE89FC" w14:textId="7C08EE2F" w:rsidR="00675E28" w:rsidRPr="00254C48" w:rsidRDefault="00304DDB" w:rsidP="003A370A">
            <w:pPr>
              <w:pStyle w:val="Leipteksti3"/>
              <w:rPr>
                <w:szCs w:val="20"/>
              </w:rPr>
            </w:pPr>
            <w:r w:rsidRPr="00254C48">
              <w:rPr>
                <w:szCs w:val="20"/>
              </w:rPr>
              <w:t>2</w:t>
            </w:r>
          </w:p>
        </w:tc>
        <w:tc>
          <w:tcPr>
            <w:tcW w:w="1417" w:type="dxa"/>
          </w:tcPr>
          <w:p w14:paraId="4628920C" w14:textId="78586B80" w:rsidR="00675E28" w:rsidRPr="00254C48" w:rsidRDefault="00304DDB" w:rsidP="003A370A">
            <w:pPr>
              <w:pStyle w:val="Leipteksti3"/>
              <w:rPr>
                <w:szCs w:val="20"/>
              </w:rPr>
            </w:pPr>
            <w:r w:rsidRPr="00254C48">
              <w:rPr>
                <w:szCs w:val="20"/>
              </w:rPr>
              <w:t>78</w:t>
            </w:r>
          </w:p>
        </w:tc>
        <w:tc>
          <w:tcPr>
            <w:tcW w:w="317" w:type="dxa"/>
          </w:tcPr>
          <w:p w14:paraId="785A4913" w14:textId="4D5B646D" w:rsidR="00675E28" w:rsidRPr="00254C48" w:rsidRDefault="00675E28" w:rsidP="003A370A">
            <w:pPr>
              <w:pStyle w:val="Leipteksti3"/>
              <w:rPr>
                <w:szCs w:val="20"/>
              </w:rPr>
            </w:pPr>
          </w:p>
        </w:tc>
        <w:tc>
          <w:tcPr>
            <w:tcW w:w="1022" w:type="dxa"/>
          </w:tcPr>
          <w:p w14:paraId="14729E05" w14:textId="4B434C30" w:rsidR="00675E28" w:rsidRPr="00254C48" w:rsidRDefault="00C05121" w:rsidP="003A370A">
            <w:pPr>
              <w:pStyle w:val="Leipteksti3"/>
              <w:rPr>
                <w:szCs w:val="20"/>
              </w:rPr>
            </w:pPr>
            <w:r w:rsidRPr="00254C48">
              <w:rPr>
                <w:szCs w:val="20"/>
              </w:rPr>
              <w:t>2</w:t>
            </w:r>
          </w:p>
        </w:tc>
        <w:tc>
          <w:tcPr>
            <w:tcW w:w="1335" w:type="dxa"/>
          </w:tcPr>
          <w:p w14:paraId="6FACB451" w14:textId="2CE3EE53" w:rsidR="00675E28" w:rsidRPr="00254C48" w:rsidRDefault="00C05121" w:rsidP="003A370A">
            <w:pPr>
              <w:pStyle w:val="Leipteksti3"/>
              <w:rPr>
                <w:szCs w:val="20"/>
              </w:rPr>
            </w:pPr>
            <w:r w:rsidRPr="00254C48">
              <w:rPr>
                <w:szCs w:val="20"/>
              </w:rPr>
              <w:t>78</w:t>
            </w:r>
          </w:p>
        </w:tc>
        <w:tc>
          <w:tcPr>
            <w:tcW w:w="497" w:type="dxa"/>
          </w:tcPr>
          <w:p w14:paraId="1A79AD20" w14:textId="77777777" w:rsidR="00675E28" w:rsidRPr="00254C48" w:rsidRDefault="00675E28" w:rsidP="003A370A">
            <w:pPr>
              <w:pStyle w:val="Leipteksti3"/>
              <w:rPr>
                <w:szCs w:val="20"/>
              </w:rPr>
            </w:pPr>
          </w:p>
        </w:tc>
        <w:tc>
          <w:tcPr>
            <w:tcW w:w="1041" w:type="dxa"/>
          </w:tcPr>
          <w:p w14:paraId="2C16A2C8" w14:textId="44E4A933" w:rsidR="00675E28" w:rsidRPr="00254C48" w:rsidRDefault="00C05121" w:rsidP="003A370A">
            <w:pPr>
              <w:pStyle w:val="Leipteksti3"/>
              <w:rPr>
                <w:szCs w:val="20"/>
              </w:rPr>
            </w:pPr>
            <w:r w:rsidRPr="00254C48">
              <w:rPr>
                <w:szCs w:val="20"/>
              </w:rPr>
              <w:t>3</w:t>
            </w:r>
          </w:p>
        </w:tc>
        <w:tc>
          <w:tcPr>
            <w:tcW w:w="1265" w:type="dxa"/>
          </w:tcPr>
          <w:p w14:paraId="4D988295" w14:textId="228A62F7" w:rsidR="00675E28" w:rsidRPr="00254C48" w:rsidRDefault="00C05121" w:rsidP="003A370A">
            <w:pPr>
              <w:pStyle w:val="Leipteksti3"/>
              <w:rPr>
                <w:szCs w:val="20"/>
              </w:rPr>
            </w:pPr>
            <w:r w:rsidRPr="00254C48">
              <w:rPr>
                <w:szCs w:val="20"/>
              </w:rPr>
              <w:t>143</w:t>
            </w:r>
          </w:p>
        </w:tc>
      </w:tr>
      <w:tr w:rsidR="00FE01D3" w:rsidRPr="0028130D" w14:paraId="0D727EE6" w14:textId="77777777" w:rsidTr="00675E28">
        <w:trPr>
          <w:trHeight w:val="297"/>
        </w:trPr>
        <w:tc>
          <w:tcPr>
            <w:tcW w:w="1632" w:type="dxa"/>
            <w:shd w:val="clear" w:color="auto" w:fill="auto"/>
            <w:noWrap/>
          </w:tcPr>
          <w:p w14:paraId="75FDDEBC" w14:textId="140D4B1D" w:rsidR="00675E28" w:rsidRPr="00FA210E" w:rsidRDefault="00675E28" w:rsidP="003A370A">
            <w:pPr>
              <w:pStyle w:val="Leipteksti3"/>
              <w:rPr>
                <w:szCs w:val="20"/>
              </w:rPr>
            </w:pPr>
            <w:r w:rsidRPr="00FA210E">
              <w:rPr>
                <w:szCs w:val="20"/>
              </w:rPr>
              <w:t>NW</w:t>
            </w:r>
          </w:p>
        </w:tc>
        <w:tc>
          <w:tcPr>
            <w:tcW w:w="1057" w:type="dxa"/>
          </w:tcPr>
          <w:p w14:paraId="69DE3293" w14:textId="5F300E24" w:rsidR="00675E28" w:rsidRPr="00FA210E" w:rsidRDefault="00FA210E" w:rsidP="003A370A">
            <w:pPr>
              <w:pStyle w:val="Leipteksti3"/>
              <w:rPr>
                <w:szCs w:val="20"/>
              </w:rPr>
            </w:pPr>
            <w:r w:rsidRPr="00FA210E">
              <w:rPr>
                <w:szCs w:val="20"/>
              </w:rPr>
              <w:t>39</w:t>
            </w:r>
          </w:p>
        </w:tc>
        <w:tc>
          <w:tcPr>
            <w:tcW w:w="1417" w:type="dxa"/>
          </w:tcPr>
          <w:p w14:paraId="66CDBA16" w14:textId="5BA90F1B" w:rsidR="00675E28" w:rsidRPr="00FA210E" w:rsidRDefault="00FA210E" w:rsidP="003A370A">
            <w:pPr>
              <w:pStyle w:val="Leipteksti3"/>
              <w:rPr>
                <w:szCs w:val="20"/>
              </w:rPr>
            </w:pPr>
            <w:r w:rsidRPr="00FA210E">
              <w:rPr>
                <w:szCs w:val="20"/>
              </w:rPr>
              <w:t>494</w:t>
            </w:r>
          </w:p>
        </w:tc>
        <w:tc>
          <w:tcPr>
            <w:tcW w:w="317" w:type="dxa"/>
          </w:tcPr>
          <w:p w14:paraId="114C9700" w14:textId="74186453" w:rsidR="00675E28" w:rsidRPr="00FA210E" w:rsidRDefault="00675E28" w:rsidP="003A370A">
            <w:pPr>
              <w:pStyle w:val="Leipteksti3"/>
              <w:rPr>
                <w:szCs w:val="20"/>
              </w:rPr>
            </w:pPr>
          </w:p>
        </w:tc>
        <w:tc>
          <w:tcPr>
            <w:tcW w:w="1022" w:type="dxa"/>
          </w:tcPr>
          <w:p w14:paraId="7E742F9C" w14:textId="2AED9EEC" w:rsidR="00675E28" w:rsidRPr="00FA210E" w:rsidRDefault="00675E28" w:rsidP="003A370A">
            <w:pPr>
              <w:pStyle w:val="Leipteksti3"/>
              <w:rPr>
                <w:szCs w:val="20"/>
              </w:rPr>
            </w:pPr>
            <w:r w:rsidRPr="00FA210E">
              <w:rPr>
                <w:szCs w:val="20"/>
              </w:rPr>
              <w:t>2</w:t>
            </w:r>
            <w:r w:rsidR="00254C48" w:rsidRPr="00FA210E">
              <w:rPr>
                <w:szCs w:val="20"/>
              </w:rPr>
              <w:t>8</w:t>
            </w:r>
          </w:p>
        </w:tc>
        <w:tc>
          <w:tcPr>
            <w:tcW w:w="1335" w:type="dxa"/>
          </w:tcPr>
          <w:p w14:paraId="286C2F08" w14:textId="51FC790C" w:rsidR="00675E28" w:rsidRPr="00FA210E" w:rsidRDefault="00675E28" w:rsidP="003A370A">
            <w:pPr>
              <w:pStyle w:val="Leipteksti3"/>
              <w:rPr>
                <w:szCs w:val="20"/>
              </w:rPr>
            </w:pPr>
            <w:r w:rsidRPr="00FA210E">
              <w:rPr>
                <w:szCs w:val="20"/>
              </w:rPr>
              <w:t>3</w:t>
            </w:r>
            <w:r w:rsidR="00254C48" w:rsidRPr="00FA210E">
              <w:rPr>
                <w:szCs w:val="20"/>
              </w:rPr>
              <w:t>52</w:t>
            </w:r>
          </w:p>
        </w:tc>
        <w:tc>
          <w:tcPr>
            <w:tcW w:w="497" w:type="dxa"/>
          </w:tcPr>
          <w:p w14:paraId="3C425B34" w14:textId="77777777" w:rsidR="00675E28" w:rsidRPr="00FA210E" w:rsidRDefault="00675E28" w:rsidP="003A370A">
            <w:pPr>
              <w:pStyle w:val="Leipteksti3"/>
              <w:rPr>
                <w:szCs w:val="20"/>
              </w:rPr>
            </w:pPr>
          </w:p>
        </w:tc>
        <w:tc>
          <w:tcPr>
            <w:tcW w:w="1041" w:type="dxa"/>
          </w:tcPr>
          <w:p w14:paraId="38445537" w14:textId="00566993" w:rsidR="00675E28" w:rsidRPr="00FA210E" w:rsidRDefault="00254C48" w:rsidP="003A370A">
            <w:pPr>
              <w:pStyle w:val="Leipteksti3"/>
              <w:rPr>
                <w:szCs w:val="20"/>
              </w:rPr>
            </w:pPr>
            <w:r w:rsidRPr="00FA210E">
              <w:rPr>
                <w:szCs w:val="20"/>
              </w:rPr>
              <w:t>24</w:t>
            </w:r>
          </w:p>
        </w:tc>
        <w:tc>
          <w:tcPr>
            <w:tcW w:w="1265" w:type="dxa"/>
          </w:tcPr>
          <w:p w14:paraId="5A65F44A" w14:textId="699919A5" w:rsidR="00675E28" w:rsidRPr="00FA210E" w:rsidRDefault="00254C48" w:rsidP="003A370A">
            <w:pPr>
              <w:pStyle w:val="Leipteksti3"/>
              <w:rPr>
                <w:szCs w:val="20"/>
              </w:rPr>
            </w:pPr>
            <w:r w:rsidRPr="00FA210E">
              <w:rPr>
                <w:szCs w:val="20"/>
              </w:rPr>
              <w:t>334</w:t>
            </w:r>
          </w:p>
        </w:tc>
      </w:tr>
      <w:tr w:rsidR="00FE01D3" w:rsidRPr="0028130D" w14:paraId="7D564F8C" w14:textId="77777777" w:rsidTr="00675E28">
        <w:trPr>
          <w:trHeight w:val="297"/>
        </w:trPr>
        <w:tc>
          <w:tcPr>
            <w:tcW w:w="1632" w:type="dxa"/>
            <w:shd w:val="clear" w:color="auto" w:fill="auto"/>
            <w:noWrap/>
          </w:tcPr>
          <w:p w14:paraId="69F2BE2E" w14:textId="25FCFA02" w:rsidR="009B4C8C" w:rsidRPr="00A3584A" w:rsidRDefault="009B4C8C" w:rsidP="003A370A">
            <w:pPr>
              <w:pStyle w:val="Leipteksti3"/>
              <w:rPr>
                <w:szCs w:val="20"/>
              </w:rPr>
            </w:pPr>
            <w:r w:rsidRPr="00A3584A">
              <w:rPr>
                <w:szCs w:val="20"/>
              </w:rPr>
              <w:t>PAIM</w:t>
            </w:r>
          </w:p>
        </w:tc>
        <w:tc>
          <w:tcPr>
            <w:tcW w:w="1057" w:type="dxa"/>
          </w:tcPr>
          <w:p w14:paraId="2076DD5A" w14:textId="758AE4CC" w:rsidR="009B4C8C" w:rsidRPr="00A3584A" w:rsidRDefault="00A3584A" w:rsidP="003A370A">
            <w:pPr>
              <w:pStyle w:val="Leipteksti3"/>
              <w:rPr>
                <w:szCs w:val="20"/>
              </w:rPr>
            </w:pPr>
            <w:r w:rsidRPr="00A3584A">
              <w:rPr>
                <w:szCs w:val="20"/>
              </w:rPr>
              <w:t>7</w:t>
            </w:r>
          </w:p>
        </w:tc>
        <w:tc>
          <w:tcPr>
            <w:tcW w:w="1417" w:type="dxa"/>
          </w:tcPr>
          <w:p w14:paraId="0B169C17" w14:textId="475D8819" w:rsidR="009B4C8C" w:rsidRPr="00A3584A" w:rsidRDefault="00A3584A" w:rsidP="003A370A">
            <w:pPr>
              <w:pStyle w:val="Leipteksti3"/>
              <w:rPr>
                <w:szCs w:val="20"/>
              </w:rPr>
            </w:pPr>
            <w:r w:rsidRPr="00A3584A">
              <w:rPr>
                <w:szCs w:val="20"/>
              </w:rPr>
              <w:t>71</w:t>
            </w:r>
          </w:p>
        </w:tc>
        <w:tc>
          <w:tcPr>
            <w:tcW w:w="317" w:type="dxa"/>
          </w:tcPr>
          <w:p w14:paraId="7D6EE263" w14:textId="77777777" w:rsidR="009B4C8C" w:rsidRPr="00A3584A" w:rsidRDefault="009B4C8C" w:rsidP="003A370A">
            <w:pPr>
              <w:pStyle w:val="Leipteksti3"/>
              <w:rPr>
                <w:szCs w:val="20"/>
              </w:rPr>
            </w:pPr>
          </w:p>
        </w:tc>
        <w:tc>
          <w:tcPr>
            <w:tcW w:w="1022" w:type="dxa"/>
          </w:tcPr>
          <w:p w14:paraId="21EFED79" w14:textId="0FADCFB9" w:rsidR="009B4C8C" w:rsidRPr="00A3584A" w:rsidRDefault="00016460" w:rsidP="003A370A">
            <w:pPr>
              <w:pStyle w:val="Leipteksti3"/>
              <w:rPr>
                <w:szCs w:val="20"/>
              </w:rPr>
            </w:pPr>
            <w:r w:rsidRPr="00A3584A">
              <w:rPr>
                <w:szCs w:val="20"/>
              </w:rPr>
              <w:t>5</w:t>
            </w:r>
          </w:p>
        </w:tc>
        <w:tc>
          <w:tcPr>
            <w:tcW w:w="1335" w:type="dxa"/>
          </w:tcPr>
          <w:p w14:paraId="0C75F807" w14:textId="6330178D" w:rsidR="009B4C8C" w:rsidRPr="00A3584A" w:rsidRDefault="00016460" w:rsidP="003A370A">
            <w:pPr>
              <w:pStyle w:val="Leipteksti3"/>
              <w:rPr>
                <w:szCs w:val="20"/>
              </w:rPr>
            </w:pPr>
            <w:r w:rsidRPr="00A3584A">
              <w:rPr>
                <w:szCs w:val="20"/>
              </w:rPr>
              <w:t>55</w:t>
            </w:r>
          </w:p>
        </w:tc>
        <w:tc>
          <w:tcPr>
            <w:tcW w:w="497" w:type="dxa"/>
          </w:tcPr>
          <w:p w14:paraId="24B8D972" w14:textId="77777777" w:rsidR="009B4C8C" w:rsidRPr="00A3584A" w:rsidRDefault="009B4C8C" w:rsidP="003A370A">
            <w:pPr>
              <w:pStyle w:val="Leipteksti3"/>
              <w:rPr>
                <w:szCs w:val="20"/>
              </w:rPr>
            </w:pPr>
          </w:p>
        </w:tc>
        <w:tc>
          <w:tcPr>
            <w:tcW w:w="1041" w:type="dxa"/>
          </w:tcPr>
          <w:p w14:paraId="627AA707" w14:textId="64CD3CE6" w:rsidR="009B4C8C" w:rsidRPr="00A3584A" w:rsidRDefault="009B4C8C" w:rsidP="003A370A">
            <w:pPr>
              <w:pStyle w:val="Leipteksti3"/>
              <w:rPr>
                <w:szCs w:val="20"/>
              </w:rPr>
            </w:pPr>
            <w:r w:rsidRPr="00A3584A">
              <w:rPr>
                <w:szCs w:val="20"/>
              </w:rPr>
              <w:t>0</w:t>
            </w:r>
          </w:p>
        </w:tc>
        <w:tc>
          <w:tcPr>
            <w:tcW w:w="1265" w:type="dxa"/>
          </w:tcPr>
          <w:p w14:paraId="1666B5BA" w14:textId="30A63705" w:rsidR="009B4C8C" w:rsidRPr="00A3584A" w:rsidRDefault="009B4C8C" w:rsidP="003A370A">
            <w:pPr>
              <w:pStyle w:val="Leipteksti3"/>
              <w:rPr>
                <w:szCs w:val="20"/>
              </w:rPr>
            </w:pPr>
            <w:r w:rsidRPr="00A3584A">
              <w:rPr>
                <w:szCs w:val="20"/>
              </w:rPr>
              <w:t>0</w:t>
            </w:r>
          </w:p>
        </w:tc>
      </w:tr>
      <w:tr w:rsidR="00A3584A" w:rsidRPr="0028130D" w14:paraId="3A934FC5" w14:textId="77777777" w:rsidTr="00675E28">
        <w:trPr>
          <w:trHeight w:val="297"/>
        </w:trPr>
        <w:tc>
          <w:tcPr>
            <w:tcW w:w="1632" w:type="dxa"/>
            <w:shd w:val="clear" w:color="auto" w:fill="auto"/>
            <w:noWrap/>
          </w:tcPr>
          <w:p w14:paraId="6A4E5E02" w14:textId="35EFA700" w:rsidR="00A3584A" w:rsidRPr="00A3584A" w:rsidRDefault="00A3584A" w:rsidP="003A370A">
            <w:pPr>
              <w:pStyle w:val="Leipteksti3"/>
              <w:rPr>
                <w:szCs w:val="20"/>
              </w:rPr>
            </w:pPr>
            <w:r>
              <w:rPr>
                <w:szCs w:val="20"/>
              </w:rPr>
              <w:lastRenderedPageBreak/>
              <w:t>PAIM-T</w:t>
            </w:r>
          </w:p>
        </w:tc>
        <w:tc>
          <w:tcPr>
            <w:tcW w:w="1057" w:type="dxa"/>
          </w:tcPr>
          <w:p w14:paraId="5B7960CB" w14:textId="042CA16D" w:rsidR="00A3584A" w:rsidRPr="00A3584A" w:rsidRDefault="00A0003B" w:rsidP="003A370A">
            <w:pPr>
              <w:pStyle w:val="Leipteksti3"/>
              <w:rPr>
                <w:szCs w:val="20"/>
              </w:rPr>
            </w:pPr>
            <w:r>
              <w:rPr>
                <w:szCs w:val="20"/>
              </w:rPr>
              <w:t>3</w:t>
            </w:r>
          </w:p>
        </w:tc>
        <w:tc>
          <w:tcPr>
            <w:tcW w:w="1417" w:type="dxa"/>
          </w:tcPr>
          <w:p w14:paraId="5A83456E" w14:textId="1AB45FA6" w:rsidR="00A3584A" w:rsidRPr="00A3584A" w:rsidRDefault="00A0003B" w:rsidP="003A370A">
            <w:pPr>
              <w:pStyle w:val="Leipteksti3"/>
              <w:rPr>
                <w:szCs w:val="20"/>
              </w:rPr>
            </w:pPr>
            <w:r>
              <w:rPr>
                <w:szCs w:val="20"/>
              </w:rPr>
              <w:t>60</w:t>
            </w:r>
          </w:p>
        </w:tc>
        <w:tc>
          <w:tcPr>
            <w:tcW w:w="317" w:type="dxa"/>
          </w:tcPr>
          <w:p w14:paraId="790B6633" w14:textId="77777777" w:rsidR="00A3584A" w:rsidRPr="00A3584A" w:rsidRDefault="00A3584A" w:rsidP="003A370A">
            <w:pPr>
              <w:pStyle w:val="Leipteksti3"/>
              <w:rPr>
                <w:szCs w:val="20"/>
              </w:rPr>
            </w:pPr>
          </w:p>
        </w:tc>
        <w:tc>
          <w:tcPr>
            <w:tcW w:w="1022" w:type="dxa"/>
          </w:tcPr>
          <w:p w14:paraId="455C992E" w14:textId="14C634E8" w:rsidR="00A3584A" w:rsidRPr="00A3584A" w:rsidRDefault="00A0003B" w:rsidP="003A370A">
            <w:pPr>
              <w:pStyle w:val="Leipteksti3"/>
              <w:rPr>
                <w:szCs w:val="20"/>
              </w:rPr>
            </w:pPr>
            <w:r>
              <w:rPr>
                <w:szCs w:val="20"/>
              </w:rPr>
              <w:t>-</w:t>
            </w:r>
          </w:p>
        </w:tc>
        <w:tc>
          <w:tcPr>
            <w:tcW w:w="1335" w:type="dxa"/>
          </w:tcPr>
          <w:p w14:paraId="0C6D4DDC" w14:textId="12E85458" w:rsidR="00A3584A" w:rsidRPr="00A3584A" w:rsidRDefault="00A0003B" w:rsidP="003A370A">
            <w:pPr>
              <w:pStyle w:val="Leipteksti3"/>
              <w:rPr>
                <w:szCs w:val="20"/>
              </w:rPr>
            </w:pPr>
            <w:r>
              <w:rPr>
                <w:szCs w:val="20"/>
              </w:rPr>
              <w:t>-</w:t>
            </w:r>
          </w:p>
        </w:tc>
        <w:tc>
          <w:tcPr>
            <w:tcW w:w="497" w:type="dxa"/>
          </w:tcPr>
          <w:p w14:paraId="5850A3B9" w14:textId="77777777" w:rsidR="00A3584A" w:rsidRPr="00A3584A" w:rsidRDefault="00A3584A" w:rsidP="003A370A">
            <w:pPr>
              <w:pStyle w:val="Leipteksti3"/>
              <w:rPr>
                <w:szCs w:val="20"/>
              </w:rPr>
            </w:pPr>
          </w:p>
        </w:tc>
        <w:tc>
          <w:tcPr>
            <w:tcW w:w="1041" w:type="dxa"/>
          </w:tcPr>
          <w:p w14:paraId="28A5CFE4" w14:textId="75F85FF3" w:rsidR="00A3584A" w:rsidRPr="00A3584A" w:rsidRDefault="00A0003B" w:rsidP="003A370A">
            <w:pPr>
              <w:pStyle w:val="Leipteksti3"/>
              <w:rPr>
                <w:szCs w:val="20"/>
              </w:rPr>
            </w:pPr>
            <w:r>
              <w:rPr>
                <w:szCs w:val="20"/>
              </w:rPr>
              <w:t>-</w:t>
            </w:r>
          </w:p>
        </w:tc>
        <w:tc>
          <w:tcPr>
            <w:tcW w:w="1265" w:type="dxa"/>
          </w:tcPr>
          <w:p w14:paraId="7C2535F1" w14:textId="5485DF04" w:rsidR="00A3584A" w:rsidRPr="00A3584A" w:rsidRDefault="00A0003B" w:rsidP="003A370A">
            <w:pPr>
              <w:pStyle w:val="Leipteksti3"/>
              <w:rPr>
                <w:szCs w:val="20"/>
              </w:rPr>
            </w:pPr>
            <w:r>
              <w:rPr>
                <w:szCs w:val="20"/>
              </w:rPr>
              <w:t>-</w:t>
            </w:r>
          </w:p>
        </w:tc>
      </w:tr>
      <w:tr w:rsidR="00FE01D3" w:rsidRPr="0028130D" w14:paraId="1870BE2F" w14:textId="77777777" w:rsidTr="00675E28">
        <w:trPr>
          <w:trHeight w:val="297"/>
        </w:trPr>
        <w:tc>
          <w:tcPr>
            <w:tcW w:w="1632" w:type="dxa"/>
            <w:shd w:val="clear" w:color="auto" w:fill="auto"/>
            <w:noWrap/>
          </w:tcPr>
          <w:p w14:paraId="6EFE04C6" w14:textId="1F149CCD" w:rsidR="00683588" w:rsidRPr="00592338" w:rsidRDefault="00683588" w:rsidP="003A370A">
            <w:pPr>
              <w:pStyle w:val="Leipteksti3"/>
              <w:rPr>
                <w:szCs w:val="20"/>
              </w:rPr>
            </w:pPr>
            <w:r w:rsidRPr="00592338">
              <w:rPr>
                <w:szCs w:val="20"/>
              </w:rPr>
              <w:t>PAIM-E</w:t>
            </w:r>
          </w:p>
        </w:tc>
        <w:tc>
          <w:tcPr>
            <w:tcW w:w="1057" w:type="dxa"/>
          </w:tcPr>
          <w:p w14:paraId="220A13B2" w14:textId="72FAD8B1" w:rsidR="00683588" w:rsidRPr="00592338" w:rsidRDefault="00592338" w:rsidP="003A370A">
            <w:pPr>
              <w:pStyle w:val="Leipteksti3"/>
              <w:rPr>
                <w:szCs w:val="20"/>
              </w:rPr>
            </w:pPr>
            <w:r w:rsidRPr="00592338">
              <w:rPr>
                <w:szCs w:val="20"/>
              </w:rPr>
              <w:t>5</w:t>
            </w:r>
          </w:p>
        </w:tc>
        <w:tc>
          <w:tcPr>
            <w:tcW w:w="1417" w:type="dxa"/>
          </w:tcPr>
          <w:p w14:paraId="77A25F90" w14:textId="7C621047" w:rsidR="00683588" w:rsidRPr="00592338" w:rsidRDefault="00592338" w:rsidP="003A370A">
            <w:pPr>
              <w:pStyle w:val="Leipteksti3"/>
              <w:rPr>
                <w:szCs w:val="20"/>
              </w:rPr>
            </w:pPr>
            <w:r w:rsidRPr="00592338">
              <w:rPr>
                <w:szCs w:val="20"/>
              </w:rPr>
              <w:t>11</w:t>
            </w:r>
          </w:p>
        </w:tc>
        <w:tc>
          <w:tcPr>
            <w:tcW w:w="317" w:type="dxa"/>
          </w:tcPr>
          <w:p w14:paraId="2B391797" w14:textId="77777777" w:rsidR="00683588" w:rsidRPr="00592338" w:rsidRDefault="00683588" w:rsidP="003A370A">
            <w:pPr>
              <w:pStyle w:val="Leipteksti3"/>
              <w:rPr>
                <w:szCs w:val="20"/>
              </w:rPr>
            </w:pPr>
          </w:p>
        </w:tc>
        <w:tc>
          <w:tcPr>
            <w:tcW w:w="1022" w:type="dxa"/>
          </w:tcPr>
          <w:p w14:paraId="484AD47F" w14:textId="11367F83" w:rsidR="00683588" w:rsidRPr="00592338" w:rsidRDefault="00FA210E" w:rsidP="003A370A">
            <w:pPr>
              <w:pStyle w:val="Leipteksti3"/>
              <w:rPr>
                <w:szCs w:val="20"/>
              </w:rPr>
            </w:pPr>
            <w:r w:rsidRPr="00592338">
              <w:rPr>
                <w:szCs w:val="20"/>
              </w:rPr>
              <w:t>3</w:t>
            </w:r>
          </w:p>
        </w:tc>
        <w:tc>
          <w:tcPr>
            <w:tcW w:w="1335" w:type="dxa"/>
          </w:tcPr>
          <w:p w14:paraId="79C6E167" w14:textId="52CFE21B" w:rsidR="00683588" w:rsidRPr="00592338" w:rsidRDefault="00FA210E" w:rsidP="003A370A">
            <w:pPr>
              <w:pStyle w:val="Leipteksti3"/>
              <w:rPr>
                <w:szCs w:val="20"/>
              </w:rPr>
            </w:pPr>
            <w:r w:rsidRPr="00592338">
              <w:rPr>
                <w:szCs w:val="20"/>
              </w:rPr>
              <w:t>4</w:t>
            </w:r>
          </w:p>
        </w:tc>
        <w:tc>
          <w:tcPr>
            <w:tcW w:w="497" w:type="dxa"/>
          </w:tcPr>
          <w:p w14:paraId="5DC22161" w14:textId="77777777" w:rsidR="00683588" w:rsidRPr="00592338" w:rsidRDefault="00683588" w:rsidP="003A370A">
            <w:pPr>
              <w:pStyle w:val="Leipteksti3"/>
              <w:rPr>
                <w:szCs w:val="20"/>
              </w:rPr>
            </w:pPr>
          </w:p>
        </w:tc>
        <w:tc>
          <w:tcPr>
            <w:tcW w:w="1041" w:type="dxa"/>
          </w:tcPr>
          <w:p w14:paraId="7B8774E7" w14:textId="587565BA" w:rsidR="00683588" w:rsidRPr="00592338" w:rsidRDefault="00683588" w:rsidP="003A370A">
            <w:pPr>
              <w:pStyle w:val="Leipteksti3"/>
              <w:rPr>
                <w:szCs w:val="20"/>
              </w:rPr>
            </w:pPr>
            <w:r w:rsidRPr="00592338">
              <w:rPr>
                <w:szCs w:val="20"/>
              </w:rPr>
              <w:t>0</w:t>
            </w:r>
          </w:p>
        </w:tc>
        <w:tc>
          <w:tcPr>
            <w:tcW w:w="1265" w:type="dxa"/>
          </w:tcPr>
          <w:p w14:paraId="169CCCFD" w14:textId="2ACC62C5" w:rsidR="00683588" w:rsidRPr="00592338" w:rsidRDefault="00683588" w:rsidP="003A370A">
            <w:pPr>
              <w:pStyle w:val="Leipteksti3"/>
              <w:rPr>
                <w:szCs w:val="20"/>
              </w:rPr>
            </w:pPr>
            <w:r w:rsidRPr="00592338">
              <w:rPr>
                <w:szCs w:val="20"/>
              </w:rPr>
              <w:t>0</w:t>
            </w:r>
          </w:p>
        </w:tc>
      </w:tr>
      <w:tr w:rsidR="00FE01D3" w:rsidRPr="0028130D" w14:paraId="01673008" w14:textId="77777777" w:rsidTr="00675E28">
        <w:trPr>
          <w:trHeight w:val="297"/>
        </w:trPr>
        <w:tc>
          <w:tcPr>
            <w:tcW w:w="1632" w:type="dxa"/>
            <w:shd w:val="clear" w:color="auto" w:fill="auto"/>
            <w:noWrap/>
            <w:hideMark/>
          </w:tcPr>
          <w:p w14:paraId="6C716A82" w14:textId="77777777" w:rsidR="00675E28" w:rsidRPr="00F26E72" w:rsidRDefault="00675E28" w:rsidP="003A370A">
            <w:pPr>
              <w:pStyle w:val="Leipteksti3"/>
              <w:rPr>
                <w:szCs w:val="20"/>
              </w:rPr>
            </w:pPr>
            <w:r w:rsidRPr="00F26E72">
              <w:rPr>
                <w:szCs w:val="20"/>
              </w:rPr>
              <w:t>PAKK</w:t>
            </w:r>
          </w:p>
        </w:tc>
        <w:tc>
          <w:tcPr>
            <w:tcW w:w="1057" w:type="dxa"/>
          </w:tcPr>
          <w:p w14:paraId="707FEE5F" w14:textId="172BE176" w:rsidR="00675E28" w:rsidRPr="00F26E72" w:rsidRDefault="00F26E72" w:rsidP="003A370A">
            <w:pPr>
              <w:pStyle w:val="Leipteksti3"/>
              <w:rPr>
                <w:szCs w:val="20"/>
              </w:rPr>
            </w:pPr>
            <w:r w:rsidRPr="00F26E72">
              <w:rPr>
                <w:szCs w:val="20"/>
              </w:rPr>
              <w:t>10</w:t>
            </w:r>
          </w:p>
        </w:tc>
        <w:tc>
          <w:tcPr>
            <w:tcW w:w="1417" w:type="dxa"/>
          </w:tcPr>
          <w:p w14:paraId="13BD5897" w14:textId="2A89BF55" w:rsidR="00675E28" w:rsidRPr="00F26E72" w:rsidRDefault="00F26E72" w:rsidP="003A370A">
            <w:pPr>
              <w:pStyle w:val="Leipteksti3"/>
              <w:rPr>
                <w:szCs w:val="20"/>
              </w:rPr>
            </w:pPr>
            <w:r w:rsidRPr="00F26E72">
              <w:rPr>
                <w:szCs w:val="20"/>
              </w:rPr>
              <w:t>51</w:t>
            </w:r>
          </w:p>
        </w:tc>
        <w:tc>
          <w:tcPr>
            <w:tcW w:w="317" w:type="dxa"/>
          </w:tcPr>
          <w:p w14:paraId="6A5A669E" w14:textId="4D501187" w:rsidR="00675E28" w:rsidRPr="00F26E72" w:rsidRDefault="00675E28" w:rsidP="003A370A">
            <w:pPr>
              <w:pStyle w:val="Leipteksti3"/>
              <w:rPr>
                <w:szCs w:val="20"/>
              </w:rPr>
            </w:pPr>
          </w:p>
        </w:tc>
        <w:tc>
          <w:tcPr>
            <w:tcW w:w="1022" w:type="dxa"/>
          </w:tcPr>
          <w:p w14:paraId="7F46420C" w14:textId="785EDD3D" w:rsidR="00675E28" w:rsidRPr="00F26E72" w:rsidRDefault="00675E28" w:rsidP="003A370A">
            <w:pPr>
              <w:pStyle w:val="Leipteksti3"/>
              <w:rPr>
                <w:szCs w:val="20"/>
              </w:rPr>
            </w:pPr>
            <w:r w:rsidRPr="00F26E72">
              <w:rPr>
                <w:szCs w:val="20"/>
              </w:rPr>
              <w:t>6</w:t>
            </w:r>
          </w:p>
        </w:tc>
        <w:tc>
          <w:tcPr>
            <w:tcW w:w="1335" w:type="dxa"/>
          </w:tcPr>
          <w:p w14:paraId="2C5491C0" w14:textId="639CF2CD" w:rsidR="00675E28" w:rsidRPr="00F26E72" w:rsidRDefault="00675E28" w:rsidP="003A370A">
            <w:pPr>
              <w:pStyle w:val="Leipteksti3"/>
              <w:rPr>
                <w:szCs w:val="20"/>
              </w:rPr>
            </w:pPr>
            <w:r w:rsidRPr="00F26E72">
              <w:rPr>
                <w:szCs w:val="20"/>
              </w:rPr>
              <w:t>2</w:t>
            </w:r>
            <w:r w:rsidR="00592338" w:rsidRPr="00F26E72">
              <w:rPr>
                <w:szCs w:val="20"/>
              </w:rPr>
              <w:t>6</w:t>
            </w:r>
          </w:p>
        </w:tc>
        <w:tc>
          <w:tcPr>
            <w:tcW w:w="497" w:type="dxa"/>
          </w:tcPr>
          <w:p w14:paraId="31188356" w14:textId="77777777" w:rsidR="00675E28" w:rsidRPr="00F26E72" w:rsidRDefault="00675E28" w:rsidP="003A370A">
            <w:pPr>
              <w:pStyle w:val="Leipteksti3"/>
              <w:rPr>
                <w:szCs w:val="20"/>
              </w:rPr>
            </w:pPr>
          </w:p>
        </w:tc>
        <w:tc>
          <w:tcPr>
            <w:tcW w:w="1041" w:type="dxa"/>
          </w:tcPr>
          <w:p w14:paraId="2E2E721D" w14:textId="04A3028A" w:rsidR="00675E28" w:rsidRPr="00F26E72" w:rsidRDefault="00592338" w:rsidP="003A370A">
            <w:pPr>
              <w:pStyle w:val="Leipteksti3"/>
              <w:rPr>
                <w:szCs w:val="20"/>
              </w:rPr>
            </w:pPr>
            <w:r w:rsidRPr="00F26E72">
              <w:rPr>
                <w:szCs w:val="20"/>
              </w:rPr>
              <w:t>6</w:t>
            </w:r>
          </w:p>
        </w:tc>
        <w:tc>
          <w:tcPr>
            <w:tcW w:w="1265" w:type="dxa"/>
          </w:tcPr>
          <w:p w14:paraId="3BA4266C" w14:textId="2DFE761E" w:rsidR="00675E28" w:rsidRPr="00F26E72" w:rsidRDefault="00592338" w:rsidP="003A370A">
            <w:pPr>
              <w:pStyle w:val="Leipteksti3"/>
              <w:rPr>
                <w:szCs w:val="20"/>
              </w:rPr>
            </w:pPr>
            <w:r w:rsidRPr="00F26E72">
              <w:rPr>
                <w:szCs w:val="20"/>
              </w:rPr>
              <w:t>29</w:t>
            </w:r>
          </w:p>
        </w:tc>
      </w:tr>
      <w:tr w:rsidR="00FE01D3" w:rsidRPr="0028130D" w14:paraId="61D91F14" w14:textId="77777777" w:rsidTr="00675E28">
        <w:trPr>
          <w:trHeight w:val="297"/>
        </w:trPr>
        <w:tc>
          <w:tcPr>
            <w:tcW w:w="1632" w:type="dxa"/>
            <w:shd w:val="clear" w:color="auto" w:fill="auto"/>
            <w:noWrap/>
          </w:tcPr>
          <w:p w14:paraId="1B551B99" w14:textId="2C21F06D" w:rsidR="00D50F02" w:rsidRPr="00F26E72" w:rsidRDefault="00D50F02" w:rsidP="003A370A">
            <w:pPr>
              <w:pStyle w:val="Leipteksti3"/>
              <w:rPr>
                <w:szCs w:val="20"/>
              </w:rPr>
            </w:pPr>
            <w:r w:rsidRPr="00F26E72">
              <w:rPr>
                <w:szCs w:val="20"/>
              </w:rPr>
              <w:t>PIKA</w:t>
            </w:r>
          </w:p>
        </w:tc>
        <w:tc>
          <w:tcPr>
            <w:tcW w:w="1057" w:type="dxa"/>
          </w:tcPr>
          <w:p w14:paraId="2B107D9F" w14:textId="472B6654" w:rsidR="00D50F02" w:rsidRPr="00F26E72" w:rsidRDefault="00F26E72" w:rsidP="003A370A">
            <w:pPr>
              <w:pStyle w:val="Leipteksti3"/>
              <w:rPr>
                <w:szCs w:val="20"/>
              </w:rPr>
            </w:pPr>
            <w:r w:rsidRPr="00F26E72">
              <w:rPr>
                <w:szCs w:val="20"/>
              </w:rPr>
              <w:t>0</w:t>
            </w:r>
          </w:p>
        </w:tc>
        <w:tc>
          <w:tcPr>
            <w:tcW w:w="1417" w:type="dxa"/>
          </w:tcPr>
          <w:p w14:paraId="32B009B7" w14:textId="5B58B9BA" w:rsidR="00D50F02" w:rsidRPr="00F26E72" w:rsidRDefault="00F26E72" w:rsidP="003A370A">
            <w:pPr>
              <w:pStyle w:val="Leipteksti3"/>
              <w:rPr>
                <w:szCs w:val="20"/>
              </w:rPr>
            </w:pPr>
            <w:r w:rsidRPr="00F26E72">
              <w:rPr>
                <w:szCs w:val="20"/>
              </w:rPr>
              <w:t>0</w:t>
            </w:r>
          </w:p>
        </w:tc>
        <w:tc>
          <w:tcPr>
            <w:tcW w:w="317" w:type="dxa"/>
          </w:tcPr>
          <w:p w14:paraId="267179DD" w14:textId="77777777" w:rsidR="00D50F02" w:rsidRPr="00F26E72" w:rsidRDefault="00D50F02" w:rsidP="003A370A">
            <w:pPr>
              <w:pStyle w:val="Leipteksti3"/>
              <w:rPr>
                <w:szCs w:val="20"/>
              </w:rPr>
            </w:pPr>
          </w:p>
        </w:tc>
        <w:tc>
          <w:tcPr>
            <w:tcW w:w="1022" w:type="dxa"/>
          </w:tcPr>
          <w:p w14:paraId="6A5CD897" w14:textId="451FB402" w:rsidR="00D50F02" w:rsidRPr="00F26E72" w:rsidRDefault="00F26E72" w:rsidP="003A370A">
            <w:pPr>
              <w:pStyle w:val="Leipteksti3"/>
              <w:rPr>
                <w:szCs w:val="20"/>
              </w:rPr>
            </w:pPr>
            <w:r w:rsidRPr="00F26E72">
              <w:rPr>
                <w:szCs w:val="20"/>
              </w:rPr>
              <w:t>1</w:t>
            </w:r>
          </w:p>
        </w:tc>
        <w:tc>
          <w:tcPr>
            <w:tcW w:w="1335" w:type="dxa"/>
          </w:tcPr>
          <w:p w14:paraId="06EE19BC" w14:textId="708D5E9E" w:rsidR="00D50F02" w:rsidRPr="00F26E72" w:rsidRDefault="00F26E72" w:rsidP="003A370A">
            <w:pPr>
              <w:pStyle w:val="Leipteksti3"/>
              <w:rPr>
                <w:szCs w:val="20"/>
              </w:rPr>
            </w:pPr>
            <w:r w:rsidRPr="00F26E72">
              <w:rPr>
                <w:szCs w:val="20"/>
              </w:rPr>
              <w:t>2</w:t>
            </w:r>
          </w:p>
        </w:tc>
        <w:tc>
          <w:tcPr>
            <w:tcW w:w="497" w:type="dxa"/>
          </w:tcPr>
          <w:p w14:paraId="775E04F4" w14:textId="77777777" w:rsidR="00D50F02" w:rsidRPr="00F26E72" w:rsidRDefault="00D50F02" w:rsidP="003A370A">
            <w:pPr>
              <w:pStyle w:val="Leipteksti3"/>
              <w:rPr>
                <w:szCs w:val="20"/>
              </w:rPr>
            </w:pPr>
          </w:p>
        </w:tc>
        <w:tc>
          <w:tcPr>
            <w:tcW w:w="1041" w:type="dxa"/>
          </w:tcPr>
          <w:p w14:paraId="6CF105AA" w14:textId="07B3B159" w:rsidR="00D50F02" w:rsidRPr="00F26E72" w:rsidRDefault="00D50F02" w:rsidP="003A370A">
            <w:pPr>
              <w:pStyle w:val="Leipteksti3"/>
              <w:rPr>
                <w:szCs w:val="20"/>
              </w:rPr>
            </w:pPr>
            <w:r w:rsidRPr="00F26E72">
              <w:rPr>
                <w:szCs w:val="20"/>
              </w:rPr>
              <w:t>0</w:t>
            </w:r>
          </w:p>
        </w:tc>
        <w:tc>
          <w:tcPr>
            <w:tcW w:w="1265" w:type="dxa"/>
          </w:tcPr>
          <w:p w14:paraId="757342DD" w14:textId="13A76233" w:rsidR="00D50F02" w:rsidRPr="00F26E72" w:rsidRDefault="00D50F02" w:rsidP="003A370A">
            <w:pPr>
              <w:pStyle w:val="Leipteksti3"/>
              <w:rPr>
                <w:szCs w:val="20"/>
              </w:rPr>
            </w:pPr>
            <w:r w:rsidRPr="00F26E72">
              <w:rPr>
                <w:szCs w:val="20"/>
              </w:rPr>
              <w:t>0</w:t>
            </w:r>
          </w:p>
        </w:tc>
      </w:tr>
      <w:tr w:rsidR="00FE01D3" w:rsidRPr="0028130D" w14:paraId="2BF9942C" w14:textId="77777777" w:rsidTr="00675E28">
        <w:trPr>
          <w:trHeight w:val="297"/>
        </w:trPr>
        <w:tc>
          <w:tcPr>
            <w:tcW w:w="1632" w:type="dxa"/>
            <w:shd w:val="clear" w:color="auto" w:fill="auto"/>
            <w:noWrap/>
          </w:tcPr>
          <w:p w14:paraId="6EAA5B06" w14:textId="77777777" w:rsidR="00675E28" w:rsidRPr="00860ECE" w:rsidRDefault="00675E28" w:rsidP="003A370A">
            <w:pPr>
              <w:pStyle w:val="Leipteksti3"/>
              <w:rPr>
                <w:szCs w:val="20"/>
              </w:rPr>
            </w:pPr>
            <w:r w:rsidRPr="00860ECE">
              <w:rPr>
                <w:szCs w:val="20"/>
              </w:rPr>
              <w:t>PEKO</w:t>
            </w:r>
          </w:p>
        </w:tc>
        <w:tc>
          <w:tcPr>
            <w:tcW w:w="1057" w:type="dxa"/>
          </w:tcPr>
          <w:p w14:paraId="2FD75262" w14:textId="7C914489" w:rsidR="00675E28" w:rsidRPr="00860ECE" w:rsidRDefault="00D50F02" w:rsidP="003A370A">
            <w:pPr>
              <w:pStyle w:val="Leipteksti3"/>
              <w:rPr>
                <w:szCs w:val="20"/>
              </w:rPr>
            </w:pPr>
            <w:r w:rsidRPr="00860ECE">
              <w:rPr>
                <w:szCs w:val="20"/>
              </w:rPr>
              <w:t>0</w:t>
            </w:r>
          </w:p>
        </w:tc>
        <w:tc>
          <w:tcPr>
            <w:tcW w:w="1417" w:type="dxa"/>
          </w:tcPr>
          <w:p w14:paraId="18F7EF04" w14:textId="6BFF2A96" w:rsidR="00675E28" w:rsidRPr="00860ECE" w:rsidRDefault="00D50F02" w:rsidP="003A370A">
            <w:pPr>
              <w:pStyle w:val="Leipteksti3"/>
              <w:rPr>
                <w:szCs w:val="20"/>
              </w:rPr>
            </w:pPr>
            <w:r w:rsidRPr="00860ECE">
              <w:rPr>
                <w:szCs w:val="20"/>
              </w:rPr>
              <w:t>0</w:t>
            </w:r>
          </w:p>
        </w:tc>
        <w:tc>
          <w:tcPr>
            <w:tcW w:w="317" w:type="dxa"/>
          </w:tcPr>
          <w:p w14:paraId="17089B9F" w14:textId="60F10273" w:rsidR="00675E28" w:rsidRPr="00860ECE" w:rsidRDefault="00675E28" w:rsidP="003A370A">
            <w:pPr>
              <w:pStyle w:val="Leipteksti3"/>
              <w:rPr>
                <w:szCs w:val="20"/>
              </w:rPr>
            </w:pPr>
          </w:p>
        </w:tc>
        <w:tc>
          <w:tcPr>
            <w:tcW w:w="1022" w:type="dxa"/>
          </w:tcPr>
          <w:p w14:paraId="2A4A0FAF" w14:textId="04108CC0" w:rsidR="00675E28" w:rsidRPr="00860ECE" w:rsidRDefault="00860ECE" w:rsidP="003A370A">
            <w:pPr>
              <w:pStyle w:val="Leipteksti3"/>
              <w:rPr>
                <w:szCs w:val="20"/>
              </w:rPr>
            </w:pPr>
            <w:r w:rsidRPr="00860ECE">
              <w:rPr>
                <w:szCs w:val="20"/>
              </w:rPr>
              <w:t>0</w:t>
            </w:r>
          </w:p>
        </w:tc>
        <w:tc>
          <w:tcPr>
            <w:tcW w:w="1335" w:type="dxa"/>
          </w:tcPr>
          <w:p w14:paraId="0EDFA19D" w14:textId="008DEF34" w:rsidR="00675E28" w:rsidRPr="00860ECE" w:rsidRDefault="00860ECE" w:rsidP="003A370A">
            <w:pPr>
              <w:pStyle w:val="Leipteksti3"/>
              <w:rPr>
                <w:szCs w:val="20"/>
              </w:rPr>
            </w:pPr>
            <w:r w:rsidRPr="00860ECE">
              <w:rPr>
                <w:szCs w:val="20"/>
              </w:rPr>
              <w:t>0</w:t>
            </w:r>
          </w:p>
        </w:tc>
        <w:tc>
          <w:tcPr>
            <w:tcW w:w="497" w:type="dxa"/>
          </w:tcPr>
          <w:p w14:paraId="2487DCAB" w14:textId="77777777" w:rsidR="00675E28" w:rsidRPr="00860ECE" w:rsidRDefault="00675E28" w:rsidP="003A370A">
            <w:pPr>
              <w:pStyle w:val="Leipteksti3"/>
              <w:rPr>
                <w:szCs w:val="20"/>
              </w:rPr>
            </w:pPr>
          </w:p>
        </w:tc>
        <w:tc>
          <w:tcPr>
            <w:tcW w:w="1041" w:type="dxa"/>
          </w:tcPr>
          <w:p w14:paraId="0AFCD32D" w14:textId="3E076960" w:rsidR="00675E28" w:rsidRPr="00860ECE" w:rsidRDefault="00860ECE" w:rsidP="003A370A">
            <w:pPr>
              <w:pStyle w:val="Leipteksti3"/>
              <w:rPr>
                <w:szCs w:val="20"/>
              </w:rPr>
            </w:pPr>
            <w:r w:rsidRPr="00860ECE">
              <w:rPr>
                <w:szCs w:val="20"/>
              </w:rPr>
              <w:t>2</w:t>
            </w:r>
          </w:p>
        </w:tc>
        <w:tc>
          <w:tcPr>
            <w:tcW w:w="1265" w:type="dxa"/>
          </w:tcPr>
          <w:p w14:paraId="458FB521" w14:textId="08503881" w:rsidR="00675E28" w:rsidRPr="00860ECE" w:rsidRDefault="00860ECE" w:rsidP="003A370A">
            <w:pPr>
              <w:pStyle w:val="Leipteksti3"/>
              <w:rPr>
                <w:szCs w:val="20"/>
              </w:rPr>
            </w:pPr>
            <w:r w:rsidRPr="00860ECE">
              <w:rPr>
                <w:szCs w:val="20"/>
              </w:rPr>
              <w:t>6</w:t>
            </w:r>
          </w:p>
        </w:tc>
      </w:tr>
      <w:tr w:rsidR="00FE01D3" w:rsidRPr="0028130D" w14:paraId="1CE1A246" w14:textId="77777777" w:rsidTr="00675E28">
        <w:trPr>
          <w:trHeight w:val="297"/>
        </w:trPr>
        <w:tc>
          <w:tcPr>
            <w:tcW w:w="1632" w:type="dxa"/>
            <w:shd w:val="clear" w:color="auto" w:fill="auto"/>
            <w:noWrap/>
            <w:hideMark/>
          </w:tcPr>
          <w:p w14:paraId="20B61EBF" w14:textId="77777777" w:rsidR="00675E28" w:rsidRPr="00601A90" w:rsidRDefault="00675E28" w:rsidP="003A370A">
            <w:pPr>
              <w:pStyle w:val="Leipteksti3"/>
              <w:rPr>
                <w:szCs w:val="20"/>
              </w:rPr>
            </w:pPr>
            <w:r w:rsidRPr="00601A90">
              <w:rPr>
                <w:bCs/>
                <w:szCs w:val="20"/>
              </w:rPr>
              <w:t>PK</w:t>
            </w:r>
          </w:p>
        </w:tc>
        <w:tc>
          <w:tcPr>
            <w:tcW w:w="1057" w:type="dxa"/>
          </w:tcPr>
          <w:p w14:paraId="33E939DC" w14:textId="50CF07B2" w:rsidR="00675E28" w:rsidRPr="00601A90" w:rsidRDefault="00601A90" w:rsidP="003A370A">
            <w:pPr>
              <w:pStyle w:val="Leipteksti3"/>
              <w:rPr>
                <w:szCs w:val="20"/>
              </w:rPr>
            </w:pPr>
            <w:r w:rsidRPr="00601A90">
              <w:rPr>
                <w:szCs w:val="20"/>
              </w:rPr>
              <w:t>24</w:t>
            </w:r>
          </w:p>
        </w:tc>
        <w:tc>
          <w:tcPr>
            <w:tcW w:w="1417" w:type="dxa"/>
          </w:tcPr>
          <w:p w14:paraId="232DE04D" w14:textId="6B62EA01" w:rsidR="00675E28" w:rsidRPr="00601A90" w:rsidRDefault="00601A90" w:rsidP="003A370A">
            <w:pPr>
              <w:pStyle w:val="Leipteksti3"/>
              <w:rPr>
                <w:szCs w:val="20"/>
              </w:rPr>
            </w:pPr>
            <w:r w:rsidRPr="00601A90">
              <w:rPr>
                <w:szCs w:val="20"/>
              </w:rPr>
              <w:t>114</w:t>
            </w:r>
          </w:p>
        </w:tc>
        <w:tc>
          <w:tcPr>
            <w:tcW w:w="317" w:type="dxa"/>
          </w:tcPr>
          <w:p w14:paraId="1FEBE71C" w14:textId="5A58FEA5" w:rsidR="00675E28" w:rsidRPr="00601A90" w:rsidRDefault="00675E28" w:rsidP="003A370A">
            <w:pPr>
              <w:pStyle w:val="Leipteksti3"/>
              <w:rPr>
                <w:szCs w:val="20"/>
              </w:rPr>
            </w:pPr>
          </w:p>
        </w:tc>
        <w:tc>
          <w:tcPr>
            <w:tcW w:w="1022" w:type="dxa"/>
          </w:tcPr>
          <w:p w14:paraId="7FD46BDA" w14:textId="67F79AC8" w:rsidR="00675E28" w:rsidRPr="00601A90" w:rsidRDefault="00675E28" w:rsidP="003A370A">
            <w:pPr>
              <w:pStyle w:val="Leipteksti3"/>
              <w:rPr>
                <w:szCs w:val="20"/>
              </w:rPr>
            </w:pPr>
            <w:r w:rsidRPr="00601A90">
              <w:rPr>
                <w:szCs w:val="20"/>
              </w:rPr>
              <w:t>1</w:t>
            </w:r>
            <w:r w:rsidR="0032121C" w:rsidRPr="00601A90">
              <w:rPr>
                <w:szCs w:val="20"/>
              </w:rPr>
              <w:t>4</w:t>
            </w:r>
          </w:p>
        </w:tc>
        <w:tc>
          <w:tcPr>
            <w:tcW w:w="1335" w:type="dxa"/>
          </w:tcPr>
          <w:p w14:paraId="0D0284C2" w14:textId="41D550FE" w:rsidR="00675E28" w:rsidRPr="00601A90" w:rsidRDefault="00675E28" w:rsidP="003A370A">
            <w:pPr>
              <w:pStyle w:val="Leipteksti3"/>
              <w:rPr>
                <w:szCs w:val="20"/>
              </w:rPr>
            </w:pPr>
            <w:r w:rsidRPr="00601A90">
              <w:rPr>
                <w:szCs w:val="20"/>
              </w:rPr>
              <w:t>8</w:t>
            </w:r>
            <w:r w:rsidR="0032121C" w:rsidRPr="00601A90">
              <w:rPr>
                <w:szCs w:val="20"/>
              </w:rPr>
              <w:t>9</w:t>
            </w:r>
          </w:p>
        </w:tc>
        <w:tc>
          <w:tcPr>
            <w:tcW w:w="497" w:type="dxa"/>
          </w:tcPr>
          <w:p w14:paraId="0216CA97" w14:textId="77777777" w:rsidR="00675E28" w:rsidRPr="00601A90" w:rsidRDefault="00675E28" w:rsidP="003A370A">
            <w:pPr>
              <w:pStyle w:val="Leipteksti3"/>
              <w:rPr>
                <w:szCs w:val="20"/>
              </w:rPr>
            </w:pPr>
          </w:p>
        </w:tc>
        <w:tc>
          <w:tcPr>
            <w:tcW w:w="1041" w:type="dxa"/>
          </w:tcPr>
          <w:p w14:paraId="116DF109" w14:textId="4EC214D9" w:rsidR="00675E28" w:rsidRPr="00601A90" w:rsidRDefault="00675E28" w:rsidP="003A370A">
            <w:pPr>
              <w:pStyle w:val="Leipteksti3"/>
              <w:rPr>
                <w:szCs w:val="20"/>
              </w:rPr>
            </w:pPr>
            <w:r w:rsidRPr="00601A90">
              <w:rPr>
                <w:szCs w:val="20"/>
              </w:rPr>
              <w:t>1</w:t>
            </w:r>
            <w:r w:rsidR="0032121C" w:rsidRPr="00601A90">
              <w:rPr>
                <w:szCs w:val="20"/>
              </w:rPr>
              <w:t>3</w:t>
            </w:r>
          </w:p>
        </w:tc>
        <w:tc>
          <w:tcPr>
            <w:tcW w:w="1265" w:type="dxa"/>
          </w:tcPr>
          <w:p w14:paraId="158C3C76" w14:textId="7C857F80" w:rsidR="00675E28" w:rsidRPr="00601A90" w:rsidRDefault="0032121C" w:rsidP="003A370A">
            <w:pPr>
              <w:pStyle w:val="Leipteksti3"/>
              <w:rPr>
                <w:szCs w:val="20"/>
              </w:rPr>
            </w:pPr>
            <w:r w:rsidRPr="00601A90">
              <w:rPr>
                <w:szCs w:val="20"/>
              </w:rPr>
              <w:t>86</w:t>
            </w:r>
          </w:p>
        </w:tc>
      </w:tr>
      <w:tr w:rsidR="00FE01D3" w:rsidRPr="0028130D" w14:paraId="2922A867" w14:textId="77777777" w:rsidTr="00675E28">
        <w:trPr>
          <w:trHeight w:val="297"/>
        </w:trPr>
        <w:tc>
          <w:tcPr>
            <w:tcW w:w="1632" w:type="dxa"/>
            <w:shd w:val="clear" w:color="auto" w:fill="auto"/>
            <w:noWrap/>
            <w:hideMark/>
          </w:tcPr>
          <w:p w14:paraId="171B0750" w14:textId="77777777" w:rsidR="00675E28" w:rsidRPr="0063446F" w:rsidRDefault="00675E28" w:rsidP="003A370A">
            <w:pPr>
              <w:pStyle w:val="Leipteksti3"/>
              <w:rPr>
                <w:szCs w:val="20"/>
              </w:rPr>
            </w:pPr>
            <w:r w:rsidRPr="0063446F">
              <w:rPr>
                <w:szCs w:val="20"/>
              </w:rPr>
              <w:t>RT</w:t>
            </w:r>
          </w:p>
        </w:tc>
        <w:tc>
          <w:tcPr>
            <w:tcW w:w="1057" w:type="dxa"/>
          </w:tcPr>
          <w:p w14:paraId="54686AD4" w14:textId="3E5975D4" w:rsidR="00675E28" w:rsidRPr="0063446F" w:rsidRDefault="0063446F" w:rsidP="003A370A">
            <w:pPr>
              <w:pStyle w:val="Leipteksti3"/>
              <w:rPr>
                <w:szCs w:val="20"/>
              </w:rPr>
            </w:pPr>
            <w:r w:rsidRPr="0063446F">
              <w:rPr>
                <w:szCs w:val="20"/>
              </w:rPr>
              <w:t>17</w:t>
            </w:r>
          </w:p>
        </w:tc>
        <w:tc>
          <w:tcPr>
            <w:tcW w:w="1417" w:type="dxa"/>
          </w:tcPr>
          <w:p w14:paraId="690BC414" w14:textId="2EB8D3C8" w:rsidR="00675E28" w:rsidRPr="0063446F" w:rsidRDefault="0063446F" w:rsidP="003A370A">
            <w:pPr>
              <w:pStyle w:val="Leipteksti3"/>
              <w:rPr>
                <w:szCs w:val="20"/>
              </w:rPr>
            </w:pPr>
            <w:r w:rsidRPr="0063446F">
              <w:rPr>
                <w:szCs w:val="20"/>
              </w:rPr>
              <w:t>757</w:t>
            </w:r>
          </w:p>
        </w:tc>
        <w:tc>
          <w:tcPr>
            <w:tcW w:w="317" w:type="dxa"/>
          </w:tcPr>
          <w:p w14:paraId="64703D3D" w14:textId="56FDFE25" w:rsidR="00675E28" w:rsidRPr="0063446F" w:rsidRDefault="00675E28" w:rsidP="003A370A">
            <w:pPr>
              <w:pStyle w:val="Leipteksti3"/>
              <w:rPr>
                <w:szCs w:val="20"/>
              </w:rPr>
            </w:pPr>
          </w:p>
        </w:tc>
        <w:tc>
          <w:tcPr>
            <w:tcW w:w="1022" w:type="dxa"/>
          </w:tcPr>
          <w:p w14:paraId="4591D72F" w14:textId="394B397A" w:rsidR="00675E28" w:rsidRPr="0063446F" w:rsidRDefault="00601A90" w:rsidP="003A370A">
            <w:pPr>
              <w:pStyle w:val="Leipteksti3"/>
              <w:rPr>
                <w:szCs w:val="20"/>
              </w:rPr>
            </w:pPr>
            <w:r w:rsidRPr="0063446F">
              <w:rPr>
                <w:szCs w:val="20"/>
              </w:rPr>
              <w:t>21</w:t>
            </w:r>
          </w:p>
        </w:tc>
        <w:tc>
          <w:tcPr>
            <w:tcW w:w="1335" w:type="dxa"/>
          </w:tcPr>
          <w:p w14:paraId="3A741E0A" w14:textId="63AA5795" w:rsidR="00675E28" w:rsidRPr="0063446F" w:rsidRDefault="00601A90" w:rsidP="003A370A">
            <w:pPr>
              <w:pStyle w:val="Leipteksti3"/>
              <w:rPr>
                <w:szCs w:val="20"/>
              </w:rPr>
            </w:pPr>
            <w:r w:rsidRPr="0063446F">
              <w:rPr>
                <w:szCs w:val="20"/>
              </w:rPr>
              <w:t>901</w:t>
            </w:r>
          </w:p>
        </w:tc>
        <w:tc>
          <w:tcPr>
            <w:tcW w:w="497" w:type="dxa"/>
          </w:tcPr>
          <w:p w14:paraId="600C47F8" w14:textId="77777777" w:rsidR="00675E28" w:rsidRPr="0063446F" w:rsidRDefault="00675E28" w:rsidP="003A370A">
            <w:pPr>
              <w:pStyle w:val="Leipteksti3"/>
              <w:rPr>
                <w:szCs w:val="20"/>
              </w:rPr>
            </w:pPr>
          </w:p>
        </w:tc>
        <w:tc>
          <w:tcPr>
            <w:tcW w:w="1041" w:type="dxa"/>
          </w:tcPr>
          <w:p w14:paraId="56EEC6BE" w14:textId="62A7FAEE" w:rsidR="00675E28" w:rsidRPr="0063446F" w:rsidRDefault="00601A90" w:rsidP="003A370A">
            <w:pPr>
              <w:pStyle w:val="Leipteksti3"/>
              <w:rPr>
                <w:szCs w:val="20"/>
              </w:rPr>
            </w:pPr>
            <w:r w:rsidRPr="0063446F">
              <w:rPr>
                <w:szCs w:val="20"/>
              </w:rPr>
              <w:t>18</w:t>
            </w:r>
          </w:p>
        </w:tc>
        <w:tc>
          <w:tcPr>
            <w:tcW w:w="1265" w:type="dxa"/>
          </w:tcPr>
          <w:p w14:paraId="2CFB066C" w14:textId="75349B05" w:rsidR="00675E28" w:rsidRPr="0063446F" w:rsidRDefault="00601A90" w:rsidP="003A370A">
            <w:pPr>
              <w:pStyle w:val="Leipteksti3"/>
              <w:rPr>
                <w:szCs w:val="20"/>
              </w:rPr>
            </w:pPr>
            <w:r w:rsidRPr="0063446F">
              <w:rPr>
                <w:szCs w:val="20"/>
              </w:rPr>
              <w:t>808</w:t>
            </w:r>
          </w:p>
        </w:tc>
      </w:tr>
      <w:tr w:rsidR="00FE01D3" w:rsidRPr="0028130D" w14:paraId="1865BC95" w14:textId="77777777" w:rsidTr="00675E28">
        <w:trPr>
          <w:trHeight w:val="297"/>
        </w:trPr>
        <w:tc>
          <w:tcPr>
            <w:tcW w:w="1632" w:type="dxa"/>
            <w:shd w:val="clear" w:color="auto" w:fill="auto"/>
            <w:noWrap/>
            <w:hideMark/>
          </w:tcPr>
          <w:p w14:paraId="31A34379" w14:textId="77777777" w:rsidR="00675E28" w:rsidRPr="0063446F" w:rsidRDefault="00675E28" w:rsidP="003A370A">
            <w:pPr>
              <w:pStyle w:val="Leipteksti3"/>
              <w:rPr>
                <w:szCs w:val="20"/>
              </w:rPr>
            </w:pPr>
            <w:r w:rsidRPr="0063446F">
              <w:rPr>
                <w:bCs/>
                <w:szCs w:val="20"/>
              </w:rPr>
              <w:t>SPA</w:t>
            </w:r>
          </w:p>
        </w:tc>
        <w:tc>
          <w:tcPr>
            <w:tcW w:w="1057" w:type="dxa"/>
          </w:tcPr>
          <w:p w14:paraId="00D68E8E" w14:textId="1C827183" w:rsidR="00675E28" w:rsidRPr="0063446F" w:rsidRDefault="009D402C" w:rsidP="003A370A">
            <w:pPr>
              <w:pStyle w:val="Leipteksti3"/>
              <w:rPr>
                <w:szCs w:val="20"/>
              </w:rPr>
            </w:pPr>
            <w:r w:rsidRPr="0063446F">
              <w:rPr>
                <w:szCs w:val="20"/>
              </w:rPr>
              <w:t>0</w:t>
            </w:r>
          </w:p>
        </w:tc>
        <w:tc>
          <w:tcPr>
            <w:tcW w:w="1417" w:type="dxa"/>
          </w:tcPr>
          <w:p w14:paraId="73BB939D" w14:textId="53497373" w:rsidR="00675E28" w:rsidRPr="0063446F" w:rsidRDefault="009D402C" w:rsidP="003A370A">
            <w:pPr>
              <w:pStyle w:val="Leipteksti3"/>
              <w:rPr>
                <w:szCs w:val="20"/>
              </w:rPr>
            </w:pPr>
            <w:r w:rsidRPr="0063446F">
              <w:rPr>
                <w:szCs w:val="20"/>
              </w:rPr>
              <w:t>0</w:t>
            </w:r>
          </w:p>
        </w:tc>
        <w:tc>
          <w:tcPr>
            <w:tcW w:w="317" w:type="dxa"/>
          </w:tcPr>
          <w:p w14:paraId="70CE7A90" w14:textId="513B871F" w:rsidR="00675E28" w:rsidRPr="0063446F" w:rsidRDefault="00675E28" w:rsidP="003A370A">
            <w:pPr>
              <w:pStyle w:val="Leipteksti3"/>
              <w:rPr>
                <w:szCs w:val="20"/>
              </w:rPr>
            </w:pPr>
          </w:p>
        </w:tc>
        <w:tc>
          <w:tcPr>
            <w:tcW w:w="1022" w:type="dxa"/>
          </w:tcPr>
          <w:p w14:paraId="19FA201F" w14:textId="5DBE5A6D" w:rsidR="00675E28" w:rsidRPr="0063446F" w:rsidRDefault="0063446F" w:rsidP="003A370A">
            <w:pPr>
              <w:pStyle w:val="Leipteksti3"/>
              <w:rPr>
                <w:szCs w:val="20"/>
              </w:rPr>
            </w:pPr>
            <w:r w:rsidRPr="0063446F">
              <w:rPr>
                <w:szCs w:val="20"/>
              </w:rPr>
              <w:t>0</w:t>
            </w:r>
          </w:p>
        </w:tc>
        <w:tc>
          <w:tcPr>
            <w:tcW w:w="1335" w:type="dxa"/>
          </w:tcPr>
          <w:p w14:paraId="0F6A32D3" w14:textId="1F7C27CB" w:rsidR="00675E28" w:rsidRPr="0063446F" w:rsidRDefault="0063446F" w:rsidP="003A370A">
            <w:pPr>
              <w:pStyle w:val="Leipteksti3"/>
              <w:rPr>
                <w:szCs w:val="20"/>
              </w:rPr>
            </w:pPr>
            <w:r w:rsidRPr="0063446F">
              <w:rPr>
                <w:szCs w:val="20"/>
              </w:rPr>
              <w:t>0</w:t>
            </w:r>
          </w:p>
        </w:tc>
        <w:tc>
          <w:tcPr>
            <w:tcW w:w="497" w:type="dxa"/>
          </w:tcPr>
          <w:p w14:paraId="5DF04092" w14:textId="77777777" w:rsidR="00675E28" w:rsidRPr="0063446F" w:rsidRDefault="00675E28" w:rsidP="003A370A">
            <w:pPr>
              <w:pStyle w:val="Leipteksti3"/>
              <w:rPr>
                <w:szCs w:val="20"/>
              </w:rPr>
            </w:pPr>
          </w:p>
        </w:tc>
        <w:tc>
          <w:tcPr>
            <w:tcW w:w="1041" w:type="dxa"/>
          </w:tcPr>
          <w:p w14:paraId="0E53C77F" w14:textId="14AFBE8F" w:rsidR="00675E28" w:rsidRPr="0063446F" w:rsidRDefault="0063446F" w:rsidP="003A370A">
            <w:pPr>
              <w:pStyle w:val="Leipteksti3"/>
              <w:rPr>
                <w:szCs w:val="20"/>
              </w:rPr>
            </w:pPr>
            <w:r w:rsidRPr="0063446F">
              <w:rPr>
                <w:szCs w:val="20"/>
              </w:rPr>
              <w:t>3</w:t>
            </w:r>
          </w:p>
        </w:tc>
        <w:tc>
          <w:tcPr>
            <w:tcW w:w="1265" w:type="dxa"/>
          </w:tcPr>
          <w:p w14:paraId="202C73DC" w14:textId="5AD8FA1F" w:rsidR="00675E28" w:rsidRPr="0063446F" w:rsidRDefault="0063446F" w:rsidP="003A370A">
            <w:pPr>
              <w:pStyle w:val="Leipteksti3"/>
              <w:rPr>
                <w:szCs w:val="20"/>
              </w:rPr>
            </w:pPr>
            <w:r w:rsidRPr="0063446F">
              <w:rPr>
                <w:szCs w:val="20"/>
              </w:rPr>
              <w:t>20</w:t>
            </w:r>
          </w:p>
        </w:tc>
      </w:tr>
      <w:tr w:rsidR="00FE01D3" w:rsidRPr="0028130D" w14:paraId="4DD7725F" w14:textId="77777777" w:rsidTr="00675E28">
        <w:trPr>
          <w:trHeight w:val="297"/>
        </w:trPr>
        <w:tc>
          <w:tcPr>
            <w:tcW w:w="1632" w:type="dxa"/>
            <w:shd w:val="clear" w:color="auto" w:fill="auto"/>
            <w:noWrap/>
          </w:tcPr>
          <w:p w14:paraId="6D702714" w14:textId="7D7B6A89" w:rsidR="00675E28" w:rsidRPr="00FB6F60" w:rsidRDefault="00675E28" w:rsidP="003A370A">
            <w:pPr>
              <w:pStyle w:val="Leipteksti3"/>
              <w:rPr>
                <w:bCs/>
                <w:szCs w:val="20"/>
              </w:rPr>
            </w:pPr>
            <w:r w:rsidRPr="00FB6F60">
              <w:rPr>
                <w:bCs/>
                <w:szCs w:val="20"/>
              </w:rPr>
              <w:t>SPME</w:t>
            </w:r>
          </w:p>
        </w:tc>
        <w:tc>
          <w:tcPr>
            <w:tcW w:w="1057" w:type="dxa"/>
          </w:tcPr>
          <w:p w14:paraId="68202E1F" w14:textId="43DED9D8" w:rsidR="00675E28" w:rsidRPr="00FB6F60" w:rsidRDefault="009D402C" w:rsidP="003A370A">
            <w:pPr>
              <w:pStyle w:val="Leipteksti3"/>
              <w:rPr>
                <w:szCs w:val="20"/>
              </w:rPr>
            </w:pPr>
            <w:r w:rsidRPr="00FB6F60">
              <w:rPr>
                <w:szCs w:val="20"/>
              </w:rPr>
              <w:t>2</w:t>
            </w:r>
          </w:p>
        </w:tc>
        <w:tc>
          <w:tcPr>
            <w:tcW w:w="1417" w:type="dxa"/>
          </w:tcPr>
          <w:p w14:paraId="0954A58D" w14:textId="41823C55" w:rsidR="00675E28" w:rsidRPr="00FB6F60" w:rsidRDefault="00FB6F60" w:rsidP="003A370A">
            <w:pPr>
              <w:pStyle w:val="Leipteksti3"/>
              <w:rPr>
                <w:szCs w:val="20"/>
              </w:rPr>
            </w:pPr>
            <w:r w:rsidRPr="00FB6F60">
              <w:rPr>
                <w:szCs w:val="20"/>
              </w:rPr>
              <w:t>11</w:t>
            </w:r>
          </w:p>
        </w:tc>
        <w:tc>
          <w:tcPr>
            <w:tcW w:w="317" w:type="dxa"/>
          </w:tcPr>
          <w:p w14:paraId="18580EA7" w14:textId="4B07E7CE" w:rsidR="00675E28" w:rsidRPr="00FB6F60" w:rsidRDefault="00675E28" w:rsidP="003A370A">
            <w:pPr>
              <w:pStyle w:val="Leipteksti3"/>
              <w:rPr>
                <w:szCs w:val="20"/>
              </w:rPr>
            </w:pPr>
          </w:p>
        </w:tc>
        <w:tc>
          <w:tcPr>
            <w:tcW w:w="1022" w:type="dxa"/>
          </w:tcPr>
          <w:p w14:paraId="74A883E3" w14:textId="632EE019" w:rsidR="00675E28" w:rsidRPr="00FB6F60" w:rsidRDefault="00675E28" w:rsidP="003A370A">
            <w:pPr>
              <w:pStyle w:val="Leipteksti3"/>
              <w:rPr>
                <w:szCs w:val="20"/>
              </w:rPr>
            </w:pPr>
            <w:r w:rsidRPr="00FB6F60">
              <w:rPr>
                <w:szCs w:val="20"/>
              </w:rPr>
              <w:t>2</w:t>
            </w:r>
          </w:p>
        </w:tc>
        <w:tc>
          <w:tcPr>
            <w:tcW w:w="1335" w:type="dxa"/>
          </w:tcPr>
          <w:p w14:paraId="5FF8B4C2" w14:textId="16930F2D" w:rsidR="00675E28" w:rsidRPr="00FB6F60" w:rsidRDefault="00FB6F60" w:rsidP="003A370A">
            <w:pPr>
              <w:pStyle w:val="Leipteksti3"/>
              <w:rPr>
                <w:szCs w:val="20"/>
              </w:rPr>
            </w:pPr>
            <w:r w:rsidRPr="00FB6F60">
              <w:rPr>
                <w:szCs w:val="20"/>
              </w:rPr>
              <w:t>8</w:t>
            </w:r>
          </w:p>
        </w:tc>
        <w:tc>
          <w:tcPr>
            <w:tcW w:w="497" w:type="dxa"/>
          </w:tcPr>
          <w:p w14:paraId="7FF3F3C7" w14:textId="77777777" w:rsidR="00675E28" w:rsidRPr="00FB6F60" w:rsidRDefault="00675E28" w:rsidP="003A370A">
            <w:pPr>
              <w:pStyle w:val="Leipteksti3"/>
              <w:rPr>
                <w:szCs w:val="20"/>
              </w:rPr>
            </w:pPr>
          </w:p>
        </w:tc>
        <w:tc>
          <w:tcPr>
            <w:tcW w:w="1041" w:type="dxa"/>
          </w:tcPr>
          <w:p w14:paraId="61AAFBC3" w14:textId="7DC354CF" w:rsidR="00675E28" w:rsidRPr="00FB6F60" w:rsidRDefault="00FB6F60" w:rsidP="003A370A">
            <w:pPr>
              <w:pStyle w:val="Leipteksti3"/>
              <w:rPr>
                <w:szCs w:val="20"/>
              </w:rPr>
            </w:pPr>
            <w:r w:rsidRPr="00FB6F60">
              <w:rPr>
                <w:szCs w:val="20"/>
              </w:rPr>
              <w:t>2</w:t>
            </w:r>
          </w:p>
        </w:tc>
        <w:tc>
          <w:tcPr>
            <w:tcW w:w="1265" w:type="dxa"/>
          </w:tcPr>
          <w:p w14:paraId="3D48F96B" w14:textId="529BE1C1" w:rsidR="00675E28" w:rsidRPr="00FB6F60" w:rsidRDefault="00FB6F60" w:rsidP="003A370A">
            <w:pPr>
              <w:pStyle w:val="Leipteksti3"/>
              <w:rPr>
                <w:szCs w:val="20"/>
              </w:rPr>
            </w:pPr>
            <w:r w:rsidRPr="00FB6F60">
              <w:rPr>
                <w:szCs w:val="20"/>
              </w:rPr>
              <w:t>14</w:t>
            </w:r>
          </w:p>
        </w:tc>
      </w:tr>
      <w:tr w:rsidR="00FE01D3" w:rsidRPr="0028130D" w14:paraId="6023BEAD" w14:textId="77777777" w:rsidTr="00675E28">
        <w:trPr>
          <w:trHeight w:val="297"/>
        </w:trPr>
        <w:tc>
          <w:tcPr>
            <w:tcW w:w="1632" w:type="dxa"/>
            <w:shd w:val="clear" w:color="auto" w:fill="auto"/>
            <w:noWrap/>
          </w:tcPr>
          <w:p w14:paraId="71C52309" w14:textId="1B1047B3" w:rsidR="00675E28" w:rsidRPr="00A9358F" w:rsidRDefault="00675E28" w:rsidP="003A370A">
            <w:pPr>
              <w:pStyle w:val="Leipteksti3"/>
              <w:rPr>
                <w:bCs/>
                <w:szCs w:val="20"/>
              </w:rPr>
            </w:pPr>
            <w:r w:rsidRPr="00A9358F">
              <w:rPr>
                <w:bCs/>
                <w:szCs w:val="20"/>
              </w:rPr>
              <w:t>SPME-vesi</w:t>
            </w:r>
          </w:p>
        </w:tc>
        <w:tc>
          <w:tcPr>
            <w:tcW w:w="1057" w:type="dxa"/>
          </w:tcPr>
          <w:p w14:paraId="1C0D3259" w14:textId="0B11B61D" w:rsidR="00675E28" w:rsidRPr="00A9358F" w:rsidRDefault="00A9358F" w:rsidP="003A370A">
            <w:pPr>
              <w:pStyle w:val="Leipteksti3"/>
              <w:rPr>
                <w:szCs w:val="20"/>
              </w:rPr>
            </w:pPr>
            <w:r w:rsidRPr="00A9358F">
              <w:rPr>
                <w:szCs w:val="20"/>
              </w:rPr>
              <w:t>1</w:t>
            </w:r>
          </w:p>
        </w:tc>
        <w:tc>
          <w:tcPr>
            <w:tcW w:w="1417" w:type="dxa"/>
          </w:tcPr>
          <w:p w14:paraId="761D9228" w14:textId="0A677632" w:rsidR="00675E28" w:rsidRPr="00A9358F" w:rsidRDefault="00A9358F" w:rsidP="003A370A">
            <w:pPr>
              <w:pStyle w:val="Leipteksti3"/>
              <w:rPr>
                <w:szCs w:val="20"/>
              </w:rPr>
            </w:pPr>
            <w:r w:rsidRPr="00A9358F">
              <w:rPr>
                <w:szCs w:val="20"/>
              </w:rPr>
              <w:t>6</w:t>
            </w:r>
          </w:p>
        </w:tc>
        <w:tc>
          <w:tcPr>
            <w:tcW w:w="317" w:type="dxa"/>
          </w:tcPr>
          <w:p w14:paraId="1B017462" w14:textId="7ABE6B0C" w:rsidR="00675E28" w:rsidRPr="00A9358F" w:rsidRDefault="00675E28" w:rsidP="003A370A">
            <w:pPr>
              <w:pStyle w:val="Leipteksti3"/>
              <w:rPr>
                <w:szCs w:val="20"/>
              </w:rPr>
            </w:pPr>
          </w:p>
        </w:tc>
        <w:tc>
          <w:tcPr>
            <w:tcW w:w="1022" w:type="dxa"/>
          </w:tcPr>
          <w:p w14:paraId="3209F5C4" w14:textId="454655C4" w:rsidR="00675E28" w:rsidRPr="00A9358F" w:rsidRDefault="00FB6F60" w:rsidP="003A370A">
            <w:pPr>
              <w:pStyle w:val="Leipteksti3"/>
              <w:rPr>
                <w:szCs w:val="20"/>
              </w:rPr>
            </w:pPr>
            <w:r w:rsidRPr="00A9358F">
              <w:rPr>
                <w:szCs w:val="20"/>
              </w:rPr>
              <w:t>2</w:t>
            </w:r>
          </w:p>
        </w:tc>
        <w:tc>
          <w:tcPr>
            <w:tcW w:w="1335" w:type="dxa"/>
          </w:tcPr>
          <w:p w14:paraId="793F5A29" w14:textId="0BE8B5D4" w:rsidR="00675E28" w:rsidRPr="00A9358F" w:rsidRDefault="00675E28" w:rsidP="003A370A">
            <w:pPr>
              <w:pStyle w:val="Leipteksti3"/>
              <w:rPr>
                <w:szCs w:val="20"/>
              </w:rPr>
            </w:pPr>
            <w:r w:rsidRPr="00A9358F">
              <w:rPr>
                <w:szCs w:val="20"/>
              </w:rPr>
              <w:t>1</w:t>
            </w:r>
            <w:r w:rsidR="00FB6F60" w:rsidRPr="00A9358F">
              <w:rPr>
                <w:szCs w:val="20"/>
              </w:rPr>
              <w:t>5</w:t>
            </w:r>
          </w:p>
        </w:tc>
        <w:tc>
          <w:tcPr>
            <w:tcW w:w="497" w:type="dxa"/>
          </w:tcPr>
          <w:p w14:paraId="30C865F6" w14:textId="77777777" w:rsidR="00675E28" w:rsidRPr="00A9358F" w:rsidRDefault="00675E28" w:rsidP="003A370A">
            <w:pPr>
              <w:pStyle w:val="Leipteksti3"/>
              <w:rPr>
                <w:szCs w:val="20"/>
              </w:rPr>
            </w:pPr>
          </w:p>
        </w:tc>
        <w:tc>
          <w:tcPr>
            <w:tcW w:w="1041" w:type="dxa"/>
          </w:tcPr>
          <w:p w14:paraId="79FEDF89" w14:textId="272E1AE0" w:rsidR="00675E28" w:rsidRPr="00A9358F" w:rsidRDefault="00FB6F60" w:rsidP="003A370A">
            <w:pPr>
              <w:pStyle w:val="Leipteksti3"/>
              <w:rPr>
                <w:szCs w:val="20"/>
              </w:rPr>
            </w:pPr>
            <w:r w:rsidRPr="00A9358F">
              <w:rPr>
                <w:szCs w:val="20"/>
              </w:rPr>
              <w:t>3</w:t>
            </w:r>
          </w:p>
        </w:tc>
        <w:tc>
          <w:tcPr>
            <w:tcW w:w="1265" w:type="dxa"/>
          </w:tcPr>
          <w:p w14:paraId="111D1E16" w14:textId="7F687431" w:rsidR="00675E28" w:rsidRPr="00A9358F" w:rsidRDefault="00FB6F60" w:rsidP="003A370A">
            <w:pPr>
              <w:pStyle w:val="Leipteksti3"/>
              <w:rPr>
                <w:szCs w:val="20"/>
              </w:rPr>
            </w:pPr>
            <w:r w:rsidRPr="00A9358F">
              <w:rPr>
                <w:szCs w:val="20"/>
              </w:rPr>
              <w:t>10</w:t>
            </w:r>
          </w:p>
        </w:tc>
      </w:tr>
      <w:tr w:rsidR="00FE01D3" w:rsidRPr="0028130D" w14:paraId="1224EBF9" w14:textId="77777777" w:rsidTr="00675E28">
        <w:trPr>
          <w:trHeight w:val="297"/>
        </w:trPr>
        <w:tc>
          <w:tcPr>
            <w:tcW w:w="1632" w:type="dxa"/>
            <w:shd w:val="clear" w:color="auto" w:fill="auto"/>
            <w:noWrap/>
            <w:hideMark/>
          </w:tcPr>
          <w:p w14:paraId="120067B0" w14:textId="77777777" w:rsidR="00675E28" w:rsidRPr="00290FF1" w:rsidRDefault="00675E28" w:rsidP="003A370A">
            <w:pPr>
              <w:pStyle w:val="Leipteksti3"/>
              <w:rPr>
                <w:szCs w:val="20"/>
              </w:rPr>
            </w:pPr>
            <w:r w:rsidRPr="00290FF1">
              <w:rPr>
                <w:bCs/>
                <w:szCs w:val="20"/>
              </w:rPr>
              <w:t>TOKO</w:t>
            </w:r>
          </w:p>
        </w:tc>
        <w:tc>
          <w:tcPr>
            <w:tcW w:w="1057" w:type="dxa"/>
          </w:tcPr>
          <w:p w14:paraId="5D238D50" w14:textId="4D0E45A5" w:rsidR="00675E28" w:rsidRPr="00290FF1" w:rsidRDefault="0094477A" w:rsidP="003A370A">
            <w:pPr>
              <w:pStyle w:val="Leipteksti3"/>
              <w:rPr>
                <w:szCs w:val="20"/>
              </w:rPr>
            </w:pPr>
            <w:r w:rsidRPr="00290FF1">
              <w:rPr>
                <w:szCs w:val="20"/>
              </w:rPr>
              <w:t>1</w:t>
            </w:r>
            <w:r w:rsidR="00290FF1" w:rsidRPr="00290FF1">
              <w:rPr>
                <w:szCs w:val="20"/>
              </w:rPr>
              <w:t>8</w:t>
            </w:r>
          </w:p>
        </w:tc>
        <w:tc>
          <w:tcPr>
            <w:tcW w:w="1417" w:type="dxa"/>
          </w:tcPr>
          <w:p w14:paraId="5FDD870F" w14:textId="2BE5BCB8" w:rsidR="00675E28" w:rsidRPr="00290FF1" w:rsidRDefault="00290FF1" w:rsidP="003A370A">
            <w:pPr>
              <w:pStyle w:val="Leipteksti3"/>
              <w:rPr>
                <w:szCs w:val="20"/>
              </w:rPr>
            </w:pPr>
            <w:r w:rsidRPr="00290FF1">
              <w:rPr>
                <w:szCs w:val="20"/>
              </w:rPr>
              <w:t>517</w:t>
            </w:r>
          </w:p>
        </w:tc>
        <w:tc>
          <w:tcPr>
            <w:tcW w:w="317" w:type="dxa"/>
          </w:tcPr>
          <w:p w14:paraId="4DE64065" w14:textId="1C6EC08C" w:rsidR="00675E28" w:rsidRPr="00290FF1" w:rsidRDefault="00675E28" w:rsidP="003A370A">
            <w:pPr>
              <w:pStyle w:val="Leipteksti3"/>
              <w:rPr>
                <w:szCs w:val="20"/>
              </w:rPr>
            </w:pPr>
          </w:p>
        </w:tc>
        <w:tc>
          <w:tcPr>
            <w:tcW w:w="1022" w:type="dxa"/>
          </w:tcPr>
          <w:p w14:paraId="2A8820F3" w14:textId="443C96BD" w:rsidR="00675E28" w:rsidRPr="00290FF1" w:rsidRDefault="00675E28" w:rsidP="003A370A">
            <w:pPr>
              <w:pStyle w:val="Leipteksti3"/>
              <w:rPr>
                <w:szCs w:val="20"/>
              </w:rPr>
            </w:pPr>
            <w:r w:rsidRPr="00290FF1">
              <w:rPr>
                <w:szCs w:val="20"/>
              </w:rPr>
              <w:t>1</w:t>
            </w:r>
            <w:r w:rsidR="00A9358F" w:rsidRPr="00290FF1">
              <w:rPr>
                <w:szCs w:val="20"/>
              </w:rPr>
              <w:t>7</w:t>
            </w:r>
          </w:p>
        </w:tc>
        <w:tc>
          <w:tcPr>
            <w:tcW w:w="1335" w:type="dxa"/>
          </w:tcPr>
          <w:p w14:paraId="62D01893" w14:textId="1BB5F7F7" w:rsidR="00675E28" w:rsidRPr="00290FF1" w:rsidRDefault="00A9358F" w:rsidP="003A370A">
            <w:pPr>
              <w:pStyle w:val="Leipteksti3"/>
              <w:rPr>
                <w:szCs w:val="20"/>
              </w:rPr>
            </w:pPr>
            <w:r w:rsidRPr="00290FF1">
              <w:rPr>
                <w:szCs w:val="20"/>
              </w:rPr>
              <w:t>228</w:t>
            </w:r>
          </w:p>
        </w:tc>
        <w:tc>
          <w:tcPr>
            <w:tcW w:w="497" w:type="dxa"/>
          </w:tcPr>
          <w:p w14:paraId="73B5DEC8" w14:textId="77777777" w:rsidR="00675E28" w:rsidRPr="00290FF1" w:rsidRDefault="00675E28" w:rsidP="003A370A">
            <w:pPr>
              <w:pStyle w:val="Leipteksti3"/>
              <w:rPr>
                <w:szCs w:val="20"/>
              </w:rPr>
            </w:pPr>
          </w:p>
        </w:tc>
        <w:tc>
          <w:tcPr>
            <w:tcW w:w="1041" w:type="dxa"/>
          </w:tcPr>
          <w:p w14:paraId="135CBA2F" w14:textId="499C3543" w:rsidR="00675E28" w:rsidRPr="00290FF1" w:rsidRDefault="00675E28" w:rsidP="003A370A">
            <w:pPr>
              <w:pStyle w:val="Leipteksti3"/>
              <w:rPr>
                <w:szCs w:val="20"/>
              </w:rPr>
            </w:pPr>
            <w:r w:rsidRPr="00290FF1">
              <w:rPr>
                <w:szCs w:val="20"/>
              </w:rPr>
              <w:t>1</w:t>
            </w:r>
            <w:r w:rsidR="00A9358F" w:rsidRPr="00290FF1">
              <w:rPr>
                <w:szCs w:val="20"/>
              </w:rPr>
              <w:t>3</w:t>
            </w:r>
          </w:p>
        </w:tc>
        <w:tc>
          <w:tcPr>
            <w:tcW w:w="1265" w:type="dxa"/>
          </w:tcPr>
          <w:p w14:paraId="19B5D833" w14:textId="28B5658F" w:rsidR="00675E28" w:rsidRPr="00290FF1" w:rsidRDefault="00A9358F" w:rsidP="003A370A">
            <w:pPr>
              <w:pStyle w:val="Leipteksti3"/>
              <w:rPr>
                <w:szCs w:val="20"/>
              </w:rPr>
            </w:pPr>
            <w:r w:rsidRPr="00290FF1">
              <w:rPr>
                <w:szCs w:val="20"/>
              </w:rPr>
              <w:t>180</w:t>
            </w:r>
          </w:p>
        </w:tc>
      </w:tr>
      <w:tr w:rsidR="00FE01D3" w:rsidRPr="0028130D" w14:paraId="22ACE584" w14:textId="77777777" w:rsidTr="00675E28">
        <w:trPr>
          <w:trHeight w:val="297"/>
        </w:trPr>
        <w:tc>
          <w:tcPr>
            <w:tcW w:w="1632" w:type="dxa"/>
            <w:shd w:val="clear" w:color="auto" w:fill="auto"/>
            <w:noWrap/>
          </w:tcPr>
          <w:p w14:paraId="2D7D6422" w14:textId="77777777" w:rsidR="00675E28" w:rsidRPr="00167DDF" w:rsidRDefault="00675E28" w:rsidP="003A370A">
            <w:pPr>
              <w:pStyle w:val="Leipteksti3"/>
              <w:rPr>
                <w:bCs/>
                <w:szCs w:val="20"/>
              </w:rPr>
            </w:pPr>
            <w:r w:rsidRPr="00167DDF">
              <w:rPr>
                <w:bCs/>
                <w:szCs w:val="20"/>
              </w:rPr>
              <w:t>VAHI</w:t>
            </w:r>
          </w:p>
        </w:tc>
        <w:tc>
          <w:tcPr>
            <w:tcW w:w="1057" w:type="dxa"/>
          </w:tcPr>
          <w:p w14:paraId="5CDDDC54" w14:textId="7AF9EBAA" w:rsidR="00675E28" w:rsidRPr="00167DDF" w:rsidRDefault="00167DDF" w:rsidP="003A370A">
            <w:pPr>
              <w:pStyle w:val="Leipteksti3"/>
              <w:rPr>
                <w:szCs w:val="20"/>
              </w:rPr>
            </w:pPr>
            <w:r w:rsidRPr="00167DDF">
              <w:rPr>
                <w:szCs w:val="20"/>
              </w:rPr>
              <w:t>0</w:t>
            </w:r>
          </w:p>
        </w:tc>
        <w:tc>
          <w:tcPr>
            <w:tcW w:w="1417" w:type="dxa"/>
          </w:tcPr>
          <w:p w14:paraId="0C959CAE" w14:textId="6C9CD628" w:rsidR="00675E28" w:rsidRPr="00167DDF" w:rsidRDefault="00167DDF" w:rsidP="003A370A">
            <w:pPr>
              <w:pStyle w:val="Leipteksti3"/>
              <w:rPr>
                <w:szCs w:val="20"/>
              </w:rPr>
            </w:pPr>
            <w:r w:rsidRPr="00167DDF">
              <w:rPr>
                <w:szCs w:val="20"/>
              </w:rPr>
              <w:t>0</w:t>
            </w:r>
          </w:p>
        </w:tc>
        <w:tc>
          <w:tcPr>
            <w:tcW w:w="317" w:type="dxa"/>
          </w:tcPr>
          <w:p w14:paraId="1F51ABEB" w14:textId="6CF4F631" w:rsidR="00675E28" w:rsidRPr="00167DDF" w:rsidRDefault="00675E28" w:rsidP="003A370A">
            <w:pPr>
              <w:pStyle w:val="Leipteksti3"/>
              <w:rPr>
                <w:szCs w:val="20"/>
              </w:rPr>
            </w:pPr>
          </w:p>
        </w:tc>
        <w:tc>
          <w:tcPr>
            <w:tcW w:w="1022" w:type="dxa"/>
          </w:tcPr>
          <w:p w14:paraId="0CAD9152" w14:textId="02DE2582" w:rsidR="00675E28" w:rsidRPr="00167DDF" w:rsidRDefault="00675E28" w:rsidP="003A370A">
            <w:pPr>
              <w:pStyle w:val="Leipteksti3"/>
              <w:rPr>
                <w:szCs w:val="20"/>
              </w:rPr>
            </w:pPr>
            <w:r w:rsidRPr="00167DDF">
              <w:rPr>
                <w:szCs w:val="20"/>
              </w:rPr>
              <w:t>5</w:t>
            </w:r>
          </w:p>
        </w:tc>
        <w:tc>
          <w:tcPr>
            <w:tcW w:w="1335" w:type="dxa"/>
          </w:tcPr>
          <w:p w14:paraId="4533FAD2" w14:textId="6C6D933F" w:rsidR="00675E28" w:rsidRPr="00167DDF" w:rsidRDefault="00290FF1" w:rsidP="003A370A">
            <w:pPr>
              <w:pStyle w:val="Leipteksti3"/>
              <w:rPr>
                <w:szCs w:val="20"/>
              </w:rPr>
            </w:pPr>
            <w:r w:rsidRPr="00167DDF">
              <w:rPr>
                <w:szCs w:val="20"/>
              </w:rPr>
              <w:t>10</w:t>
            </w:r>
          </w:p>
        </w:tc>
        <w:tc>
          <w:tcPr>
            <w:tcW w:w="497" w:type="dxa"/>
          </w:tcPr>
          <w:p w14:paraId="1BAA0B54" w14:textId="77777777" w:rsidR="00675E28" w:rsidRPr="00167DDF" w:rsidRDefault="00675E28" w:rsidP="003A370A">
            <w:pPr>
              <w:pStyle w:val="Leipteksti3"/>
              <w:rPr>
                <w:szCs w:val="20"/>
              </w:rPr>
            </w:pPr>
          </w:p>
        </w:tc>
        <w:tc>
          <w:tcPr>
            <w:tcW w:w="1041" w:type="dxa"/>
          </w:tcPr>
          <w:p w14:paraId="14F0AAFC" w14:textId="3247CC43" w:rsidR="00675E28" w:rsidRPr="00167DDF" w:rsidRDefault="00290FF1" w:rsidP="003A370A">
            <w:pPr>
              <w:pStyle w:val="Leipteksti3"/>
              <w:rPr>
                <w:szCs w:val="20"/>
              </w:rPr>
            </w:pPr>
            <w:r w:rsidRPr="00167DDF">
              <w:rPr>
                <w:szCs w:val="20"/>
              </w:rPr>
              <w:t>5</w:t>
            </w:r>
          </w:p>
        </w:tc>
        <w:tc>
          <w:tcPr>
            <w:tcW w:w="1265" w:type="dxa"/>
          </w:tcPr>
          <w:p w14:paraId="4EC68F61" w14:textId="240EB66B" w:rsidR="00675E28" w:rsidRPr="00167DDF" w:rsidRDefault="00290FF1" w:rsidP="003A370A">
            <w:pPr>
              <w:pStyle w:val="Leipteksti3"/>
              <w:rPr>
                <w:szCs w:val="20"/>
              </w:rPr>
            </w:pPr>
            <w:r w:rsidRPr="00167DDF">
              <w:rPr>
                <w:szCs w:val="20"/>
              </w:rPr>
              <w:t>6</w:t>
            </w:r>
          </w:p>
        </w:tc>
      </w:tr>
      <w:tr w:rsidR="00FE01D3" w:rsidRPr="0028130D" w14:paraId="363BDAC9" w14:textId="77777777" w:rsidTr="00675E28">
        <w:trPr>
          <w:trHeight w:val="297"/>
        </w:trPr>
        <w:tc>
          <w:tcPr>
            <w:tcW w:w="1632" w:type="dxa"/>
            <w:shd w:val="clear" w:color="auto" w:fill="auto"/>
            <w:noWrap/>
            <w:hideMark/>
          </w:tcPr>
          <w:p w14:paraId="5DEDB2B9" w14:textId="77777777" w:rsidR="00675E28" w:rsidRPr="007F2D2B" w:rsidRDefault="00675E28" w:rsidP="003A370A">
            <w:pPr>
              <w:pStyle w:val="Leipteksti3"/>
              <w:rPr>
                <w:szCs w:val="20"/>
              </w:rPr>
            </w:pPr>
            <w:r w:rsidRPr="007F2D2B">
              <w:rPr>
                <w:bCs/>
                <w:szCs w:val="20"/>
              </w:rPr>
              <w:t>VEPE</w:t>
            </w:r>
          </w:p>
        </w:tc>
        <w:tc>
          <w:tcPr>
            <w:tcW w:w="1057" w:type="dxa"/>
          </w:tcPr>
          <w:p w14:paraId="4A0FFA85" w14:textId="38CD7A19" w:rsidR="00675E28" w:rsidRPr="007F2D2B" w:rsidRDefault="007F2D2B" w:rsidP="003A370A">
            <w:pPr>
              <w:pStyle w:val="Leipteksti3"/>
              <w:rPr>
                <w:szCs w:val="20"/>
              </w:rPr>
            </w:pPr>
            <w:r w:rsidRPr="007F2D2B">
              <w:rPr>
                <w:szCs w:val="20"/>
              </w:rPr>
              <w:t>7</w:t>
            </w:r>
          </w:p>
        </w:tc>
        <w:tc>
          <w:tcPr>
            <w:tcW w:w="1417" w:type="dxa"/>
          </w:tcPr>
          <w:p w14:paraId="3E584212" w14:textId="123E8EC6" w:rsidR="00675E28" w:rsidRPr="007F2D2B" w:rsidRDefault="007F2D2B" w:rsidP="003A370A">
            <w:pPr>
              <w:pStyle w:val="Leipteksti3"/>
              <w:rPr>
                <w:szCs w:val="20"/>
              </w:rPr>
            </w:pPr>
            <w:r w:rsidRPr="007F2D2B">
              <w:rPr>
                <w:szCs w:val="20"/>
              </w:rPr>
              <w:t>62</w:t>
            </w:r>
          </w:p>
        </w:tc>
        <w:tc>
          <w:tcPr>
            <w:tcW w:w="317" w:type="dxa"/>
          </w:tcPr>
          <w:p w14:paraId="30933A3B" w14:textId="2DA216FA" w:rsidR="00675E28" w:rsidRPr="007F2D2B" w:rsidRDefault="00675E28" w:rsidP="003A370A">
            <w:pPr>
              <w:pStyle w:val="Leipteksti3"/>
              <w:rPr>
                <w:szCs w:val="20"/>
              </w:rPr>
            </w:pPr>
          </w:p>
        </w:tc>
        <w:tc>
          <w:tcPr>
            <w:tcW w:w="1022" w:type="dxa"/>
          </w:tcPr>
          <w:p w14:paraId="70F2BA07" w14:textId="32E7E062" w:rsidR="00675E28" w:rsidRPr="007F2D2B" w:rsidRDefault="007F2D2B" w:rsidP="003A370A">
            <w:pPr>
              <w:pStyle w:val="Leipteksti3"/>
              <w:rPr>
                <w:szCs w:val="20"/>
              </w:rPr>
            </w:pPr>
            <w:r w:rsidRPr="007F2D2B">
              <w:rPr>
                <w:szCs w:val="20"/>
              </w:rPr>
              <w:t>9</w:t>
            </w:r>
          </w:p>
        </w:tc>
        <w:tc>
          <w:tcPr>
            <w:tcW w:w="1335" w:type="dxa"/>
          </w:tcPr>
          <w:p w14:paraId="4C0BDCE4" w14:textId="2E61B3AD" w:rsidR="00675E28" w:rsidRPr="007F2D2B" w:rsidRDefault="007F2D2B" w:rsidP="003A370A">
            <w:pPr>
              <w:pStyle w:val="Leipteksti3"/>
              <w:rPr>
                <w:szCs w:val="20"/>
              </w:rPr>
            </w:pPr>
            <w:r w:rsidRPr="007F2D2B">
              <w:rPr>
                <w:szCs w:val="20"/>
              </w:rPr>
              <w:t>79</w:t>
            </w:r>
          </w:p>
        </w:tc>
        <w:tc>
          <w:tcPr>
            <w:tcW w:w="497" w:type="dxa"/>
          </w:tcPr>
          <w:p w14:paraId="2E668C97" w14:textId="77777777" w:rsidR="00675E28" w:rsidRPr="007F2D2B" w:rsidRDefault="00675E28" w:rsidP="003A370A">
            <w:pPr>
              <w:pStyle w:val="Leipteksti3"/>
              <w:rPr>
                <w:szCs w:val="20"/>
              </w:rPr>
            </w:pPr>
          </w:p>
        </w:tc>
        <w:tc>
          <w:tcPr>
            <w:tcW w:w="1041" w:type="dxa"/>
          </w:tcPr>
          <w:p w14:paraId="04DBFB4E" w14:textId="7C78E1FC" w:rsidR="00675E28" w:rsidRPr="007F2D2B" w:rsidRDefault="007F2D2B" w:rsidP="003A370A">
            <w:pPr>
              <w:pStyle w:val="Leipteksti3"/>
              <w:rPr>
                <w:szCs w:val="20"/>
              </w:rPr>
            </w:pPr>
            <w:r w:rsidRPr="007F2D2B">
              <w:rPr>
                <w:szCs w:val="20"/>
              </w:rPr>
              <w:t>15</w:t>
            </w:r>
          </w:p>
        </w:tc>
        <w:tc>
          <w:tcPr>
            <w:tcW w:w="1265" w:type="dxa"/>
          </w:tcPr>
          <w:p w14:paraId="0FCD038B" w14:textId="303C65A6" w:rsidR="00675E28" w:rsidRPr="007F2D2B" w:rsidRDefault="007F2D2B" w:rsidP="003A370A">
            <w:pPr>
              <w:pStyle w:val="Leipteksti3"/>
              <w:rPr>
                <w:szCs w:val="20"/>
              </w:rPr>
            </w:pPr>
            <w:r w:rsidRPr="007F2D2B">
              <w:rPr>
                <w:szCs w:val="20"/>
              </w:rPr>
              <w:t>116</w:t>
            </w:r>
          </w:p>
        </w:tc>
      </w:tr>
      <w:tr w:rsidR="00FE01D3" w:rsidRPr="0028130D" w14:paraId="578A3E7C" w14:textId="77777777" w:rsidTr="00675E28">
        <w:trPr>
          <w:trHeight w:val="297"/>
        </w:trPr>
        <w:tc>
          <w:tcPr>
            <w:tcW w:w="1632" w:type="dxa"/>
            <w:shd w:val="clear" w:color="auto" w:fill="auto"/>
            <w:noWrap/>
          </w:tcPr>
          <w:p w14:paraId="3145187E" w14:textId="77777777" w:rsidR="00675E28" w:rsidRPr="005E6B49" w:rsidRDefault="00675E28" w:rsidP="003A370A">
            <w:pPr>
              <w:pStyle w:val="Leipteksti3"/>
              <w:rPr>
                <w:bCs/>
                <w:szCs w:val="20"/>
              </w:rPr>
            </w:pPr>
            <w:r w:rsidRPr="005E6B49">
              <w:rPr>
                <w:bCs/>
                <w:szCs w:val="20"/>
              </w:rPr>
              <w:t>VERI</w:t>
            </w:r>
          </w:p>
        </w:tc>
        <w:tc>
          <w:tcPr>
            <w:tcW w:w="1057" w:type="dxa"/>
          </w:tcPr>
          <w:p w14:paraId="1DF19857" w14:textId="65E78BCD" w:rsidR="00675E28" w:rsidRPr="005E6B49" w:rsidRDefault="005E6B49" w:rsidP="003A370A">
            <w:pPr>
              <w:pStyle w:val="Leipteksti3"/>
              <w:rPr>
                <w:szCs w:val="20"/>
              </w:rPr>
            </w:pPr>
            <w:r w:rsidRPr="005E6B49">
              <w:rPr>
                <w:szCs w:val="20"/>
              </w:rPr>
              <w:t>2</w:t>
            </w:r>
          </w:p>
        </w:tc>
        <w:tc>
          <w:tcPr>
            <w:tcW w:w="1417" w:type="dxa"/>
          </w:tcPr>
          <w:p w14:paraId="36252FAE" w14:textId="309C8BA1" w:rsidR="00675E28" w:rsidRPr="005E6B49" w:rsidRDefault="005E6B49" w:rsidP="003A370A">
            <w:pPr>
              <w:pStyle w:val="Leipteksti3"/>
              <w:rPr>
                <w:szCs w:val="20"/>
              </w:rPr>
            </w:pPr>
            <w:r w:rsidRPr="005E6B49">
              <w:rPr>
                <w:szCs w:val="20"/>
              </w:rPr>
              <w:t>14</w:t>
            </w:r>
          </w:p>
        </w:tc>
        <w:tc>
          <w:tcPr>
            <w:tcW w:w="317" w:type="dxa"/>
          </w:tcPr>
          <w:p w14:paraId="6DBCD517" w14:textId="22912AD7" w:rsidR="00675E28" w:rsidRPr="005E6B49" w:rsidRDefault="00675E28" w:rsidP="003A370A">
            <w:pPr>
              <w:pStyle w:val="Leipteksti3"/>
              <w:rPr>
                <w:szCs w:val="20"/>
              </w:rPr>
            </w:pPr>
          </w:p>
        </w:tc>
        <w:tc>
          <w:tcPr>
            <w:tcW w:w="1022" w:type="dxa"/>
          </w:tcPr>
          <w:p w14:paraId="297C7EF8" w14:textId="22096EF9" w:rsidR="00675E28" w:rsidRPr="005E6B49" w:rsidRDefault="005E6B49" w:rsidP="003A370A">
            <w:pPr>
              <w:pStyle w:val="Leipteksti3"/>
              <w:rPr>
                <w:szCs w:val="20"/>
              </w:rPr>
            </w:pPr>
            <w:r w:rsidRPr="005E6B49">
              <w:rPr>
                <w:szCs w:val="20"/>
              </w:rPr>
              <w:t>5</w:t>
            </w:r>
          </w:p>
        </w:tc>
        <w:tc>
          <w:tcPr>
            <w:tcW w:w="1335" w:type="dxa"/>
          </w:tcPr>
          <w:p w14:paraId="0F247217" w14:textId="70C08154" w:rsidR="00675E28" w:rsidRPr="005E6B49" w:rsidRDefault="005E6B49" w:rsidP="003A370A">
            <w:pPr>
              <w:pStyle w:val="Leipteksti3"/>
              <w:rPr>
                <w:szCs w:val="20"/>
              </w:rPr>
            </w:pPr>
            <w:r w:rsidRPr="005E6B49">
              <w:rPr>
                <w:szCs w:val="20"/>
              </w:rPr>
              <w:t>34</w:t>
            </w:r>
          </w:p>
        </w:tc>
        <w:tc>
          <w:tcPr>
            <w:tcW w:w="497" w:type="dxa"/>
          </w:tcPr>
          <w:p w14:paraId="50BF3697" w14:textId="77777777" w:rsidR="00675E28" w:rsidRPr="005E6B49" w:rsidRDefault="00675E28" w:rsidP="003A370A">
            <w:pPr>
              <w:pStyle w:val="Leipteksti3"/>
              <w:rPr>
                <w:szCs w:val="20"/>
              </w:rPr>
            </w:pPr>
          </w:p>
        </w:tc>
        <w:tc>
          <w:tcPr>
            <w:tcW w:w="1041" w:type="dxa"/>
          </w:tcPr>
          <w:p w14:paraId="4514C65F" w14:textId="2F2C477C" w:rsidR="00675E28" w:rsidRPr="005E6B49" w:rsidRDefault="00675E28" w:rsidP="003A370A">
            <w:pPr>
              <w:pStyle w:val="Leipteksti3"/>
              <w:rPr>
                <w:szCs w:val="20"/>
              </w:rPr>
            </w:pPr>
            <w:r w:rsidRPr="005E6B49">
              <w:rPr>
                <w:szCs w:val="20"/>
              </w:rPr>
              <w:t>3</w:t>
            </w:r>
          </w:p>
        </w:tc>
        <w:tc>
          <w:tcPr>
            <w:tcW w:w="1265" w:type="dxa"/>
          </w:tcPr>
          <w:p w14:paraId="079A25D7" w14:textId="7D6DD169" w:rsidR="00675E28" w:rsidRPr="005E6B49" w:rsidRDefault="00675E28" w:rsidP="003A370A">
            <w:pPr>
              <w:pStyle w:val="Leipteksti3"/>
              <w:rPr>
                <w:szCs w:val="20"/>
              </w:rPr>
            </w:pPr>
            <w:r w:rsidRPr="005E6B49">
              <w:rPr>
                <w:szCs w:val="20"/>
              </w:rPr>
              <w:t>21</w:t>
            </w:r>
          </w:p>
        </w:tc>
      </w:tr>
      <w:tr w:rsidR="00FE01D3" w:rsidRPr="0028130D" w14:paraId="294F397E" w14:textId="77777777" w:rsidTr="00675E28">
        <w:trPr>
          <w:trHeight w:val="297"/>
        </w:trPr>
        <w:tc>
          <w:tcPr>
            <w:tcW w:w="1632" w:type="dxa"/>
            <w:shd w:val="clear" w:color="auto" w:fill="auto"/>
            <w:noWrap/>
            <w:hideMark/>
          </w:tcPr>
          <w:p w14:paraId="6D8BF9E7" w14:textId="77777777" w:rsidR="00675E28" w:rsidRPr="005E6B49" w:rsidRDefault="00675E28" w:rsidP="003A370A">
            <w:pPr>
              <w:pStyle w:val="Leipteksti3"/>
              <w:rPr>
                <w:szCs w:val="20"/>
              </w:rPr>
            </w:pPr>
            <w:r w:rsidRPr="005E6B49">
              <w:rPr>
                <w:bCs/>
                <w:szCs w:val="20"/>
              </w:rPr>
              <w:t>VIC</w:t>
            </w:r>
          </w:p>
        </w:tc>
        <w:tc>
          <w:tcPr>
            <w:tcW w:w="1057" w:type="dxa"/>
          </w:tcPr>
          <w:p w14:paraId="2E37A0D9" w14:textId="25C3751D" w:rsidR="00675E28" w:rsidRPr="005E6B49" w:rsidRDefault="005E6B49" w:rsidP="003A370A">
            <w:pPr>
              <w:pStyle w:val="Leipteksti3"/>
              <w:rPr>
                <w:szCs w:val="20"/>
              </w:rPr>
            </w:pPr>
            <w:r w:rsidRPr="005E6B49">
              <w:rPr>
                <w:szCs w:val="20"/>
              </w:rPr>
              <w:t>2</w:t>
            </w:r>
          </w:p>
        </w:tc>
        <w:tc>
          <w:tcPr>
            <w:tcW w:w="1417" w:type="dxa"/>
          </w:tcPr>
          <w:p w14:paraId="78BD06AC" w14:textId="1A8AF1CD" w:rsidR="00675E28" w:rsidRPr="005E6B49" w:rsidRDefault="005E6B49" w:rsidP="003A370A">
            <w:pPr>
              <w:pStyle w:val="Leipteksti3"/>
              <w:rPr>
                <w:szCs w:val="20"/>
              </w:rPr>
            </w:pPr>
            <w:r w:rsidRPr="005E6B49">
              <w:rPr>
                <w:szCs w:val="20"/>
              </w:rPr>
              <w:t>210</w:t>
            </w:r>
          </w:p>
        </w:tc>
        <w:tc>
          <w:tcPr>
            <w:tcW w:w="317" w:type="dxa"/>
          </w:tcPr>
          <w:p w14:paraId="3EB54013" w14:textId="5AAB4D30" w:rsidR="00675E28" w:rsidRPr="005E6B49" w:rsidRDefault="00675E28" w:rsidP="003A370A">
            <w:pPr>
              <w:pStyle w:val="Leipteksti3"/>
              <w:rPr>
                <w:szCs w:val="20"/>
              </w:rPr>
            </w:pPr>
          </w:p>
        </w:tc>
        <w:tc>
          <w:tcPr>
            <w:tcW w:w="1022" w:type="dxa"/>
          </w:tcPr>
          <w:p w14:paraId="624B78C4" w14:textId="043A5B8E" w:rsidR="00675E28" w:rsidRPr="005E6B49" w:rsidRDefault="005E6B49" w:rsidP="003A370A">
            <w:pPr>
              <w:pStyle w:val="Leipteksti3"/>
              <w:rPr>
                <w:szCs w:val="20"/>
              </w:rPr>
            </w:pPr>
            <w:r w:rsidRPr="005E6B49">
              <w:rPr>
                <w:szCs w:val="20"/>
              </w:rPr>
              <w:t>1</w:t>
            </w:r>
          </w:p>
        </w:tc>
        <w:tc>
          <w:tcPr>
            <w:tcW w:w="1335" w:type="dxa"/>
          </w:tcPr>
          <w:p w14:paraId="32520D64" w14:textId="6DF18AB5" w:rsidR="00675E28" w:rsidRPr="005E6B49" w:rsidRDefault="005E6B49" w:rsidP="003A370A">
            <w:pPr>
              <w:pStyle w:val="Leipteksti3"/>
              <w:rPr>
                <w:szCs w:val="20"/>
              </w:rPr>
            </w:pPr>
            <w:r w:rsidRPr="005E6B49">
              <w:rPr>
                <w:szCs w:val="20"/>
              </w:rPr>
              <w:t>155</w:t>
            </w:r>
          </w:p>
        </w:tc>
        <w:tc>
          <w:tcPr>
            <w:tcW w:w="497" w:type="dxa"/>
          </w:tcPr>
          <w:p w14:paraId="14F863EB" w14:textId="77777777" w:rsidR="00675E28" w:rsidRPr="005E6B49" w:rsidRDefault="00675E28" w:rsidP="003A370A">
            <w:pPr>
              <w:pStyle w:val="Leipteksti3"/>
              <w:rPr>
                <w:szCs w:val="20"/>
              </w:rPr>
            </w:pPr>
          </w:p>
        </w:tc>
        <w:tc>
          <w:tcPr>
            <w:tcW w:w="1041" w:type="dxa"/>
          </w:tcPr>
          <w:p w14:paraId="15E26FF1" w14:textId="529E10D4" w:rsidR="00675E28" w:rsidRPr="005E6B49" w:rsidRDefault="00675E28" w:rsidP="003A370A">
            <w:pPr>
              <w:pStyle w:val="Leipteksti3"/>
              <w:rPr>
                <w:szCs w:val="20"/>
              </w:rPr>
            </w:pPr>
            <w:r w:rsidRPr="005E6B49">
              <w:rPr>
                <w:szCs w:val="20"/>
              </w:rPr>
              <w:t>2</w:t>
            </w:r>
          </w:p>
        </w:tc>
        <w:tc>
          <w:tcPr>
            <w:tcW w:w="1265" w:type="dxa"/>
          </w:tcPr>
          <w:p w14:paraId="5472376E" w14:textId="39B0B89D" w:rsidR="00675E28" w:rsidRPr="005E6B49" w:rsidRDefault="00675E28" w:rsidP="003A370A">
            <w:pPr>
              <w:pStyle w:val="Leipteksti3"/>
              <w:rPr>
                <w:szCs w:val="20"/>
              </w:rPr>
            </w:pPr>
            <w:r w:rsidRPr="005E6B49">
              <w:rPr>
                <w:szCs w:val="20"/>
              </w:rPr>
              <w:t>2</w:t>
            </w:r>
            <w:r w:rsidR="005E6B49" w:rsidRPr="005E6B49">
              <w:rPr>
                <w:szCs w:val="20"/>
              </w:rPr>
              <w:t>43</w:t>
            </w:r>
          </w:p>
        </w:tc>
      </w:tr>
      <w:tr w:rsidR="00FE01D3" w:rsidRPr="0028130D" w14:paraId="40FDD5C8" w14:textId="77777777" w:rsidTr="00675E28">
        <w:trPr>
          <w:trHeight w:val="297"/>
        </w:trPr>
        <w:tc>
          <w:tcPr>
            <w:tcW w:w="1632" w:type="dxa"/>
            <w:shd w:val="clear" w:color="auto" w:fill="auto"/>
            <w:noWrap/>
            <w:hideMark/>
          </w:tcPr>
          <w:p w14:paraId="5F5D58A2" w14:textId="77777777" w:rsidR="00675E28" w:rsidRPr="009B59C2" w:rsidRDefault="00675E28" w:rsidP="003A370A">
            <w:pPr>
              <w:pStyle w:val="Leipteksti3"/>
              <w:rPr>
                <w:szCs w:val="20"/>
              </w:rPr>
            </w:pPr>
            <w:r w:rsidRPr="009B59C2">
              <w:rPr>
                <w:bCs/>
                <w:szCs w:val="20"/>
              </w:rPr>
              <w:t>VIC-R</w:t>
            </w:r>
          </w:p>
        </w:tc>
        <w:tc>
          <w:tcPr>
            <w:tcW w:w="1057" w:type="dxa"/>
          </w:tcPr>
          <w:p w14:paraId="596A3BD1" w14:textId="2AC53900" w:rsidR="00675E28" w:rsidRPr="009B59C2" w:rsidRDefault="00044148" w:rsidP="003A370A">
            <w:pPr>
              <w:pStyle w:val="Leipteksti3"/>
              <w:rPr>
                <w:szCs w:val="20"/>
              </w:rPr>
            </w:pPr>
            <w:r w:rsidRPr="009B59C2">
              <w:rPr>
                <w:szCs w:val="20"/>
              </w:rPr>
              <w:t>0</w:t>
            </w:r>
          </w:p>
        </w:tc>
        <w:tc>
          <w:tcPr>
            <w:tcW w:w="1417" w:type="dxa"/>
          </w:tcPr>
          <w:p w14:paraId="44651D40" w14:textId="6B287E47" w:rsidR="00675E28" w:rsidRPr="009B59C2" w:rsidRDefault="00044148" w:rsidP="003A370A">
            <w:pPr>
              <w:pStyle w:val="Leipteksti3"/>
              <w:rPr>
                <w:szCs w:val="20"/>
              </w:rPr>
            </w:pPr>
            <w:r w:rsidRPr="009B59C2">
              <w:rPr>
                <w:szCs w:val="20"/>
              </w:rPr>
              <w:t>0</w:t>
            </w:r>
          </w:p>
        </w:tc>
        <w:tc>
          <w:tcPr>
            <w:tcW w:w="317" w:type="dxa"/>
          </w:tcPr>
          <w:p w14:paraId="6CA1F097" w14:textId="214A8F38" w:rsidR="00675E28" w:rsidRPr="009B59C2" w:rsidRDefault="00675E28" w:rsidP="003A370A">
            <w:pPr>
              <w:pStyle w:val="Leipteksti3"/>
              <w:rPr>
                <w:szCs w:val="20"/>
              </w:rPr>
            </w:pPr>
          </w:p>
        </w:tc>
        <w:tc>
          <w:tcPr>
            <w:tcW w:w="1022" w:type="dxa"/>
          </w:tcPr>
          <w:p w14:paraId="2FF88804" w14:textId="5C66F854" w:rsidR="00675E28" w:rsidRPr="009B59C2" w:rsidRDefault="009B59C2" w:rsidP="003A370A">
            <w:pPr>
              <w:pStyle w:val="Leipteksti3"/>
              <w:rPr>
                <w:szCs w:val="20"/>
              </w:rPr>
            </w:pPr>
            <w:r w:rsidRPr="009B59C2">
              <w:rPr>
                <w:szCs w:val="20"/>
              </w:rPr>
              <w:t>0</w:t>
            </w:r>
          </w:p>
        </w:tc>
        <w:tc>
          <w:tcPr>
            <w:tcW w:w="1335" w:type="dxa"/>
          </w:tcPr>
          <w:p w14:paraId="601E691A" w14:textId="567DFEFC" w:rsidR="00675E28" w:rsidRPr="009B59C2" w:rsidRDefault="009B59C2" w:rsidP="003A370A">
            <w:pPr>
              <w:pStyle w:val="Leipteksti3"/>
              <w:rPr>
                <w:szCs w:val="20"/>
              </w:rPr>
            </w:pPr>
            <w:r w:rsidRPr="009B59C2">
              <w:rPr>
                <w:szCs w:val="20"/>
              </w:rPr>
              <w:t>0</w:t>
            </w:r>
          </w:p>
        </w:tc>
        <w:tc>
          <w:tcPr>
            <w:tcW w:w="497" w:type="dxa"/>
          </w:tcPr>
          <w:p w14:paraId="4EF7E1C9" w14:textId="77777777" w:rsidR="00675E28" w:rsidRPr="009B59C2" w:rsidRDefault="00675E28" w:rsidP="003A370A">
            <w:pPr>
              <w:pStyle w:val="Leipteksti3"/>
              <w:rPr>
                <w:szCs w:val="20"/>
              </w:rPr>
            </w:pPr>
          </w:p>
        </w:tc>
        <w:tc>
          <w:tcPr>
            <w:tcW w:w="1041" w:type="dxa"/>
          </w:tcPr>
          <w:p w14:paraId="47C19454" w14:textId="181DEC1D" w:rsidR="00675E28" w:rsidRPr="009B59C2" w:rsidRDefault="00675E28" w:rsidP="003A370A">
            <w:pPr>
              <w:pStyle w:val="Leipteksti3"/>
              <w:rPr>
                <w:szCs w:val="20"/>
              </w:rPr>
            </w:pPr>
            <w:r w:rsidRPr="009B59C2">
              <w:rPr>
                <w:szCs w:val="20"/>
              </w:rPr>
              <w:t>1</w:t>
            </w:r>
          </w:p>
        </w:tc>
        <w:tc>
          <w:tcPr>
            <w:tcW w:w="1265" w:type="dxa"/>
          </w:tcPr>
          <w:p w14:paraId="12680A12" w14:textId="1DC740BF" w:rsidR="00675E28" w:rsidRPr="009B59C2" w:rsidRDefault="00675E28" w:rsidP="003A370A">
            <w:pPr>
              <w:pStyle w:val="Leipteksti3"/>
              <w:rPr>
                <w:szCs w:val="20"/>
              </w:rPr>
            </w:pPr>
            <w:r w:rsidRPr="009B59C2">
              <w:rPr>
                <w:szCs w:val="20"/>
              </w:rPr>
              <w:t>5</w:t>
            </w:r>
          </w:p>
        </w:tc>
      </w:tr>
      <w:tr w:rsidR="00FE01D3" w:rsidRPr="0028130D" w14:paraId="2242B5E5" w14:textId="77777777" w:rsidTr="00675E28">
        <w:trPr>
          <w:trHeight w:val="297"/>
        </w:trPr>
        <w:tc>
          <w:tcPr>
            <w:tcW w:w="1632" w:type="dxa"/>
            <w:shd w:val="clear" w:color="auto" w:fill="auto"/>
            <w:noWrap/>
            <w:hideMark/>
          </w:tcPr>
          <w:p w14:paraId="64FF33CB" w14:textId="77777777" w:rsidR="00675E28" w:rsidRPr="0028130D" w:rsidRDefault="00675E28" w:rsidP="003A370A">
            <w:pPr>
              <w:pStyle w:val="Leipteksti3"/>
              <w:rPr>
                <w:color w:val="FF0000"/>
                <w:szCs w:val="20"/>
              </w:rPr>
            </w:pPr>
          </w:p>
        </w:tc>
        <w:tc>
          <w:tcPr>
            <w:tcW w:w="1057" w:type="dxa"/>
          </w:tcPr>
          <w:p w14:paraId="1A8B46B9" w14:textId="77777777" w:rsidR="00675E28" w:rsidRPr="0028130D" w:rsidRDefault="00675E28" w:rsidP="003A370A">
            <w:pPr>
              <w:pStyle w:val="Leipteksti3"/>
              <w:rPr>
                <w:color w:val="FF0000"/>
                <w:szCs w:val="20"/>
              </w:rPr>
            </w:pPr>
          </w:p>
        </w:tc>
        <w:tc>
          <w:tcPr>
            <w:tcW w:w="1417" w:type="dxa"/>
          </w:tcPr>
          <w:p w14:paraId="6FFE76C9" w14:textId="5C1B3348" w:rsidR="00675E28" w:rsidRPr="0028130D" w:rsidRDefault="00675E28" w:rsidP="003A370A">
            <w:pPr>
              <w:pStyle w:val="Leipteksti3"/>
              <w:rPr>
                <w:color w:val="FF0000"/>
                <w:szCs w:val="20"/>
              </w:rPr>
            </w:pPr>
          </w:p>
        </w:tc>
        <w:tc>
          <w:tcPr>
            <w:tcW w:w="317" w:type="dxa"/>
          </w:tcPr>
          <w:p w14:paraId="39BDAD4D" w14:textId="0B0593A9" w:rsidR="00675E28" w:rsidRPr="0028130D" w:rsidRDefault="00675E28" w:rsidP="003A370A">
            <w:pPr>
              <w:pStyle w:val="Leipteksti3"/>
              <w:rPr>
                <w:color w:val="FF0000"/>
                <w:szCs w:val="20"/>
              </w:rPr>
            </w:pPr>
          </w:p>
        </w:tc>
        <w:tc>
          <w:tcPr>
            <w:tcW w:w="1022" w:type="dxa"/>
          </w:tcPr>
          <w:p w14:paraId="0A55D7EB" w14:textId="3D6DD629" w:rsidR="00675E28" w:rsidRPr="0028130D" w:rsidRDefault="00675E28" w:rsidP="003A370A">
            <w:pPr>
              <w:pStyle w:val="Leipteksti3"/>
              <w:rPr>
                <w:color w:val="FF0000"/>
                <w:szCs w:val="20"/>
              </w:rPr>
            </w:pPr>
          </w:p>
        </w:tc>
        <w:tc>
          <w:tcPr>
            <w:tcW w:w="1335" w:type="dxa"/>
          </w:tcPr>
          <w:p w14:paraId="2F1A9420" w14:textId="77777777" w:rsidR="00675E28" w:rsidRPr="0028130D" w:rsidRDefault="00675E28" w:rsidP="003A370A">
            <w:pPr>
              <w:pStyle w:val="Leipteksti3"/>
              <w:rPr>
                <w:color w:val="FF0000"/>
                <w:szCs w:val="20"/>
              </w:rPr>
            </w:pPr>
          </w:p>
        </w:tc>
        <w:tc>
          <w:tcPr>
            <w:tcW w:w="497" w:type="dxa"/>
          </w:tcPr>
          <w:p w14:paraId="3CE6189E" w14:textId="77777777" w:rsidR="00675E28" w:rsidRPr="0028130D" w:rsidRDefault="00675E28" w:rsidP="003A370A">
            <w:pPr>
              <w:pStyle w:val="Leipteksti3"/>
              <w:rPr>
                <w:color w:val="FF0000"/>
                <w:szCs w:val="20"/>
              </w:rPr>
            </w:pPr>
          </w:p>
        </w:tc>
        <w:tc>
          <w:tcPr>
            <w:tcW w:w="1041" w:type="dxa"/>
          </w:tcPr>
          <w:p w14:paraId="07A48924" w14:textId="169DC047" w:rsidR="00675E28" w:rsidRPr="0028130D" w:rsidRDefault="00675E28" w:rsidP="003A370A">
            <w:pPr>
              <w:pStyle w:val="Leipteksti3"/>
              <w:rPr>
                <w:color w:val="FF0000"/>
                <w:szCs w:val="20"/>
              </w:rPr>
            </w:pPr>
          </w:p>
        </w:tc>
        <w:tc>
          <w:tcPr>
            <w:tcW w:w="1265" w:type="dxa"/>
          </w:tcPr>
          <w:p w14:paraId="3E3262A1" w14:textId="205212B6" w:rsidR="00675E28" w:rsidRPr="0028130D" w:rsidRDefault="00675E28" w:rsidP="003A370A">
            <w:pPr>
              <w:pStyle w:val="Leipteksti3"/>
              <w:rPr>
                <w:color w:val="FF0000"/>
                <w:szCs w:val="20"/>
              </w:rPr>
            </w:pPr>
          </w:p>
        </w:tc>
      </w:tr>
      <w:tr w:rsidR="00675E28" w:rsidRPr="0028130D" w14:paraId="26880B42" w14:textId="77777777" w:rsidTr="00675E28">
        <w:trPr>
          <w:trHeight w:val="297"/>
        </w:trPr>
        <w:tc>
          <w:tcPr>
            <w:tcW w:w="1632" w:type="dxa"/>
            <w:shd w:val="clear" w:color="auto" w:fill="auto"/>
            <w:noWrap/>
            <w:hideMark/>
          </w:tcPr>
          <w:p w14:paraId="7448CFDB" w14:textId="77777777" w:rsidR="00675E28" w:rsidRPr="00C76F9E" w:rsidRDefault="00675E28" w:rsidP="003A370A">
            <w:pPr>
              <w:pStyle w:val="Leipteksti3"/>
              <w:rPr>
                <w:b/>
                <w:bCs/>
                <w:szCs w:val="20"/>
              </w:rPr>
            </w:pPr>
            <w:r w:rsidRPr="00C76F9E">
              <w:rPr>
                <w:b/>
                <w:bCs/>
                <w:szCs w:val="20"/>
              </w:rPr>
              <w:t>YHTEENSÄ</w:t>
            </w:r>
          </w:p>
        </w:tc>
        <w:tc>
          <w:tcPr>
            <w:tcW w:w="1057" w:type="dxa"/>
          </w:tcPr>
          <w:p w14:paraId="26192848" w14:textId="2516D0E1" w:rsidR="00675E28" w:rsidRPr="00C76F9E" w:rsidRDefault="00044148" w:rsidP="003A370A">
            <w:pPr>
              <w:pStyle w:val="Leipteksti3"/>
              <w:rPr>
                <w:b/>
                <w:bCs/>
                <w:szCs w:val="20"/>
              </w:rPr>
            </w:pPr>
            <w:r w:rsidRPr="00C76F9E">
              <w:rPr>
                <w:b/>
                <w:bCs/>
                <w:szCs w:val="20"/>
              </w:rPr>
              <w:t>1</w:t>
            </w:r>
            <w:r w:rsidR="00C76F9E" w:rsidRPr="00C76F9E">
              <w:rPr>
                <w:b/>
                <w:bCs/>
                <w:szCs w:val="20"/>
              </w:rPr>
              <w:t>545</w:t>
            </w:r>
          </w:p>
        </w:tc>
        <w:tc>
          <w:tcPr>
            <w:tcW w:w="1417" w:type="dxa"/>
          </w:tcPr>
          <w:p w14:paraId="03AB4190" w14:textId="2894FD3A" w:rsidR="00675E28" w:rsidRPr="00C76F9E" w:rsidRDefault="00D8251D" w:rsidP="003A370A">
            <w:pPr>
              <w:pStyle w:val="Leipteksti3"/>
              <w:rPr>
                <w:b/>
                <w:bCs/>
                <w:szCs w:val="20"/>
              </w:rPr>
            </w:pPr>
            <w:r w:rsidRPr="00C76F9E">
              <w:rPr>
                <w:b/>
                <w:bCs/>
                <w:szCs w:val="20"/>
              </w:rPr>
              <w:t>104</w:t>
            </w:r>
            <w:r w:rsidR="00C76F9E" w:rsidRPr="00C76F9E">
              <w:rPr>
                <w:b/>
                <w:bCs/>
                <w:szCs w:val="20"/>
              </w:rPr>
              <w:t>20</w:t>
            </w:r>
          </w:p>
        </w:tc>
        <w:tc>
          <w:tcPr>
            <w:tcW w:w="317" w:type="dxa"/>
          </w:tcPr>
          <w:p w14:paraId="5B3DBA51" w14:textId="5744C0F4" w:rsidR="00675E28" w:rsidRPr="00C76F9E" w:rsidRDefault="00675E28" w:rsidP="003A370A">
            <w:pPr>
              <w:pStyle w:val="Leipteksti3"/>
              <w:rPr>
                <w:b/>
                <w:bCs/>
                <w:szCs w:val="20"/>
              </w:rPr>
            </w:pPr>
          </w:p>
        </w:tc>
        <w:tc>
          <w:tcPr>
            <w:tcW w:w="1022" w:type="dxa"/>
          </w:tcPr>
          <w:p w14:paraId="7C0B032D" w14:textId="7ECA38B7" w:rsidR="00675E28" w:rsidRPr="00C76F9E" w:rsidRDefault="00675E28" w:rsidP="003A370A">
            <w:pPr>
              <w:pStyle w:val="Leipteksti3"/>
              <w:rPr>
                <w:b/>
                <w:bCs/>
                <w:szCs w:val="20"/>
              </w:rPr>
            </w:pPr>
            <w:r w:rsidRPr="00C76F9E">
              <w:rPr>
                <w:b/>
                <w:bCs/>
                <w:szCs w:val="20"/>
              </w:rPr>
              <w:t>1</w:t>
            </w:r>
            <w:r w:rsidR="00955734" w:rsidRPr="00C76F9E">
              <w:rPr>
                <w:b/>
                <w:bCs/>
                <w:szCs w:val="20"/>
              </w:rPr>
              <w:t>375</w:t>
            </w:r>
          </w:p>
        </w:tc>
        <w:tc>
          <w:tcPr>
            <w:tcW w:w="1335" w:type="dxa"/>
          </w:tcPr>
          <w:p w14:paraId="11F4BC46" w14:textId="7063F467" w:rsidR="00675E28" w:rsidRPr="00C76F9E" w:rsidRDefault="00955734" w:rsidP="003A370A">
            <w:pPr>
              <w:pStyle w:val="Leipteksti3"/>
              <w:rPr>
                <w:b/>
                <w:bCs/>
                <w:szCs w:val="20"/>
              </w:rPr>
            </w:pPr>
            <w:r w:rsidRPr="00C76F9E">
              <w:rPr>
                <w:b/>
                <w:bCs/>
                <w:szCs w:val="20"/>
              </w:rPr>
              <w:t>10480</w:t>
            </w:r>
          </w:p>
        </w:tc>
        <w:tc>
          <w:tcPr>
            <w:tcW w:w="497" w:type="dxa"/>
          </w:tcPr>
          <w:p w14:paraId="7C193514" w14:textId="77777777" w:rsidR="00675E28" w:rsidRPr="00C76F9E" w:rsidRDefault="00675E28" w:rsidP="003A370A">
            <w:pPr>
              <w:pStyle w:val="Leipteksti3"/>
              <w:rPr>
                <w:b/>
                <w:bCs/>
                <w:szCs w:val="20"/>
              </w:rPr>
            </w:pPr>
          </w:p>
        </w:tc>
        <w:tc>
          <w:tcPr>
            <w:tcW w:w="1041" w:type="dxa"/>
          </w:tcPr>
          <w:p w14:paraId="78142718" w14:textId="248ABD1A" w:rsidR="00675E28" w:rsidRPr="00C76F9E" w:rsidRDefault="00955734" w:rsidP="003A370A">
            <w:pPr>
              <w:pStyle w:val="Leipteksti3"/>
              <w:rPr>
                <w:b/>
                <w:bCs/>
                <w:szCs w:val="20"/>
              </w:rPr>
            </w:pPr>
            <w:r w:rsidRPr="00C76F9E">
              <w:rPr>
                <w:b/>
                <w:bCs/>
                <w:szCs w:val="20"/>
              </w:rPr>
              <w:t>1242</w:t>
            </w:r>
          </w:p>
        </w:tc>
        <w:tc>
          <w:tcPr>
            <w:tcW w:w="1265" w:type="dxa"/>
          </w:tcPr>
          <w:p w14:paraId="46936010" w14:textId="56472391" w:rsidR="00675E28" w:rsidRPr="00C76F9E" w:rsidRDefault="00955734" w:rsidP="003A370A">
            <w:pPr>
              <w:pStyle w:val="Leipteksti3"/>
              <w:rPr>
                <w:b/>
                <w:bCs/>
                <w:szCs w:val="20"/>
              </w:rPr>
            </w:pPr>
            <w:r w:rsidRPr="00C76F9E">
              <w:rPr>
                <w:b/>
                <w:bCs/>
                <w:szCs w:val="20"/>
              </w:rPr>
              <w:t>8190</w:t>
            </w:r>
          </w:p>
        </w:tc>
      </w:tr>
    </w:tbl>
    <w:p w14:paraId="4C24BA45" w14:textId="4BC0D53C" w:rsidR="005D2450" w:rsidRPr="0028130D" w:rsidRDefault="005D2450" w:rsidP="005D2450">
      <w:pPr>
        <w:rPr>
          <w:rFonts w:ascii="Arial" w:hAnsi="Arial" w:cs="Arial"/>
          <w:color w:val="FF0000"/>
        </w:rPr>
      </w:pPr>
    </w:p>
    <w:p w14:paraId="3FC14261" w14:textId="741C5D13" w:rsidR="008B0C2E" w:rsidRPr="0028130D" w:rsidRDefault="008B0C2E" w:rsidP="005D2450">
      <w:pPr>
        <w:rPr>
          <w:rFonts w:ascii="Arial" w:hAnsi="Arial" w:cs="Arial"/>
          <w:color w:val="FF0000"/>
        </w:rPr>
      </w:pPr>
    </w:p>
    <w:p w14:paraId="7F2B99EF" w14:textId="77777777" w:rsidR="008B0C2E" w:rsidRPr="0028130D" w:rsidRDefault="008B0C2E" w:rsidP="005D2450">
      <w:pPr>
        <w:rPr>
          <w:rFonts w:ascii="Arial" w:hAnsi="Arial" w:cs="Arial"/>
          <w:color w:val="FF0000"/>
        </w:rPr>
      </w:pPr>
    </w:p>
    <w:p w14:paraId="380AB3FF" w14:textId="77777777" w:rsidR="004D4AC5" w:rsidRPr="003B3C10" w:rsidRDefault="00CF41DB" w:rsidP="005D2450">
      <w:pPr>
        <w:pStyle w:val="Otsikko1"/>
        <w:rPr>
          <w:b/>
          <w:bCs/>
          <w:color w:val="000000" w:themeColor="text1"/>
          <w:sz w:val="36"/>
          <w:szCs w:val="36"/>
        </w:rPr>
      </w:pPr>
      <w:r w:rsidRPr="003B3C10">
        <w:rPr>
          <w:b/>
          <w:bCs/>
          <w:color w:val="000000" w:themeColor="text1"/>
          <w:sz w:val="36"/>
          <w:szCs w:val="36"/>
        </w:rPr>
        <w:t>12. VALISTUS-, KURSSI- JA KOULUTUSTOI</w:t>
      </w:r>
      <w:r w:rsidR="005D2450" w:rsidRPr="003B3C10">
        <w:rPr>
          <w:b/>
          <w:bCs/>
          <w:color w:val="000000" w:themeColor="text1"/>
          <w:sz w:val="36"/>
          <w:szCs w:val="36"/>
        </w:rPr>
        <w:t xml:space="preserve">MINTA </w:t>
      </w:r>
    </w:p>
    <w:p w14:paraId="0DA809B1" w14:textId="77777777" w:rsidR="004D4AC5" w:rsidRPr="003B3C10" w:rsidRDefault="004D4AC5">
      <w:pPr>
        <w:rPr>
          <w:rFonts w:ascii="Arial" w:hAnsi="Arial" w:cs="Arial"/>
          <w:color w:val="000000" w:themeColor="text1"/>
          <w:sz w:val="20"/>
          <w:szCs w:val="20"/>
        </w:rPr>
      </w:pPr>
    </w:p>
    <w:p w14:paraId="02888CCB" w14:textId="01E91808" w:rsidR="00233323" w:rsidRPr="003B3C10" w:rsidRDefault="00CF41DB">
      <w:pPr>
        <w:rPr>
          <w:rFonts w:ascii="Arial" w:hAnsi="Arial" w:cs="Arial"/>
          <w:color w:val="000000" w:themeColor="text1"/>
          <w:sz w:val="20"/>
          <w:szCs w:val="20"/>
        </w:rPr>
      </w:pPr>
      <w:r w:rsidRPr="003B3C10">
        <w:rPr>
          <w:rFonts w:ascii="Arial" w:hAnsi="Arial" w:cs="Arial"/>
          <w:color w:val="000000" w:themeColor="text1"/>
          <w:sz w:val="20"/>
          <w:szCs w:val="20"/>
        </w:rPr>
        <w:t>Kennelpiirin al</w:t>
      </w:r>
      <w:r w:rsidR="000D1F62" w:rsidRPr="003B3C10">
        <w:rPr>
          <w:rFonts w:ascii="Arial" w:hAnsi="Arial" w:cs="Arial"/>
          <w:color w:val="000000" w:themeColor="text1"/>
          <w:sz w:val="20"/>
          <w:szCs w:val="20"/>
        </w:rPr>
        <w:t xml:space="preserve">ueella </w:t>
      </w:r>
      <w:r w:rsidR="00956855" w:rsidRPr="003B3C10">
        <w:rPr>
          <w:rFonts w:ascii="Arial" w:hAnsi="Arial" w:cs="Arial"/>
          <w:color w:val="000000" w:themeColor="text1"/>
          <w:sz w:val="20"/>
          <w:szCs w:val="20"/>
        </w:rPr>
        <w:t>on järjestetty vuoden 20</w:t>
      </w:r>
      <w:r w:rsidR="0079225B" w:rsidRPr="003B3C10">
        <w:rPr>
          <w:rFonts w:ascii="Arial" w:hAnsi="Arial" w:cs="Arial"/>
          <w:color w:val="000000" w:themeColor="text1"/>
          <w:sz w:val="20"/>
          <w:szCs w:val="20"/>
        </w:rPr>
        <w:t>2</w:t>
      </w:r>
      <w:r w:rsidR="003B3C10" w:rsidRPr="003B3C10">
        <w:rPr>
          <w:rFonts w:ascii="Arial" w:hAnsi="Arial" w:cs="Arial"/>
          <w:color w:val="000000" w:themeColor="text1"/>
          <w:sz w:val="20"/>
          <w:szCs w:val="20"/>
        </w:rPr>
        <w:t>4</w:t>
      </w:r>
      <w:r w:rsidRPr="003B3C10">
        <w:rPr>
          <w:rFonts w:ascii="Arial" w:hAnsi="Arial" w:cs="Arial"/>
          <w:color w:val="000000" w:themeColor="text1"/>
          <w:sz w:val="20"/>
          <w:szCs w:val="20"/>
        </w:rPr>
        <w:t xml:space="preserve"> aikana seuraavia kursse</w:t>
      </w:r>
      <w:r w:rsidR="00233323" w:rsidRPr="003B3C10">
        <w:rPr>
          <w:rFonts w:ascii="Arial" w:hAnsi="Arial" w:cs="Arial"/>
          <w:color w:val="000000" w:themeColor="text1"/>
          <w:sz w:val="20"/>
          <w:szCs w:val="20"/>
        </w:rPr>
        <w:t>ja:</w:t>
      </w:r>
    </w:p>
    <w:p w14:paraId="4B8DF1C8" w14:textId="0989DF1F" w:rsidR="00233323" w:rsidRPr="003B3C10" w:rsidRDefault="00233323" w:rsidP="00764668">
      <w:pPr>
        <w:rPr>
          <w:rFonts w:ascii="Arial" w:hAnsi="Arial" w:cs="Arial"/>
          <w:color w:val="000000" w:themeColor="text1"/>
          <w:sz w:val="20"/>
          <w:szCs w:val="20"/>
        </w:rPr>
      </w:pPr>
      <w:r w:rsidRPr="003B3C10">
        <w:rPr>
          <w:rFonts w:ascii="Arial" w:hAnsi="Arial" w:cs="Arial"/>
          <w:color w:val="000000" w:themeColor="text1"/>
          <w:sz w:val="20"/>
          <w:szCs w:val="20"/>
        </w:rPr>
        <w:tab/>
        <w:t xml:space="preserve">Koetoimitsija </w:t>
      </w:r>
      <w:r w:rsidR="006441D4" w:rsidRPr="003B3C10">
        <w:rPr>
          <w:rFonts w:ascii="Arial" w:hAnsi="Arial" w:cs="Arial"/>
          <w:color w:val="000000" w:themeColor="text1"/>
          <w:sz w:val="20"/>
          <w:szCs w:val="20"/>
        </w:rPr>
        <w:t>1</w:t>
      </w:r>
    </w:p>
    <w:p w14:paraId="40A6DA68" w14:textId="2EC3B28A" w:rsidR="00435153" w:rsidRPr="003B3C10" w:rsidRDefault="00233323" w:rsidP="00764668">
      <w:pPr>
        <w:rPr>
          <w:rFonts w:ascii="Arial" w:hAnsi="Arial" w:cs="Arial"/>
          <w:color w:val="000000" w:themeColor="text1"/>
          <w:sz w:val="20"/>
          <w:szCs w:val="20"/>
        </w:rPr>
      </w:pPr>
      <w:r w:rsidRPr="003B3C10">
        <w:rPr>
          <w:rFonts w:ascii="Arial" w:hAnsi="Arial" w:cs="Arial"/>
          <w:color w:val="000000" w:themeColor="text1"/>
          <w:sz w:val="20"/>
          <w:szCs w:val="20"/>
        </w:rPr>
        <w:tab/>
      </w:r>
      <w:r w:rsidR="007E11F8" w:rsidRPr="003B3C10">
        <w:rPr>
          <w:rFonts w:ascii="Arial" w:hAnsi="Arial" w:cs="Arial"/>
          <w:color w:val="000000" w:themeColor="text1"/>
          <w:sz w:val="20"/>
          <w:szCs w:val="20"/>
        </w:rPr>
        <w:t>Koetoimitsija 2</w:t>
      </w:r>
      <w:r w:rsidR="00D71F9B" w:rsidRPr="003B3C10">
        <w:rPr>
          <w:rFonts w:ascii="Arial" w:hAnsi="Arial" w:cs="Arial"/>
          <w:color w:val="000000" w:themeColor="text1"/>
          <w:sz w:val="20"/>
          <w:szCs w:val="20"/>
        </w:rPr>
        <w:t xml:space="preserve"> kursseja</w:t>
      </w:r>
      <w:r w:rsidR="007179E9" w:rsidRPr="003B3C10">
        <w:rPr>
          <w:rFonts w:ascii="Arial" w:hAnsi="Arial" w:cs="Arial"/>
          <w:color w:val="000000" w:themeColor="text1"/>
          <w:sz w:val="20"/>
          <w:szCs w:val="20"/>
        </w:rPr>
        <w:t xml:space="preserve"> </w:t>
      </w:r>
      <w:r w:rsidR="00435153" w:rsidRPr="003B3C10">
        <w:rPr>
          <w:rFonts w:ascii="Arial" w:hAnsi="Arial" w:cs="Arial"/>
          <w:color w:val="000000" w:themeColor="text1"/>
          <w:sz w:val="20"/>
          <w:szCs w:val="20"/>
        </w:rPr>
        <w:tab/>
      </w:r>
    </w:p>
    <w:p w14:paraId="4639532C" w14:textId="203AF693" w:rsidR="000B4FD3" w:rsidRPr="0028130D" w:rsidRDefault="00233323" w:rsidP="00764668">
      <w:pPr>
        <w:rPr>
          <w:rFonts w:ascii="Arial" w:hAnsi="Arial" w:cs="Arial"/>
          <w:color w:val="FF0000"/>
          <w:sz w:val="20"/>
          <w:szCs w:val="20"/>
        </w:rPr>
      </w:pPr>
      <w:r w:rsidRPr="003B3C10">
        <w:rPr>
          <w:rFonts w:ascii="Arial" w:hAnsi="Arial" w:cs="Arial"/>
          <w:color w:val="000000" w:themeColor="text1"/>
          <w:sz w:val="20"/>
          <w:szCs w:val="20"/>
        </w:rPr>
        <w:tab/>
        <w:t>Palkintotuomarikursseja</w:t>
      </w:r>
      <w:r w:rsidR="007E11F8" w:rsidRPr="003B3C10">
        <w:rPr>
          <w:rFonts w:ascii="Arial" w:hAnsi="Arial" w:cs="Arial"/>
          <w:color w:val="000000" w:themeColor="text1"/>
          <w:sz w:val="20"/>
          <w:szCs w:val="20"/>
        </w:rPr>
        <w:t xml:space="preserve"> </w:t>
      </w:r>
      <w:r w:rsidR="007E1E9C" w:rsidRPr="0028130D">
        <w:rPr>
          <w:rFonts w:ascii="Arial" w:hAnsi="Arial" w:cs="Arial"/>
          <w:color w:val="FF0000"/>
          <w:sz w:val="20"/>
          <w:szCs w:val="20"/>
        </w:rPr>
        <w:tab/>
      </w:r>
      <w:r w:rsidR="00C84D4E" w:rsidRPr="0028130D">
        <w:rPr>
          <w:rFonts w:ascii="Arial" w:hAnsi="Arial" w:cs="Arial"/>
          <w:color w:val="FF0000"/>
          <w:sz w:val="20"/>
          <w:szCs w:val="20"/>
        </w:rPr>
        <w:tab/>
      </w:r>
    </w:p>
    <w:p w14:paraId="2038A4D0" w14:textId="77777777" w:rsidR="005D232C" w:rsidRPr="0028130D" w:rsidRDefault="005D2450" w:rsidP="005D232C">
      <w:pPr>
        <w:rPr>
          <w:rFonts w:ascii="Arial" w:hAnsi="Arial" w:cs="Arial"/>
          <w:color w:val="FF0000"/>
          <w:sz w:val="20"/>
          <w:szCs w:val="20"/>
        </w:rPr>
      </w:pPr>
      <w:r w:rsidRPr="0028130D">
        <w:rPr>
          <w:rFonts w:ascii="Arial" w:hAnsi="Arial" w:cs="Arial"/>
          <w:color w:val="FF0000"/>
          <w:sz w:val="20"/>
          <w:szCs w:val="20"/>
        </w:rPr>
        <w:tab/>
        <w:t xml:space="preserve">      </w:t>
      </w:r>
    </w:p>
    <w:p w14:paraId="381793A2" w14:textId="77777777" w:rsidR="00CF41DB" w:rsidRPr="00633DC3" w:rsidRDefault="00CF41DB">
      <w:pPr>
        <w:pStyle w:val="Otsikko2"/>
        <w:rPr>
          <w:rFonts w:ascii="Arial" w:hAnsi="Arial" w:cs="Arial"/>
          <w:color w:val="000000" w:themeColor="text1"/>
          <w:sz w:val="32"/>
          <w:szCs w:val="32"/>
        </w:rPr>
      </w:pPr>
      <w:r w:rsidRPr="00633DC3">
        <w:rPr>
          <w:rFonts w:ascii="Arial" w:hAnsi="Arial" w:cs="Arial"/>
          <w:color w:val="000000" w:themeColor="text1"/>
          <w:sz w:val="32"/>
          <w:szCs w:val="32"/>
        </w:rPr>
        <w:t>12.1 Ylituomaripätevyydet</w:t>
      </w:r>
    </w:p>
    <w:p w14:paraId="7B87800B" w14:textId="77777777" w:rsidR="00CF41DB" w:rsidRPr="00633DC3" w:rsidRDefault="00CF41DB">
      <w:pPr>
        <w:pStyle w:val="Otsikko2"/>
        <w:rPr>
          <w:rFonts w:ascii="Arial" w:hAnsi="Arial" w:cs="Arial"/>
          <w:color w:val="000000" w:themeColor="text1"/>
        </w:rPr>
      </w:pPr>
    </w:p>
    <w:p w14:paraId="1A718BC0" w14:textId="4786C680" w:rsidR="00B301DC" w:rsidRPr="00633DC3" w:rsidRDefault="00302F9E">
      <w:pPr>
        <w:pStyle w:val="Leipteksti"/>
        <w:rPr>
          <w:rFonts w:ascii="Arial" w:hAnsi="Arial" w:cs="Arial"/>
          <w:color w:val="000000" w:themeColor="text1"/>
          <w:sz w:val="20"/>
          <w:szCs w:val="20"/>
        </w:rPr>
      </w:pPr>
      <w:r w:rsidRPr="00633DC3">
        <w:rPr>
          <w:rFonts w:ascii="Arial" w:hAnsi="Arial" w:cs="Arial"/>
          <w:color w:val="000000" w:themeColor="text1"/>
          <w:sz w:val="20"/>
          <w:szCs w:val="20"/>
        </w:rPr>
        <w:t>Vuo</w:t>
      </w:r>
      <w:r w:rsidR="00633DC3" w:rsidRPr="00633DC3">
        <w:rPr>
          <w:rFonts w:ascii="Arial" w:hAnsi="Arial" w:cs="Arial"/>
          <w:color w:val="000000" w:themeColor="text1"/>
          <w:sz w:val="20"/>
          <w:szCs w:val="20"/>
        </w:rPr>
        <w:t>delta 2024 ei tullut ilmoituksia uusista valmistuneista ylituomareista.</w:t>
      </w:r>
    </w:p>
    <w:p w14:paraId="0020CC3B" w14:textId="24533DE7" w:rsidR="008B0C2E" w:rsidRPr="0028130D" w:rsidRDefault="008B0C2E">
      <w:pPr>
        <w:pStyle w:val="Leipteksti"/>
        <w:rPr>
          <w:rFonts w:ascii="Arial" w:hAnsi="Arial" w:cs="Arial"/>
          <w:color w:val="FF0000"/>
          <w:sz w:val="20"/>
          <w:szCs w:val="20"/>
        </w:rPr>
      </w:pPr>
    </w:p>
    <w:p w14:paraId="098921D4" w14:textId="77777777" w:rsidR="00302F9E" w:rsidRPr="0028130D" w:rsidRDefault="00302F9E">
      <w:pPr>
        <w:pStyle w:val="Leipteksti"/>
        <w:rPr>
          <w:rFonts w:ascii="Arial" w:hAnsi="Arial" w:cs="Arial"/>
          <w:color w:val="FF0000"/>
          <w:sz w:val="20"/>
          <w:szCs w:val="20"/>
        </w:rPr>
      </w:pPr>
    </w:p>
    <w:p w14:paraId="110B1441" w14:textId="77777777" w:rsidR="00CF41DB" w:rsidRPr="00485CF1" w:rsidRDefault="00CF41DB">
      <w:pPr>
        <w:pStyle w:val="Otsikko2"/>
        <w:rPr>
          <w:rFonts w:ascii="Arial" w:hAnsi="Arial" w:cs="Arial"/>
          <w:sz w:val="32"/>
          <w:szCs w:val="32"/>
        </w:rPr>
      </w:pPr>
      <w:r w:rsidRPr="00485CF1">
        <w:rPr>
          <w:rFonts w:ascii="Arial" w:hAnsi="Arial" w:cs="Arial"/>
          <w:sz w:val="32"/>
          <w:szCs w:val="32"/>
        </w:rPr>
        <w:t>12.2 Palkintotuomaripätevyydet</w:t>
      </w:r>
    </w:p>
    <w:p w14:paraId="7114AA5F" w14:textId="77777777" w:rsidR="00CF41DB" w:rsidRPr="0028130D" w:rsidRDefault="00CF41DB">
      <w:pPr>
        <w:rPr>
          <w:rFonts w:ascii="Arial" w:hAnsi="Arial" w:cs="Arial"/>
          <w:color w:val="FF0000"/>
          <w:sz w:val="20"/>
          <w:szCs w:val="20"/>
        </w:rPr>
      </w:pPr>
    </w:p>
    <w:p w14:paraId="40D8F785" w14:textId="30C981DF" w:rsidR="00CF41DB" w:rsidRPr="000F3396" w:rsidRDefault="00CF41DB">
      <w:pPr>
        <w:rPr>
          <w:rFonts w:ascii="Arial" w:hAnsi="Arial" w:cs="Arial"/>
          <w:sz w:val="20"/>
          <w:szCs w:val="20"/>
        </w:rPr>
      </w:pPr>
      <w:r w:rsidRPr="000F3396">
        <w:rPr>
          <w:rFonts w:ascii="Arial" w:hAnsi="Arial" w:cs="Arial"/>
          <w:sz w:val="20"/>
          <w:szCs w:val="20"/>
        </w:rPr>
        <w:t>Uusia palkintotuomaripät</w:t>
      </w:r>
      <w:r w:rsidR="000D1F62" w:rsidRPr="000F3396">
        <w:rPr>
          <w:rFonts w:ascii="Arial" w:hAnsi="Arial" w:cs="Arial"/>
          <w:sz w:val="20"/>
          <w:szCs w:val="20"/>
        </w:rPr>
        <w:t>e</w:t>
      </w:r>
      <w:r w:rsidR="0094334C" w:rsidRPr="000F3396">
        <w:rPr>
          <w:rFonts w:ascii="Arial" w:hAnsi="Arial" w:cs="Arial"/>
          <w:sz w:val="20"/>
          <w:szCs w:val="20"/>
        </w:rPr>
        <w:t>vyyksiä on myö</w:t>
      </w:r>
      <w:r w:rsidR="00AE68E5" w:rsidRPr="000F3396">
        <w:rPr>
          <w:rFonts w:ascii="Arial" w:hAnsi="Arial" w:cs="Arial"/>
          <w:sz w:val="20"/>
          <w:szCs w:val="20"/>
        </w:rPr>
        <w:t>nnetty vuonna 20</w:t>
      </w:r>
      <w:r w:rsidR="00302F9E" w:rsidRPr="000F3396">
        <w:rPr>
          <w:rFonts w:ascii="Arial" w:hAnsi="Arial" w:cs="Arial"/>
          <w:sz w:val="20"/>
          <w:szCs w:val="20"/>
        </w:rPr>
        <w:t>2</w:t>
      </w:r>
      <w:r w:rsidR="008A01B4" w:rsidRPr="000F3396">
        <w:rPr>
          <w:rFonts w:ascii="Arial" w:hAnsi="Arial" w:cs="Arial"/>
          <w:sz w:val="20"/>
          <w:szCs w:val="20"/>
        </w:rPr>
        <w:t>3</w:t>
      </w:r>
      <w:r w:rsidR="008529CD" w:rsidRPr="000F3396">
        <w:rPr>
          <w:rFonts w:ascii="Arial" w:hAnsi="Arial" w:cs="Arial"/>
          <w:sz w:val="20"/>
          <w:szCs w:val="20"/>
        </w:rPr>
        <w:t xml:space="preserve"> </w:t>
      </w:r>
      <w:r w:rsidR="00406184" w:rsidRPr="000F3396">
        <w:rPr>
          <w:rFonts w:ascii="Arial" w:hAnsi="Arial" w:cs="Arial"/>
          <w:sz w:val="20"/>
          <w:szCs w:val="20"/>
        </w:rPr>
        <w:t>y</w:t>
      </w:r>
      <w:r w:rsidR="008529CD" w:rsidRPr="000F3396">
        <w:rPr>
          <w:rFonts w:ascii="Arial" w:hAnsi="Arial" w:cs="Arial"/>
          <w:sz w:val="20"/>
          <w:szCs w:val="20"/>
        </w:rPr>
        <w:t xml:space="preserve">hteensä </w:t>
      </w:r>
      <w:r w:rsidR="009D494E" w:rsidRPr="000F3396">
        <w:rPr>
          <w:rFonts w:ascii="Arial" w:hAnsi="Arial" w:cs="Arial"/>
          <w:sz w:val="20"/>
          <w:szCs w:val="20"/>
        </w:rPr>
        <w:t>80</w:t>
      </w:r>
      <w:r w:rsidR="009E0554" w:rsidRPr="000F3396">
        <w:rPr>
          <w:rFonts w:ascii="Arial" w:hAnsi="Arial" w:cs="Arial"/>
          <w:sz w:val="20"/>
          <w:szCs w:val="20"/>
        </w:rPr>
        <w:t xml:space="preserve"> </w:t>
      </w:r>
      <w:r w:rsidR="00CD5C93" w:rsidRPr="000F3396">
        <w:rPr>
          <w:rFonts w:ascii="Arial" w:hAnsi="Arial" w:cs="Arial"/>
          <w:sz w:val="20"/>
          <w:szCs w:val="20"/>
        </w:rPr>
        <w:t>kpl</w:t>
      </w:r>
      <w:r w:rsidR="00406184" w:rsidRPr="000F3396">
        <w:rPr>
          <w:rFonts w:ascii="Arial" w:hAnsi="Arial" w:cs="Arial"/>
          <w:sz w:val="20"/>
          <w:szCs w:val="20"/>
        </w:rPr>
        <w:t>.</w:t>
      </w:r>
    </w:p>
    <w:p w14:paraId="5E9C90A4" w14:textId="77777777" w:rsidR="00DC7ED4" w:rsidRPr="0028130D" w:rsidRDefault="00DC7ED4">
      <w:pPr>
        <w:pStyle w:val="Otsikko2"/>
        <w:rPr>
          <w:rFonts w:ascii="Arial" w:hAnsi="Arial" w:cs="Arial"/>
          <w:color w:val="FF0000"/>
        </w:rPr>
      </w:pPr>
    </w:p>
    <w:tbl>
      <w:tblPr>
        <w:tblW w:w="49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gridCol w:w="960"/>
        <w:gridCol w:w="960"/>
        <w:gridCol w:w="960"/>
      </w:tblGrid>
      <w:tr w:rsidR="00485CF1" w:rsidRPr="00485CF1" w14:paraId="38F7E8C6" w14:textId="77777777" w:rsidTr="00805172">
        <w:trPr>
          <w:trHeight w:val="300"/>
        </w:trPr>
        <w:tc>
          <w:tcPr>
            <w:tcW w:w="2030" w:type="dxa"/>
            <w:noWrap/>
            <w:vAlign w:val="bottom"/>
            <w:hideMark/>
          </w:tcPr>
          <w:p w14:paraId="3765CFED" w14:textId="77777777" w:rsidR="00805172" w:rsidRPr="00485CF1" w:rsidRDefault="00805172">
            <w:pPr>
              <w:rPr>
                <w:rFonts w:ascii="Arial" w:hAnsi="Arial" w:cs="Arial"/>
                <w:sz w:val="22"/>
                <w:szCs w:val="22"/>
              </w:rPr>
            </w:pPr>
            <w:r w:rsidRPr="00485CF1">
              <w:rPr>
                <w:rFonts w:ascii="Arial" w:hAnsi="Arial" w:cs="Arial"/>
                <w:sz w:val="22"/>
                <w:szCs w:val="22"/>
              </w:rPr>
              <w:t>PALKINTOTUOMARIT</w:t>
            </w:r>
          </w:p>
        </w:tc>
        <w:tc>
          <w:tcPr>
            <w:tcW w:w="960" w:type="dxa"/>
          </w:tcPr>
          <w:p w14:paraId="38E34EA1" w14:textId="77777777" w:rsidR="00805172" w:rsidRPr="00485CF1" w:rsidRDefault="00805172">
            <w:pPr>
              <w:rPr>
                <w:rFonts w:ascii="Arial" w:hAnsi="Arial" w:cs="Arial"/>
                <w:sz w:val="22"/>
                <w:szCs w:val="22"/>
              </w:rPr>
            </w:pPr>
          </w:p>
        </w:tc>
        <w:tc>
          <w:tcPr>
            <w:tcW w:w="960" w:type="dxa"/>
          </w:tcPr>
          <w:p w14:paraId="745A9F33" w14:textId="05C6DB9A" w:rsidR="00805172" w:rsidRPr="00485CF1" w:rsidRDefault="00805172">
            <w:pPr>
              <w:rPr>
                <w:rFonts w:ascii="Arial" w:hAnsi="Arial" w:cs="Arial"/>
                <w:sz w:val="22"/>
                <w:szCs w:val="22"/>
              </w:rPr>
            </w:pPr>
          </w:p>
        </w:tc>
        <w:tc>
          <w:tcPr>
            <w:tcW w:w="960" w:type="dxa"/>
          </w:tcPr>
          <w:p w14:paraId="28FADBF4" w14:textId="1F82B4B1" w:rsidR="00805172" w:rsidRPr="00485CF1" w:rsidRDefault="00805172">
            <w:pPr>
              <w:rPr>
                <w:rFonts w:ascii="Arial" w:hAnsi="Arial" w:cs="Arial"/>
                <w:sz w:val="22"/>
                <w:szCs w:val="22"/>
              </w:rPr>
            </w:pPr>
          </w:p>
        </w:tc>
      </w:tr>
      <w:tr w:rsidR="00485CF1" w:rsidRPr="00485CF1" w14:paraId="0F5C9431" w14:textId="77777777" w:rsidTr="00805172">
        <w:trPr>
          <w:trHeight w:val="300"/>
        </w:trPr>
        <w:tc>
          <w:tcPr>
            <w:tcW w:w="2030" w:type="dxa"/>
            <w:noWrap/>
            <w:vAlign w:val="bottom"/>
            <w:hideMark/>
          </w:tcPr>
          <w:p w14:paraId="19A9CC33" w14:textId="77777777" w:rsidR="00805172" w:rsidRPr="00485CF1" w:rsidRDefault="00805172">
            <w:pPr>
              <w:rPr>
                <w:rFonts w:ascii="Arial" w:hAnsi="Arial" w:cs="Arial"/>
                <w:sz w:val="22"/>
                <w:szCs w:val="22"/>
              </w:rPr>
            </w:pPr>
            <w:r w:rsidRPr="00485CF1">
              <w:rPr>
                <w:rFonts w:ascii="Arial" w:hAnsi="Arial" w:cs="Arial"/>
                <w:sz w:val="22"/>
                <w:szCs w:val="22"/>
              </w:rPr>
              <w:t>Koemuoto</w:t>
            </w:r>
          </w:p>
        </w:tc>
        <w:tc>
          <w:tcPr>
            <w:tcW w:w="960" w:type="dxa"/>
          </w:tcPr>
          <w:p w14:paraId="7BDBE97E" w14:textId="76947E49" w:rsidR="00805172" w:rsidRPr="00485CF1" w:rsidRDefault="00805172">
            <w:pPr>
              <w:jc w:val="right"/>
              <w:rPr>
                <w:rFonts w:ascii="Arial" w:hAnsi="Arial" w:cs="Arial"/>
                <w:sz w:val="22"/>
                <w:szCs w:val="22"/>
              </w:rPr>
            </w:pPr>
            <w:r w:rsidRPr="00485CF1">
              <w:rPr>
                <w:rFonts w:ascii="Arial" w:hAnsi="Arial" w:cs="Arial"/>
                <w:sz w:val="22"/>
                <w:szCs w:val="22"/>
              </w:rPr>
              <w:t>202</w:t>
            </w:r>
            <w:r w:rsidR="00485CF1" w:rsidRPr="00485CF1">
              <w:rPr>
                <w:rFonts w:ascii="Arial" w:hAnsi="Arial" w:cs="Arial"/>
                <w:sz w:val="22"/>
                <w:szCs w:val="22"/>
              </w:rPr>
              <w:t>4</w:t>
            </w:r>
          </w:p>
        </w:tc>
        <w:tc>
          <w:tcPr>
            <w:tcW w:w="960" w:type="dxa"/>
          </w:tcPr>
          <w:p w14:paraId="6129351E" w14:textId="3CA1F9C4" w:rsidR="00805172" w:rsidRPr="00485CF1" w:rsidRDefault="00805172">
            <w:pPr>
              <w:jc w:val="right"/>
              <w:rPr>
                <w:rFonts w:ascii="Arial" w:hAnsi="Arial" w:cs="Arial"/>
                <w:sz w:val="22"/>
                <w:szCs w:val="22"/>
              </w:rPr>
            </w:pPr>
            <w:r w:rsidRPr="00485CF1">
              <w:rPr>
                <w:rFonts w:ascii="Arial" w:hAnsi="Arial" w:cs="Arial"/>
                <w:sz w:val="22"/>
                <w:szCs w:val="22"/>
              </w:rPr>
              <w:t>202</w:t>
            </w:r>
            <w:r w:rsidR="00485CF1" w:rsidRPr="00485CF1">
              <w:rPr>
                <w:rFonts w:ascii="Arial" w:hAnsi="Arial" w:cs="Arial"/>
                <w:sz w:val="22"/>
                <w:szCs w:val="22"/>
              </w:rPr>
              <w:t>3</w:t>
            </w:r>
          </w:p>
        </w:tc>
        <w:tc>
          <w:tcPr>
            <w:tcW w:w="960" w:type="dxa"/>
          </w:tcPr>
          <w:p w14:paraId="788F6EE8" w14:textId="35A304BF" w:rsidR="00805172" w:rsidRPr="00485CF1" w:rsidRDefault="00805172">
            <w:pPr>
              <w:jc w:val="right"/>
              <w:rPr>
                <w:rFonts w:ascii="Arial" w:hAnsi="Arial" w:cs="Arial"/>
                <w:sz w:val="22"/>
                <w:szCs w:val="22"/>
              </w:rPr>
            </w:pPr>
            <w:r w:rsidRPr="00485CF1">
              <w:rPr>
                <w:rFonts w:ascii="Arial" w:hAnsi="Arial" w:cs="Arial"/>
                <w:sz w:val="22"/>
                <w:szCs w:val="22"/>
              </w:rPr>
              <w:t>202</w:t>
            </w:r>
            <w:r w:rsidR="00485CF1" w:rsidRPr="00485CF1">
              <w:rPr>
                <w:rFonts w:ascii="Arial" w:hAnsi="Arial" w:cs="Arial"/>
                <w:sz w:val="22"/>
                <w:szCs w:val="22"/>
              </w:rPr>
              <w:t>2</w:t>
            </w:r>
          </w:p>
        </w:tc>
      </w:tr>
      <w:tr w:rsidR="00485CF1" w:rsidRPr="00485CF1" w14:paraId="22978A0E" w14:textId="77777777" w:rsidTr="00805172">
        <w:trPr>
          <w:trHeight w:val="300"/>
        </w:trPr>
        <w:tc>
          <w:tcPr>
            <w:tcW w:w="2030" w:type="dxa"/>
            <w:noWrap/>
            <w:vAlign w:val="bottom"/>
            <w:hideMark/>
          </w:tcPr>
          <w:p w14:paraId="6DADE4C7" w14:textId="77777777" w:rsidR="00805172" w:rsidRPr="00485CF1" w:rsidRDefault="00805172">
            <w:pPr>
              <w:rPr>
                <w:rFonts w:ascii="Arial" w:hAnsi="Arial" w:cs="Arial"/>
                <w:sz w:val="22"/>
                <w:szCs w:val="22"/>
              </w:rPr>
            </w:pPr>
            <w:r w:rsidRPr="00485CF1">
              <w:rPr>
                <w:rFonts w:ascii="Arial" w:hAnsi="Arial" w:cs="Arial"/>
                <w:sz w:val="22"/>
                <w:szCs w:val="22"/>
              </w:rPr>
              <w:t>LINT</w:t>
            </w:r>
          </w:p>
        </w:tc>
        <w:tc>
          <w:tcPr>
            <w:tcW w:w="960" w:type="dxa"/>
          </w:tcPr>
          <w:p w14:paraId="71112616" w14:textId="43E68E1E" w:rsidR="00805172" w:rsidRPr="00485CF1" w:rsidRDefault="00485CF1">
            <w:pPr>
              <w:jc w:val="right"/>
              <w:rPr>
                <w:rFonts w:ascii="Arial" w:hAnsi="Arial" w:cs="Arial"/>
                <w:sz w:val="22"/>
                <w:szCs w:val="22"/>
              </w:rPr>
            </w:pPr>
            <w:r w:rsidRPr="00485CF1">
              <w:rPr>
                <w:rFonts w:ascii="Arial" w:hAnsi="Arial" w:cs="Arial"/>
                <w:sz w:val="22"/>
                <w:szCs w:val="22"/>
              </w:rPr>
              <w:t>6</w:t>
            </w:r>
          </w:p>
        </w:tc>
        <w:tc>
          <w:tcPr>
            <w:tcW w:w="960" w:type="dxa"/>
          </w:tcPr>
          <w:p w14:paraId="44609510" w14:textId="0653386D" w:rsidR="00805172" w:rsidRPr="00485CF1" w:rsidRDefault="00544E43">
            <w:pPr>
              <w:jc w:val="right"/>
              <w:rPr>
                <w:rFonts w:ascii="Arial" w:hAnsi="Arial" w:cs="Arial"/>
                <w:sz w:val="22"/>
                <w:szCs w:val="22"/>
              </w:rPr>
            </w:pPr>
            <w:r w:rsidRPr="00485CF1">
              <w:rPr>
                <w:rFonts w:ascii="Arial" w:hAnsi="Arial" w:cs="Arial"/>
                <w:sz w:val="22"/>
                <w:szCs w:val="22"/>
              </w:rPr>
              <w:t>7</w:t>
            </w:r>
          </w:p>
        </w:tc>
        <w:tc>
          <w:tcPr>
            <w:tcW w:w="960" w:type="dxa"/>
          </w:tcPr>
          <w:p w14:paraId="1445C714" w14:textId="73A6A750" w:rsidR="00805172" w:rsidRPr="00485CF1" w:rsidRDefault="00544E43">
            <w:pPr>
              <w:jc w:val="right"/>
              <w:rPr>
                <w:rFonts w:ascii="Arial" w:hAnsi="Arial" w:cs="Arial"/>
                <w:sz w:val="22"/>
                <w:szCs w:val="22"/>
              </w:rPr>
            </w:pPr>
            <w:r w:rsidRPr="00485CF1">
              <w:rPr>
                <w:rFonts w:ascii="Arial" w:hAnsi="Arial" w:cs="Arial"/>
                <w:sz w:val="22"/>
                <w:szCs w:val="22"/>
              </w:rPr>
              <w:t>9</w:t>
            </w:r>
          </w:p>
        </w:tc>
      </w:tr>
      <w:tr w:rsidR="0078766A" w:rsidRPr="0078766A" w14:paraId="6DA23711" w14:textId="77777777" w:rsidTr="00805172">
        <w:trPr>
          <w:trHeight w:val="300"/>
        </w:trPr>
        <w:tc>
          <w:tcPr>
            <w:tcW w:w="2030" w:type="dxa"/>
            <w:noWrap/>
            <w:vAlign w:val="bottom"/>
            <w:hideMark/>
          </w:tcPr>
          <w:p w14:paraId="2A97F575" w14:textId="77777777" w:rsidR="00805172" w:rsidRPr="0078766A" w:rsidRDefault="00805172">
            <w:pPr>
              <w:rPr>
                <w:rFonts w:ascii="Arial" w:hAnsi="Arial" w:cs="Arial"/>
                <w:sz w:val="22"/>
                <w:szCs w:val="22"/>
              </w:rPr>
            </w:pPr>
            <w:r w:rsidRPr="0078766A">
              <w:rPr>
                <w:rFonts w:ascii="Arial" w:hAnsi="Arial" w:cs="Arial"/>
                <w:sz w:val="22"/>
                <w:szCs w:val="22"/>
              </w:rPr>
              <w:t>HIRV</w:t>
            </w:r>
          </w:p>
        </w:tc>
        <w:tc>
          <w:tcPr>
            <w:tcW w:w="960" w:type="dxa"/>
          </w:tcPr>
          <w:p w14:paraId="48465907" w14:textId="2BE0B7C5" w:rsidR="00805172" w:rsidRPr="0078766A" w:rsidRDefault="00E5063C">
            <w:pPr>
              <w:jc w:val="right"/>
              <w:rPr>
                <w:rFonts w:ascii="Arial" w:hAnsi="Arial" w:cs="Arial"/>
                <w:sz w:val="22"/>
                <w:szCs w:val="22"/>
              </w:rPr>
            </w:pPr>
            <w:r w:rsidRPr="0078766A">
              <w:rPr>
                <w:rFonts w:ascii="Arial" w:hAnsi="Arial" w:cs="Arial"/>
                <w:sz w:val="22"/>
                <w:szCs w:val="22"/>
              </w:rPr>
              <w:t>2</w:t>
            </w:r>
            <w:r w:rsidR="0078766A" w:rsidRPr="0078766A">
              <w:rPr>
                <w:rFonts w:ascii="Arial" w:hAnsi="Arial" w:cs="Arial"/>
                <w:sz w:val="22"/>
                <w:szCs w:val="22"/>
              </w:rPr>
              <w:t>2</w:t>
            </w:r>
          </w:p>
        </w:tc>
        <w:tc>
          <w:tcPr>
            <w:tcW w:w="960" w:type="dxa"/>
          </w:tcPr>
          <w:p w14:paraId="5E6C3AFB" w14:textId="0EA33534" w:rsidR="00805172" w:rsidRPr="0078766A" w:rsidRDefault="00805172">
            <w:pPr>
              <w:jc w:val="right"/>
              <w:rPr>
                <w:rFonts w:ascii="Arial" w:hAnsi="Arial" w:cs="Arial"/>
                <w:sz w:val="22"/>
                <w:szCs w:val="22"/>
              </w:rPr>
            </w:pPr>
            <w:r w:rsidRPr="0078766A">
              <w:rPr>
                <w:rFonts w:ascii="Arial" w:hAnsi="Arial" w:cs="Arial"/>
                <w:sz w:val="22"/>
                <w:szCs w:val="22"/>
              </w:rPr>
              <w:t>2</w:t>
            </w:r>
            <w:r w:rsidR="0078766A" w:rsidRPr="0078766A">
              <w:rPr>
                <w:rFonts w:ascii="Arial" w:hAnsi="Arial" w:cs="Arial"/>
                <w:sz w:val="22"/>
                <w:szCs w:val="22"/>
              </w:rPr>
              <w:t>6</w:t>
            </w:r>
          </w:p>
        </w:tc>
        <w:tc>
          <w:tcPr>
            <w:tcW w:w="960" w:type="dxa"/>
          </w:tcPr>
          <w:p w14:paraId="202C053F" w14:textId="27D4FF2F" w:rsidR="00805172" w:rsidRPr="0078766A" w:rsidRDefault="0078766A">
            <w:pPr>
              <w:jc w:val="right"/>
              <w:rPr>
                <w:rFonts w:ascii="Arial" w:hAnsi="Arial" w:cs="Arial"/>
                <w:sz w:val="22"/>
                <w:szCs w:val="22"/>
              </w:rPr>
            </w:pPr>
            <w:r w:rsidRPr="0078766A">
              <w:rPr>
                <w:rFonts w:ascii="Arial" w:hAnsi="Arial" w:cs="Arial"/>
                <w:sz w:val="22"/>
                <w:szCs w:val="22"/>
              </w:rPr>
              <w:t>24</w:t>
            </w:r>
          </w:p>
        </w:tc>
      </w:tr>
      <w:tr w:rsidR="00FE01D3" w:rsidRPr="0028130D" w14:paraId="7AEDD509" w14:textId="77777777" w:rsidTr="00805172">
        <w:trPr>
          <w:trHeight w:val="300"/>
        </w:trPr>
        <w:tc>
          <w:tcPr>
            <w:tcW w:w="2030" w:type="dxa"/>
            <w:noWrap/>
            <w:vAlign w:val="bottom"/>
            <w:hideMark/>
          </w:tcPr>
          <w:p w14:paraId="03276836" w14:textId="77777777" w:rsidR="00805172" w:rsidRPr="00497249" w:rsidRDefault="00805172">
            <w:pPr>
              <w:rPr>
                <w:rFonts w:ascii="Arial" w:hAnsi="Arial" w:cs="Arial"/>
                <w:sz w:val="22"/>
                <w:szCs w:val="22"/>
              </w:rPr>
            </w:pPr>
            <w:r w:rsidRPr="00497249">
              <w:rPr>
                <w:rFonts w:ascii="Arial" w:hAnsi="Arial" w:cs="Arial"/>
                <w:sz w:val="22"/>
                <w:szCs w:val="22"/>
              </w:rPr>
              <w:t>HIRV-J</w:t>
            </w:r>
          </w:p>
        </w:tc>
        <w:tc>
          <w:tcPr>
            <w:tcW w:w="960" w:type="dxa"/>
          </w:tcPr>
          <w:p w14:paraId="6CA210E1" w14:textId="0FF9F9C4" w:rsidR="00805172" w:rsidRPr="00497249" w:rsidRDefault="002523DA">
            <w:pPr>
              <w:jc w:val="right"/>
              <w:rPr>
                <w:rFonts w:ascii="Arial" w:hAnsi="Arial" w:cs="Arial"/>
                <w:sz w:val="22"/>
                <w:szCs w:val="22"/>
              </w:rPr>
            </w:pPr>
            <w:r w:rsidRPr="00497249">
              <w:rPr>
                <w:rFonts w:ascii="Arial" w:hAnsi="Arial" w:cs="Arial"/>
                <w:sz w:val="22"/>
                <w:szCs w:val="22"/>
              </w:rPr>
              <w:t>1</w:t>
            </w:r>
            <w:r w:rsidR="00497249" w:rsidRPr="00497249">
              <w:rPr>
                <w:rFonts w:ascii="Arial" w:hAnsi="Arial" w:cs="Arial"/>
                <w:sz w:val="22"/>
                <w:szCs w:val="22"/>
              </w:rPr>
              <w:t>8</w:t>
            </w:r>
          </w:p>
        </w:tc>
        <w:tc>
          <w:tcPr>
            <w:tcW w:w="960" w:type="dxa"/>
          </w:tcPr>
          <w:p w14:paraId="4D50B4E4" w14:textId="24A1C227" w:rsidR="00805172" w:rsidRPr="00497249" w:rsidRDefault="00805172">
            <w:pPr>
              <w:jc w:val="right"/>
              <w:rPr>
                <w:rFonts w:ascii="Arial" w:hAnsi="Arial" w:cs="Arial"/>
                <w:sz w:val="22"/>
                <w:szCs w:val="22"/>
              </w:rPr>
            </w:pPr>
            <w:r w:rsidRPr="00497249">
              <w:rPr>
                <w:rFonts w:ascii="Arial" w:hAnsi="Arial" w:cs="Arial"/>
                <w:sz w:val="22"/>
                <w:szCs w:val="22"/>
              </w:rPr>
              <w:t>19</w:t>
            </w:r>
          </w:p>
        </w:tc>
        <w:tc>
          <w:tcPr>
            <w:tcW w:w="960" w:type="dxa"/>
          </w:tcPr>
          <w:p w14:paraId="46CB1141" w14:textId="7B88906E" w:rsidR="00805172" w:rsidRPr="00497249" w:rsidRDefault="00497249">
            <w:pPr>
              <w:jc w:val="right"/>
              <w:rPr>
                <w:rFonts w:ascii="Arial" w:hAnsi="Arial" w:cs="Arial"/>
                <w:sz w:val="22"/>
                <w:szCs w:val="22"/>
              </w:rPr>
            </w:pPr>
            <w:r w:rsidRPr="00497249">
              <w:rPr>
                <w:rFonts w:ascii="Arial" w:hAnsi="Arial" w:cs="Arial"/>
                <w:sz w:val="22"/>
                <w:szCs w:val="22"/>
              </w:rPr>
              <w:t>19</w:t>
            </w:r>
          </w:p>
        </w:tc>
      </w:tr>
      <w:tr w:rsidR="00AB7D2E" w:rsidRPr="00AB7D2E" w14:paraId="6B39A7AD" w14:textId="77777777" w:rsidTr="00805172">
        <w:trPr>
          <w:trHeight w:val="300"/>
        </w:trPr>
        <w:tc>
          <w:tcPr>
            <w:tcW w:w="2030" w:type="dxa"/>
            <w:noWrap/>
            <w:vAlign w:val="bottom"/>
            <w:hideMark/>
          </w:tcPr>
          <w:p w14:paraId="1112AAE4" w14:textId="77777777" w:rsidR="00805172" w:rsidRPr="00AB7D2E" w:rsidRDefault="00805172">
            <w:pPr>
              <w:rPr>
                <w:rFonts w:ascii="Arial" w:hAnsi="Arial" w:cs="Arial"/>
                <w:sz w:val="22"/>
                <w:szCs w:val="22"/>
              </w:rPr>
            </w:pPr>
            <w:r w:rsidRPr="00AB7D2E">
              <w:rPr>
                <w:rFonts w:ascii="Arial" w:hAnsi="Arial" w:cs="Arial"/>
                <w:sz w:val="22"/>
                <w:szCs w:val="22"/>
              </w:rPr>
              <w:t>KARH</w:t>
            </w:r>
          </w:p>
        </w:tc>
        <w:tc>
          <w:tcPr>
            <w:tcW w:w="960" w:type="dxa"/>
          </w:tcPr>
          <w:p w14:paraId="623E7EC1" w14:textId="2D669C01" w:rsidR="00805172" w:rsidRPr="00AB7D2E" w:rsidRDefault="002523DA">
            <w:pPr>
              <w:jc w:val="right"/>
              <w:rPr>
                <w:rFonts w:ascii="Arial" w:hAnsi="Arial" w:cs="Arial"/>
                <w:sz w:val="22"/>
                <w:szCs w:val="22"/>
              </w:rPr>
            </w:pPr>
            <w:r w:rsidRPr="00AB7D2E">
              <w:rPr>
                <w:rFonts w:ascii="Arial" w:hAnsi="Arial" w:cs="Arial"/>
                <w:sz w:val="22"/>
                <w:szCs w:val="22"/>
              </w:rPr>
              <w:t>2</w:t>
            </w:r>
            <w:r w:rsidR="00AB7D2E" w:rsidRPr="00AB7D2E">
              <w:rPr>
                <w:rFonts w:ascii="Arial" w:hAnsi="Arial" w:cs="Arial"/>
                <w:sz w:val="22"/>
                <w:szCs w:val="22"/>
              </w:rPr>
              <w:t>2</w:t>
            </w:r>
          </w:p>
        </w:tc>
        <w:tc>
          <w:tcPr>
            <w:tcW w:w="960" w:type="dxa"/>
          </w:tcPr>
          <w:p w14:paraId="09E9473F" w14:textId="014F3BCF" w:rsidR="00805172" w:rsidRPr="00AB7D2E" w:rsidRDefault="00805172">
            <w:pPr>
              <w:jc w:val="right"/>
              <w:rPr>
                <w:rFonts w:ascii="Arial" w:hAnsi="Arial" w:cs="Arial"/>
                <w:sz w:val="22"/>
                <w:szCs w:val="22"/>
              </w:rPr>
            </w:pPr>
            <w:r w:rsidRPr="00AB7D2E">
              <w:rPr>
                <w:rFonts w:ascii="Arial" w:hAnsi="Arial" w:cs="Arial"/>
                <w:sz w:val="22"/>
                <w:szCs w:val="22"/>
              </w:rPr>
              <w:t>2</w:t>
            </w:r>
            <w:r w:rsidR="00E04FCE" w:rsidRPr="00AB7D2E">
              <w:rPr>
                <w:rFonts w:ascii="Arial" w:hAnsi="Arial" w:cs="Arial"/>
                <w:sz w:val="22"/>
                <w:szCs w:val="22"/>
              </w:rPr>
              <w:t>8</w:t>
            </w:r>
          </w:p>
        </w:tc>
        <w:tc>
          <w:tcPr>
            <w:tcW w:w="960" w:type="dxa"/>
          </w:tcPr>
          <w:p w14:paraId="333C7609" w14:textId="34E3066B" w:rsidR="00805172" w:rsidRPr="00AB7D2E" w:rsidRDefault="00E04FCE">
            <w:pPr>
              <w:jc w:val="right"/>
              <w:rPr>
                <w:rFonts w:ascii="Arial" w:hAnsi="Arial" w:cs="Arial"/>
                <w:sz w:val="22"/>
                <w:szCs w:val="22"/>
              </w:rPr>
            </w:pPr>
            <w:r w:rsidRPr="00AB7D2E">
              <w:rPr>
                <w:rFonts w:ascii="Arial" w:hAnsi="Arial" w:cs="Arial"/>
                <w:sz w:val="22"/>
                <w:szCs w:val="22"/>
              </w:rPr>
              <w:t>25</w:t>
            </w:r>
          </w:p>
        </w:tc>
      </w:tr>
      <w:tr w:rsidR="00FE01D3" w:rsidRPr="0028130D" w14:paraId="156FCA94" w14:textId="77777777" w:rsidTr="00805172">
        <w:trPr>
          <w:trHeight w:val="300"/>
        </w:trPr>
        <w:tc>
          <w:tcPr>
            <w:tcW w:w="2030" w:type="dxa"/>
            <w:noWrap/>
            <w:vAlign w:val="bottom"/>
            <w:hideMark/>
          </w:tcPr>
          <w:p w14:paraId="1DE28E03" w14:textId="77777777" w:rsidR="00805172" w:rsidRPr="00AB7D2E" w:rsidRDefault="00805172">
            <w:pPr>
              <w:rPr>
                <w:rFonts w:ascii="Arial" w:hAnsi="Arial" w:cs="Arial"/>
                <w:sz w:val="22"/>
                <w:szCs w:val="22"/>
              </w:rPr>
            </w:pPr>
            <w:r w:rsidRPr="00AB7D2E">
              <w:rPr>
                <w:rFonts w:ascii="Arial" w:hAnsi="Arial" w:cs="Arial"/>
                <w:sz w:val="22"/>
                <w:szCs w:val="22"/>
              </w:rPr>
              <w:t>AJOK, BEAJ</w:t>
            </w:r>
          </w:p>
        </w:tc>
        <w:tc>
          <w:tcPr>
            <w:tcW w:w="960" w:type="dxa"/>
          </w:tcPr>
          <w:p w14:paraId="2C7F2F05" w14:textId="0F9A5A15" w:rsidR="00805172" w:rsidRPr="00AB7D2E" w:rsidRDefault="00AB7D2E">
            <w:pPr>
              <w:jc w:val="right"/>
              <w:rPr>
                <w:rFonts w:ascii="Arial" w:hAnsi="Arial" w:cs="Arial"/>
                <w:sz w:val="22"/>
                <w:szCs w:val="22"/>
              </w:rPr>
            </w:pPr>
            <w:r w:rsidRPr="00AB7D2E">
              <w:rPr>
                <w:rFonts w:ascii="Arial" w:hAnsi="Arial" w:cs="Arial"/>
                <w:sz w:val="22"/>
                <w:szCs w:val="22"/>
              </w:rPr>
              <w:t>3</w:t>
            </w:r>
          </w:p>
        </w:tc>
        <w:tc>
          <w:tcPr>
            <w:tcW w:w="960" w:type="dxa"/>
          </w:tcPr>
          <w:p w14:paraId="36FD49DA" w14:textId="49A1ADF8" w:rsidR="00805172" w:rsidRPr="00AB7D2E" w:rsidRDefault="00AB7D2E">
            <w:pPr>
              <w:jc w:val="right"/>
              <w:rPr>
                <w:rFonts w:ascii="Arial" w:hAnsi="Arial" w:cs="Arial"/>
                <w:sz w:val="22"/>
                <w:szCs w:val="22"/>
              </w:rPr>
            </w:pPr>
            <w:r w:rsidRPr="00AB7D2E">
              <w:rPr>
                <w:rFonts w:ascii="Arial" w:hAnsi="Arial" w:cs="Arial"/>
                <w:sz w:val="22"/>
                <w:szCs w:val="22"/>
              </w:rPr>
              <w:t>10</w:t>
            </w:r>
          </w:p>
        </w:tc>
        <w:tc>
          <w:tcPr>
            <w:tcW w:w="960" w:type="dxa"/>
          </w:tcPr>
          <w:p w14:paraId="561C2A9A" w14:textId="019DD43D" w:rsidR="00805172" w:rsidRPr="00AB7D2E" w:rsidRDefault="00AB7D2E">
            <w:pPr>
              <w:jc w:val="right"/>
              <w:rPr>
                <w:rFonts w:ascii="Arial" w:hAnsi="Arial" w:cs="Arial"/>
                <w:sz w:val="22"/>
                <w:szCs w:val="22"/>
              </w:rPr>
            </w:pPr>
            <w:r w:rsidRPr="00AB7D2E">
              <w:rPr>
                <w:rFonts w:ascii="Arial" w:hAnsi="Arial" w:cs="Arial"/>
                <w:sz w:val="22"/>
                <w:szCs w:val="22"/>
              </w:rPr>
              <w:t>5</w:t>
            </w:r>
          </w:p>
        </w:tc>
      </w:tr>
      <w:tr w:rsidR="00FE01D3" w:rsidRPr="0028130D" w14:paraId="06D5C5CE" w14:textId="77777777" w:rsidTr="00805172">
        <w:trPr>
          <w:trHeight w:val="300"/>
        </w:trPr>
        <w:tc>
          <w:tcPr>
            <w:tcW w:w="2030" w:type="dxa"/>
            <w:noWrap/>
            <w:vAlign w:val="bottom"/>
            <w:hideMark/>
          </w:tcPr>
          <w:p w14:paraId="7CBB4111" w14:textId="026D81C1" w:rsidR="00805172" w:rsidRPr="00120460" w:rsidRDefault="00805172">
            <w:pPr>
              <w:rPr>
                <w:rFonts w:ascii="Arial" w:hAnsi="Arial" w:cs="Arial"/>
                <w:sz w:val="22"/>
                <w:szCs w:val="22"/>
              </w:rPr>
            </w:pPr>
            <w:r w:rsidRPr="00120460">
              <w:rPr>
                <w:rFonts w:ascii="Arial" w:hAnsi="Arial" w:cs="Arial"/>
                <w:sz w:val="22"/>
                <w:szCs w:val="22"/>
              </w:rPr>
              <w:t>DRAJ, DKAJ</w:t>
            </w:r>
          </w:p>
        </w:tc>
        <w:tc>
          <w:tcPr>
            <w:tcW w:w="960" w:type="dxa"/>
          </w:tcPr>
          <w:p w14:paraId="41E2F184" w14:textId="7C96CCB5" w:rsidR="00805172" w:rsidRPr="00120460" w:rsidRDefault="00120460">
            <w:pPr>
              <w:jc w:val="right"/>
              <w:rPr>
                <w:rFonts w:ascii="Arial" w:hAnsi="Arial" w:cs="Arial"/>
                <w:sz w:val="22"/>
                <w:szCs w:val="22"/>
              </w:rPr>
            </w:pPr>
            <w:r w:rsidRPr="00120460">
              <w:rPr>
                <w:rFonts w:ascii="Arial" w:hAnsi="Arial" w:cs="Arial"/>
                <w:sz w:val="22"/>
                <w:szCs w:val="22"/>
              </w:rPr>
              <w:t>5</w:t>
            </w:r>
          </w:p>
        </w:tc>
        <w:tc>
          <w:tcPr>
            <w:tcW w:w="960" w:type="dxa"/>
          </w:tcPr>
          <w:p w14:paraId="6021410B" w14:textId="75EAB843" w:rsidR="00805172" w:rsidRPr="00120460" w:rsidRDefault="00120460">
            <w:pPr>
              <w:jc w:val="right"/>
              <w:rPr>
                <w:rFonts w:ascii="Arial" w:hAnsi="Arial" w:cs="Arial"/>
                <w:sz w:val="22"/>
                <w:szCs w:val="22"/>
              </w:rPr>
            </w:pPr>
            <w:r w:rsidRPr="00120460">
              <w:rPr>
                <w:rFonts w:ascii="Arial" w:hAnsi="Arial" w:cs="Arial"/>
                <w:sz w:val="22"/>
                <w:szCs w:val="22"/>
              </w:rPr>
              <w:t>1</w:t>
            </w:r>
            <w:r w:rsidR="00805172" w:rsidRPr="00120460">
              <w:rPr>
                <w:rFonts w:ascii="Arial" w:hAnsi="Arial" w:cs="Arial"/>
                <w:sz w:val="22"/>
                <w:szCs w:val="22"/>
              </w:rPr>
              <w:t>0</w:t>
            </w:r>
          </w:p>
        </w:tc>
        <w:tc>
          <w:tcPr>
            <w:tcW w:w="960" w:type="dxa"/>
          </w:tcPr>
          <w:p w14:paraId="60FD8463" w14:textId="4652EA13" w:rsidR="00805172" w:rsidRPr="00120460" w:rsidRDefault="00120460">
            <w:pPr>
              <w:jc w:val="right"/>
              <w:rPr>
                <w:rFonts w:ascii="Arial" w:hAnsi="Arial" w:cs="Arial"/>
                <w:sz w:val="22"/>
                <w:szCs w:val="22"/>
              </w:rPr>
            </w:pPr>
            <w:r w:rsidRPr="00120460">
              <w:rPr>
                <w:rFonts w:ascii="Arial" w:hAnsi="Arial" w:cs="Arial"/>
                <w:sz w:val="22"/>
                <w:szCs w:val="22"/>
              </w:rPr>
              <w:t>0</w:t>
            </w:r>
          </w:p>
        </w:tc>
      </w:tr>
      <w:tr w:rsidR="00FE01D3" w:rsidRPr="0028130D" w14:paraId="33AC7FA1" w14:textId="77777777" w:rsidTr="00805172">
        <w:trPr>
          <w:trHeight w:val="300"/>
        </w:trPr>
        <w:tc>
          <w:tcPr>
            <w:tcW w:w="2030" w:type="dxa"/>
            <w:noWrap/>
            <w:vAlign w:val="bottom"/>
            <w:hideMark/>
          </w:tcPr>
          <w:p w14:paraId="52122A81" w14:textId="77777777" w:rsidR="00805172" w:rsidRPr="00DA17AE" w:rsidRDefault="00805172">
            <w:pPr>
              <w:rPr>
                <w:rFonts w:ascii="Arial" w:hAnsi="Arial" w:cs="Arial"/>
                <w:sz w:val="22"/>
                <w:szCs w:val="22"/>
              </w:rPr>
            </w:pPr>
            <w:r w:rsidRPr="00DA17AE">
              <w:rPr>
                <w:rFonts w:ascii="Arial" w:hAnsi="Arial" w:cs="Arial"/>
                <w:sz w:val="22"/>
                <w:szCs w:val="22"/>
                <w:lang w:val="sv-SE"/>
              </w:rPr>
              <w:t>KEAJ</w:t>
            </w:r>
          </w:p>
        </w:tc>
        <w:tc>
          <w:tcPr>
            <w:tcW w:w="960" w:type="dxa"/>
          </w:tcPr>
          <w:p w14:paraId="529F62E0" w14:textId="6970BC1D" w:rsidR="00805172" w:rsidRPr="00DA17AE" w:rsidRDefault="00DA17AE">
            <w:pPr>
              <w:jc w:val="right"/>
              <w:rPr>
                <w:rFonts w:ascii="Arial" w:hAnsi="Arial" w:cs="Arial"/>
                <w:sz w:val="22"/>
                <w:szCs w:val="22"/>
              </w:rPr>
            </w:pPr>
            <w:r w:rsidRPr="00DA17AE">
              <w:rPr>
                <w:rFonts w:ascii="Arial" w:hAnsi="Arial" w:cs="Arial"/>
                <w:sz w:val="22"/>
                <w:szCs w:val="22"/>
              </w:rPr>
              <w:t>2</w:t>
            </w:r>
          </w:p>
        </w:tc>
        <w:tc>
          <w:tcPr>
            <w:tcW w:w="960" w:type="dxa"/>
          </w:tcPr>
          <w:p w14:paraId="1CFF486F" w14:textId="752CDED6" w:rsidR="00805172" w:rsidRPr="00DA17AE" w:rsidRDefault="00DA17AE">
            <w:pPr>
              <w:jc w:val="right"/>
              <w:rPr>
                <w:rFonts w:ascii="Arial" w:hAnsi="Arial" w:cs="Arial"/>
                <w:sz w:val="22"/>
                <w:szCs w:val="22"/>
              </w:rPr>
            </w:pPr>
            <w:r w:rsidRPr="00DA17AE">
              <w:rPr>
                <w:rFonts w:ascii="Arial" w:hAnsi="Arial" w:cs="Arial"/>
                <w:sz w:val="22"/>
                <w:szCs w:val="22"/>
              </w:rPr>
              <w:t>4</w:t>
            </w:r>
          </w:p>
        </w:tc>
        <w:tc>
          <w:tcPr>
            <w:tcW w:w="960" w:type="dxa"/>
          </w:tcPr>
          <w:p w14:paraId="3C26CDEC" w14:textId="52016D26" w:rsidR="00805172" w:rsidRPr="00DA17AE" w:rsidRDefault="00DA17AE">
            <w:pPr>
              <w:jc w:val="right"/>
              <w:rPr>
                <w:rFonts w:ascii="Arial" w:hAnsi="Arial" w:cs="Arial"/>
                <w:sz w:val="22"/>
                <w:szCs w:val="22"/>
              </w:rPr>
            </w:pPr>
            <w:r w:rsidRPr="00DA17AE">
              <w:rPr>
                <w:rFonts w:ascii="Arial" w:hAnsi="Arial" w:cs="Arial"/>
                <w:sz w:val="22"/>
                <w:szCs w:val="22"/>
              </w:rPr>
              <w:t>1</w:t>
            </w:r>
          </w:p>
        </w:tc>
      </w:tr>
      <w:tr w:rsidR="007A576E" w:rsidRPr="007A576E" w14:paraId="4C395B54" w14:textId="77777777" w:rsidTr="00805172">
        <w:trPr>
          <w:trHeight w:val="300"/>
        </w:trPr>
        <w:tc>
          <w:tcPr>
            <w:tcW w:w="2030" w:type="dxa"/>
            <w:noWrap/>
            <w:vAlign w:val="bottom"/>
            <w:hideMark/>
          </w:tcPr>
          <w:p w14:paraId="7BA9166E" w14:textId="77777777" w:rsidR="00805172" w:rsidRPr="007A576E" w:rsidRDefault="00805172">
            <w:pPr>
              <w:rPr>
                <w:rFonts w:ascii="Arial" w:hAnsi="Arial" w:cs="Arial"/>
                <w:sz w:val="22"/>
                <w:szCs w:val="22"/>
              </w:rPr>
            </w:pPr>
            <w:r w:rsidRPr="007A576E">
              <w:rPr>
                <w:rFonts w:ascii="Arial" w:hAnsi="Arial" w:cs="Arial"/>
                <w:sz w:val="22"/>
                <w:szCs w:val="22"/>
              </w:rPr>
              <w:t>MÄAJ</w:t>
            </w:r>
          </w:p>
        </w:tc>
        <w:tc>
          <w:tcPr>
            <w:tcW w:w="960" w:type="dxa"/>
          </w:tcPr>
          <w:p w14:paraId="3560F2E9" w14:textId="3E150383" w:rsidR="00805172" w:rsidRPr="007A576E" w:rsidRDefault="007318D3">
            <w:pPr>
              <w:jc w:val="right"/>
              <w:rPr>
                <w:rFonts w:ascii="Arial" w:hAnsi="Arial" w:cs="Arial"/>
                <w:sz w:val="22"/>
                <w:szCs w:val="22"/>
              </w:rPr>
            </w:pPr>
            <w:r w:rsidRPr="007A576E">
              <w:rPr>
                <w:rFonts w:ascii="Arial" w:hAnsi="Arial" w:cs="Arial"/>
                <w:sz w:val="22"/>
                <w:szCs w:val="22"/>
              </w:rPr>
              <w:t>2</w:t>
            </w:r>
          </w:p>
        </w:tc>
        <w:tc>
          <w:tcPr>
            <w:tcW w:w="960" w:type="dxa"/>
          </w:tcPr>
          <w:p w14:paraId="451CE6BB" w14:textId="2B1184D4" w:rsidR="00805172" w:rsidRPr="007A576E" w:rsidRDefault="007A576E">
            <w:pPr>
              <w:jc w:val="right"/>
              <w:rPr>
                <w:rFonts w:ascii="Arial" w:hAnsi="Arial" w:cs="Arial"/>
                <w:sz w:val="22"/>
                <w:szCs w:val="22"/>
              </w:rPr>
            </w:pPr>
            <w:r w:rsidRPr="007A576E">
              <w:rPr>
                <w:rFonts w:ascii="Arial" w:hAnsi="Arial" w:cs="Arial"/>
                <w:sz w:val="22"/>
                <w:szCs w:val="22"/>
              </w:rPr>
              <w:t>2</w:t>
            </w:r>
          </w:p>
        </w:tc>
        <w:tc>
          <w:tcPr>
            <w:tcW w:w="960" w:type="dxa"/>
          </w:tcPr>
          <w:p w14:paraId="092A255F" w14:textId="4D91790B" w:rsidR="00805172" w:rsidRPr="007A576E" w:rsidRDefault="007A576E">
            <w:pPr>
              <w:jc w:val="right"/>
              <w:rPr>
                <w:rFonts w:ascii="Arial" w:hAnsi="Arial" w:cs="Arial"/>
                <w:sz w:val="22"/>
                <w:szCs w:val="22"/>
              </w:rPr>
            </w:pPr>
            <w:r w:rsidRPr="007A576E">
              <w:rPr>
                <w:rFonts w:ascii="Arial" w:hAnsi="Arial" w:cs="Arial"/>
                <w:sz w:val="22"/>
                <w:szCs w:val="22"/>
              </w:rPr>
              <w:t>0</w:t>
            </w:r>
          </w:p>
        </w:tc>
      </w:tr>
      <w:tr w:rsidR="00805172" w:rsidRPr="007A576E" w14:paraId="6406E22F" w14:textId="77777777" w:rsidTr="00805172">
        <w:trPr>
          <w:trHeight w:val="300"/>
        </w:trPr>
        <w:tc>
          <w:tcPr>
            <w:tcW w:w="2030" w:type="dxa"/>
            <w:noWrap/>
            <w:vAlign w:val="bottom"/>
          </w:tcPr>
          <w:p w14:paraId="4F717A1C" w14:textId="77777777" w:rsidR="00805172" w:rsidRPr="007A576E" w:rsidRDefault="00805172">
            <w:pPr>
              <w:rPr>
                <w:rFonts w:ascii="Arial" w:hAnsi="Arial" w:cs="Arial"/>
                <w:sz w:val="22"/>
                <w:szCs w:val="22"/>
              </w:rPr>
            </w:pPr>
            <w:r w:rsidRPr="007A576E">
              <w:rPr>
                <w:rFonts w:ascii="Arial" w:hAnsi="Arial" w:cs="Arial"/>
                <w:sz w:val="22"/>
                <w:szCs w:val="22"/>
              </w:rPr>
              <w:lastRenderedPageBreak/>
              <w:t>IAJOK</w:t>
            </w:r>
          </w:p>
        </w:tc>
        <w:tc>
          <w:tcPr>
            <w:tcW w:w="960" w:type="dxa"/>
          </w:tcPr>
          <w:p w14:paraId="560B2DE3" w14:textId="31624F6C" w:rsidR="00805172" w:rsidRPr="007A576E" w:rsidRDefault="007A576E">
            <w:pPr>
              <w:jc w:val="right"/>
              <w:rPr>
                <w:rFonts w:ascii="Arial" w:hAnsi="Arial" w:cs="Arial"/>
                <w:sz w:val="22"/>
                <w:szCs w:val="22"/>
              </w:rPr>
            </w:pPr>
            <w:r w:rsidRPr="007A576E">
              <w:rPr>
                <w:rFonts w:ascii="Arial" w:hAnsi="Arial" w:cs="Arial"/>
                <w:sz w:val="22"/>
                <w:szCs w:val="22"/>
              </w:rPr>
              <w:t>0</w:t>
            </w:r>
          </w:p>
        </w:tc>
        <w:tc>
          <w:tcPr>
            <w:tcW w:w="960" w:type="dxa"/>
          </w:tcPr>
          <w:p w14:paraId="3BBEEC12" w14:textId="139F8141" w:rsidR="00805172" w:rsidRPr="007A576E" w:rsidRDefault="007A576E">
            <w:pPr>
              <w:jc w:val="right"/>
              <w:rPr>
                <w:rFonts w:ascii="Arial" w:hAnsi="Arial" w:cs="Arial"/>
                <w:sz w:val="22"/>
                <w:szCs w:val="22"/>
              </w:rPr>
            </w:pPr>
            <w:r w:rsidRPr="007A576E">
              <w:rPr>
                <w:rFonts w:ascii="Arial" w:hAnsi="Arial" w:cs="Arial"/>
                <w:sz w:val="22"/>
                <w:szCs w:val="22"/>
              </w:rPr>
              <w:t>2</w:t>
            </w:r>
          </w:p>
        </w:tc>
        <w:tc>
          <w:tcPr>
            <w:tcW w:w="960" w:type="dxa"/>
          </w:tcPr>
          <w:p w14:paraId="38D98A25" w14:textId="541FF7D6" w:rsidR="00805172" w:rsidRPr="007A576E" w:rsidRDefault="007A576E">
            <w:pPr>
              <w:jc w:val="right"/>
              <w:rPr>
                <w:rFonts w:ascii="Arial" w:hAnsi="Arial" w:cs="Arial"/>
                <w:sz w:val="22"/>
                <w:szCs w:val="22"/>
              </w:rPr>
            </w:pPr>
            <w:r w:rsidRPr="007A576E">
              <w:rPr>
                <w:rFonts w:ascii="Arial" w:hAnsi="Arial" w:cs="Arial"/>
                <w:sz w:val="22"/>
                <w:szCs w:val="22"/>
              </w:rPr>
              <w:t>1</w:t>
            </w:r>
          </w:p>
        </w:tc>
      </w:tr>
    </w:tbl>
    <w:p w14:paraId="77200128" w14:textId="77777777" w:rsidR="00DC7ED4" w:rsidRPr="007A576E" w:rsidRDefault="00DC7ED4">
      <w:pPr>
        <w:pStyle w:val="Otsikko2"/>
        <w:rPr>
          <w:rFonts w:ascii="Arial" w:hAnsi="Arial" w:cs="Arial"/>
        </w:rPr>
      </w:pPr>
    </w:p>
    <w:p w14:paraId="0332B7C6" w14:textId="77777777" w:rsidR="008B0C2E" w:rsidRPr="0028130D" w:rsidRDefault="008B0C2E" w:rsidP="008B0C2E">
      <w:pPr>
        <w:rPr>
          <w:rFonts w:ascii="Arial" w:hAnsi="Arial" w:cs="Arial"/>
          <w:color w:val="FF0000"/>
        </w:rPr>
      </w:pPr>
    </w:p>
    <w:p w14:paraId="2BFCDD52" w14:textId="77777777" w:rsidR="00CF41DB" w:rsidRPr="00CA659A" w:rsidRDefault="00CF41DB">
      <w:pPr>
        <w:pStyle w:val="Otsikko2"/>
        <w:rPr>
          <w:rFonts w:ascii="Arial" w:hAnsi="Arial" w:cs="Arial"/>
          <w:sz w:val="32"/>
          <w:szCs w:val="32"/>
        </w:rPr>
      </w:pPr>
      <w:r w:rsidRPr="00CA659A">
        <w:rPr>
          <w:rFonts w:ascii="Arial" w:hAnsi="Arial" w:cs="Arial"/>
          <w:sz w:val="32"/>
          <w:szCs w:val="32"/>
        </w:rPr>
        <w:t>12.3 Koetoimitsijakortit</w:t>
      </w:r>
    </w:p>
    <w:p w14:paraId="1EC36C41" w14:textId="77777777" w:rsidR="00CF41DB" w:rsidRPr="0028130D" w:rsidRDefault="00CF41DB">
      <w:pPr>
        <w:rPr>
          <w:rFonts w:ascii="Arial" w:hAnsi="Arial" w:cs="Arial"/>
          <w:color w:val="FF0000"/>
          <w:sz w:val="20"/>
          <w:szCs w:val="20"/>
        </w:rPr>
      </w:pPr>
    </w:p>
    <w:p w14:paraId="4A1CCECE" w14:textId="366C85A4" w:rsidR="00CF41DB" w:rsidRPr="00FE41DF" w:rsidRDefault="00CF41DB">
      <w:pPr>
        <w:rPr>
          <w:rFonts w:ascii="Arial" w:hAnsi="Arial" w:cs="Arial"/>
          <w:sz w:val="20"/>
          <w:szCs w:val="20"/>
        </w:rPr>
      </w:pPr>
      <w:r w:rsidRPr="00FE41DF">
        <w:rPr>
          <w:rFonts w:ascii="Arial" w:hAnsi="Arial" w:cs="Arial"/>
          <w:sz w:val="20"/>
          <w:szCs w:val="20"/>
        </w:rPr>
        <w:t>Uusia koetoimit</w:t>
      </w:r>
      <w:r w:rsidR="00465330" w:rsidRPr="00FE41DF">
        <w:rPr>
          <w:rFonts w:ascii="Arial" w:hAnsi="Arial" w:cs="Arial"/>
          <w:sz w:val="20"/>
          <w:szCs w:val="20"/>
        </w:rPr>
        <w:t>sijakortteja my</w:t>
      </w:r>
      <w:r w:rsidR="00B07D1E" w:rsidRPr="00FE41DF">
        <w:rPr>
          <w:rFonts w:ascii="Arial" w:hAnsi="Arial" w:cs="Arial"/>
          <w:sz w:val="20"/>
          <w:szCs w:val="20"/>
        </w:rPr>
        <w:t>ön</w:t>
      </w:r>
      <w:r w:rsidR="00006FF4" w:rsidRPr="00FE41DF">
        <w:rPr>
          <w:rFonts w:ascii="Arial" w:hAnsi="Arial" w:cs="Arial"/>
          <w:sz w:val="20"/>
          <w:szCs w:val="20"/>
        </w:rPr>
        <w:t>nettiin v</w:t>
      </w:r>
      <w:r w:rsidR="00406184" w:rsidRPr="00FE41DF">
        <w:rPr>
          <w:rFonts w:ascii="Arial" w:hAnsi="Arial" w:cs="Arial"/>
          <w:sz w:val="20"/>
          <w:szCs w:val="20"/>
        </w:rPr>
        <w:t>uonna</w:t>
      </w:r>
      <w:r w:rsidR="00006FF4" w:rsidRPr="00FE41DF">
        <w:rPr>
          <w:rFonts w:ascii="Arial" w:hAnsi="Arial" w:cs="Arial"/>
          <w:sz w:val="20"/>
          <w:szCs w:val="20"/>
        </w:rPr>
        <w:t xml:space="preserve"> 20</w:t>
      </w:r>
      <w:r w:rsidR="00B1622B" w:rsidRPr="00FE41DF">
        <w:rPr>
          <w:rFonts w:ascii="Arial" w:hAnsi="Arial" w:cs="Arial"/>
          <w:sz w:val="20"/>
          <w:szCs w:val="20"/>
        </w:rPr>
        <w:t>2</w:t>
      </w:r>
      <w:r w:rsidR="00FE41DF" w:rsidRPr="00FE41DF">
        <w:rPr>
          <w:rFonts w:ascii="Arial" w:hAnsi="Arial" w:cs="Arial"/>
          <w:sz w:val="20"/>
          <w:szCs w:val="20"/>
        </w:rPr>
        <w:t>4</w:t>
      </w:r>
      <w:r w:rsidRPr="00FE41DF">
        <w:rPr>
          <w:rFonts w:ascii="Arial" w:hAnsi="Arial" w:cs="Arial"/>
          <w:sz w:val="20"/>
          <w:szCs w:val="20"/>
        </w:rPr>
        <w:t xml:space="preserve"> </w:t>
      </w:r>
      <w:r w:rsidR="00406184" w:rsidRPr="00FE41DF">
        <w:rPr>
          <w:rFonts w:ascii="Arial" w:hAnsi="Arial" w:cs="Arial"/>
          <w:sz w:val="20"/>
          <w:szCs w:val="20"/>
        </w:rPr>
        <w:t>y</w:t>
      </w:r>
      <w:r w:rsidR="008529CD" w:rsidRPr="00FE41DF">
        <w:rPr>
          <w:rFonts w:ascii="Arial" w:hAnsi="Arial" w:cs="Arial"/>
          <w:sz w:val="20"/>
          <w:szCs w:val="20"/>
        </w:rPr>
        <w:t>hteensä</w:t>
      </w:r>
      <w:r w:rsidR="00CD5C93" w:rsidRPr="00FE41DF">
        <w:rPr>
          <w:rFonts w:ascii="Arial" w:hAnsi="Arial" w:cs="Arial"/>
          <w:sz w:val="20"/>
          <w:szCs w:val="20"/>
        </w:rPr>
        <w:t xml:space="preserve"> </w:t>
      </w:r>
      <w:r w:rsidR="00333E44" w:rsidRPr="00FE41DF">
        <w:rPr>
          <w:rFonts w:ascii="Arial" w:hAnsi="Arial" w:cs="Arial"/>
          <w:sz w:val="20"/>
          <w:szCs w:val="20"/>
        </w:rPr>
        <w:t>1</w:t>
      </w:r>
      <w:r w:rsidR="00FE41DF" w:rsidRPr="00FE41DF">
        <w:rPr>
          <w:rFonts w:ascii="Arial" w:hAnsi="Arial" w:cs="Arial"/>
          <w:sz w:val="20"/>
          <w:szCs w:val="20"/>
        </w:rPr>
        <w:t>5</w:t>
      </w:r>
      <w:r w:rsidR="00333E44" w:rsidRPr="00FE41DF">
        <w:rPr>
          <w:rFonts w:ascii="Arial" w:hAnsi="Arial" w:cs="Arial"/>
          <w:sz w:val="20"/>
          <w:szCs w:val="20"/>
        </w:rPr>
        <w:t xml:space="preserve"> </w:t>
      </w:r>
      <w:r w:rsidR="00CD5C93" w:rsidRPr="00FE41DF">
        <w:rPr>
          <w:rFonts w:ascii="Arial" w:hAnsi="Arial" w:cs="Arial"/>
          <w:sz w:val="20"/>
          <w:szCs w:val="20"/>
        </w:rPr>
        <w:t>kpl</w:t>
      </w:r>
      <w:r w:rsidR="00406184" w:rsidRPr="00FE41DF">
        <w:rPr>
          <w:rFonts w:ascii="Arial" w:hAnsi="Arial" w:cs="Arial"/>
          <w:sz w:val="20"/>
          <w:szCs w:val="20"/>
        </w:rPr>
        <w:t>.</w:t>
      </w:r>
    </w:p>
    <w:p w14:paraId="4E36A2D5" w14:textId="77777777" w:rsidR="00CF41DB" w:rsidRPr="0028130D" w:rsidRDefault="00CF41DB">
      <w:pPr>
        <w:rPr>
          <w:rFonts w:ascii="Arial" w:hAnsi="Arial" w:cs="Arial"/>
          <w:color w:val="FF0000"/>
          <w:sz w:val="20"/>
          <w:szCs w:val="20"/>
        </w:rPr>
      </w:pPr>
    </w:p>
    <w:tbl>
      <w:tblPr>
        <w:tblW w:w="531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866"/>
        <w:gridCol w:w="866"/>
        <w:gridCol w:w="867"/>
      </w:tblGrid>
      <w:tr w:rsidR="00FE01D3" w:rsidRPr="0028130D" w14:paraId="4968B332" w14:textId="774EB4F4" w:rsidTr="00983615">
        <w:trPr>
          <w:trHeight w:val="300"/>
        </w:trPr>
        <w:tc>
          <w:tcPr>
            <w:tcW w:w="2720" w:type="dxa"/>
            <w:noWrap/>
            <w:vAlign w:val="bottom"/>
            <w:hideMark/>
          </w:tcPr>
          <w:p w14:paraId="211191BC" w14:textId="77777777" w:rsidR="00983615" w:rsidRPr="00D24DE7" w:rsidRDefault="00983615">
            <w:pPr>
              <w:rPr>
                <w:rFonts w:ascii="Arial" w:hAnsi="Arial" w:cs="Arial"/>
                <w:sz w:val="22"/>
                <w:szCs w:val="22"/>
              </w:rPr>
            </w:pPr>
            <w:r w:rsidRPr="00D24DE7">
              <w:rPr>
                <w:rFonts w:ascii="Arial" w:hAnsi="Arial" w:cs="Arial"/>
                <w:sz w:val="22"/>
                <w:szCs w:val="22"/>
              </w:rPr>
              <w:t>KOETOIMITSIJA</w:t>
            </w:r>
          </w:p>
        </w:tc>
        <w:tc>
          <w:tcPr>
            <w:tcW w:w="866" w:type="dxa"/>
          </w:tcPr>
          <w:p w14:paraId="74A7AEB6" w14:textId="77777777" w:rsidR="00983615" w:rsidRPr="00D24DE7" w:rsidRDefault="00983615">
            <w:pPr>
              <w:rPr>
                <w:rFonts w:ascii="Arial" w:hAnsi="Arial" w:cs="Arial"/>
                <w:sz w:val="22"/>
                <w:szCs w:val="22"/>
              </w:rPr>
            </w:pPr>
          </w:p>
        </w:tc>
        <w:tc>
          <w:tcPr>
            <w:tcW w:w="866" w:type="dxa"/>
          </w:tcPr>
          <w:p w14:paraId="69ABF074" w14:textId="1E4FC0E4" w:rsidR="00983615" w:rsidRPr="00D24DE7" w:rsidRDefault="00983615">
            <w:pPr>
              <w:rPr>
                <w:rFonts w:ascii="Arial" w:hAnsi="Arial" w:cs="Arial"/>
                <w:sz w:val="22"/>
                <w:szCs w:val="22"/>
              </w:rPr>
            </w:pPr>
          </w:p>
        </w:tc>
        <w:tc>
          <w:tcPr>
            <w:tcW w:w="867" w:type="dxa"/>
          </w:tcPr>
          <w:p w14:paraId="020FB20A" w14:textId="24584717" w:rsidR="00983615" w:rsidRPr="00D24DE7" w:rsidRDefault="00983615">
            <w:pPr>
              <w:rPr>
                <w:rFonts w:ascii="Arial" w:hAnsi="Arial" w:cs="Arial"/>
                <w:sz w:val="22"/>
                <w:szCs w:val="22"/>
              </w:rPr>
            </w:pPr>
          </w:p>
        </w:tc>
      </w:tr>
      <w:tr w:rsidR="00FE01D3" w:rsidRPr="0028130D" w14:paraId="4D7EEEEA" w14:textId="5CA6AF86" w:rsidTr="00983615">
        <w:trPr>
          <w:trHeight w:val="300"/>
        </w:trPr>
        <w:tc>
          <w:tcPr>
            <w:tcW w:w="2720" w:type="dxa"/>
            <w:noWrap/>
            <w:vAlign w:val="bottom"/>
            <w:hideMark/>
          </w:tcPr>
          <w:p w14:paraId="50AF64FF" w14:textId="77777777" w:rsidR="00983615" w:rsidRPr="00D24DE7" w:rsidRDefault="00983615">
            <w:pPr>
              <w:rPr>
                <w:rFonts w:ascii="Arial" w:hAnsi="Arial" w:cs="Arial"/>
                <w:sz w:val="22"/>
                <w:szCs w:val="22"/>
              </w:rPr>
            </w:pPr>
            <w:r w:rsidRPr="00D24DE7">
              <w:rPr>
                <w:rFonts w:ascii="Arial" w:hAnsi="Arial" w:cs="Arial"/>
                <w:sz w:val="22"/>
                <w:szCs w:val="22"/>
              </w:rPr>
              <w:t>Koemuoto</w:t>
            </w:r>
          </w:p>
        </w:tc>
        <w:tc>
          <w:tcPr>
            <w:tcW w:w="866" w:type="dxa"/>
          </w:tcPr>
          <w:p w14:paraId="287C9614" w14:textId="32A81F15" w:rsidR="00983615" w:rsidRPr="00D24DE7" w:rsidRDefault="00983615">
            <w:pPr>
              <w:jc w:val="right"/>
              <w:rPr>
                <w:rFonts w:ascii="Arial" w:hAnsi="Arial" w:cs="Arial"/>
                <w:sz w:val="22"/>
                <w:szCs w:val="22"/>
              </w:rPr>
            </w:pPr>
            <w:r w:rsidRPr="00D24DE7">
              <w:rPr>
                <w:rFonts w:ascii="Arial" w:hAnsi="Arial" w:cs="Arial"/>
                <w:sz w:val="22"/>
                <w:szCs w:val="22"/>
              </w:rPr>
              <w:t>202</w:t>
            </w:r>
            <w:r w:rsidR="00D24DE7" w:rsidRPr="00D24DE7">
              <w:rPr>
                <w:rFonts w:ascii="Arial" w:hAnsi="Arial" w:cs="Arial"/>
                <w:sz w:val="22"/>
                <w:szCs w:val="22"/>
              </w:rPr>
              <w:t>4</w:t>
            </w:r>
          </w:p>
        </w:tc>
        <w:tc>
          <w:tcPr>
            <w:tcW w:w="866" w:type="dxa"/>
          </w:tcPr>
          <w:p w14:paraId="6F2CD3A8" w14:textId="542D7877" w:rsidR="00983615" w:rsidRPr="00D24DE7" w:rsidRDefault="00983615">
            <w:pPr>
              <w:jc w:val="right"/>
              <w:rPr>
                <w:rFonts w:ascii="Arial" w:hAnsi="Arial" w:cs="Arial"/>
                <w:sz w:val="22"/>
                <w:szCs w:val="22"/>
              </w:rPr>
            </w:pPr>
            <w:r w:rsidRPr="00D24DE7">
              <w:rPr>
                <w:rFonts w:ascii="Arial" w:hAnsi="Arial" w:cs="Arial"/>
                <w:sz w:val="22"/>
                <w:szCs w:val="22"/>
              </w:rPr>
              <w:t>202</w:t>
            </w:r>
            <w:r w:rsidR="00D24DE7" w:rsidRPr="00D24DE7">
              <w:rPr>
                <w:rFonts w:ascii="Arial" w:hAnsi="Arial" w:cs="Arial"/>
                <w:sz w:val="22"/>
                <w:szCs w:val="22"/>
              </w:rPr>
              <w:t>3</w:t>
            </w:r>
          </w:p>
        </w:tc>
        <w:tc>
          <w:tcPr>
            <w:tcW w:w="867" w:type="dxa"/>
          </w:tcPr>
          <w:p w14:paraId="47462716" w14:textId="531E2BBE" w:rsidR="00983615" w:rsidRPr="00D24DE7" w:rsidRDefault="00983615">
            <w:pPr>
              <w:jc w:val="right"/>
              <w:rPr>
                <w:rFonts w:ascii="Arial" w:hAnsi="Arial" w:cs="Arial"/>
                <w:sz w:val="22"/>
                <w:szCs w:val="22"/>
              </w:rPr>
            </w:pPr>
            <w:r w:rsidRPr="00D24DE7">
              <w:rPr>
                <w:rFonts w:ascii="Arial" w:hAnsi="Arial" w:cs="Arial"/>
                <w:sz w:val="22"/>
                <w:szCs w:val="22"/>
              </w:rPr>
              <w:t>202</w:t>
            </w:r>
            <w:r w:rsidR="00D24DE7" w:rsidRPr="00D24DE7">
              <w:rPr>
                <w:rFonts w:ascii="Arial" w:hAnsi="Arial" w:cs="Arial"/>
                <w:sz w:val="22"/>
                <w:szCs w:val="22"/>
              </w:rPr>
              <w:t>2</w:t>
            </w:r>
          </w:p>
        </w:tc>
      </w:tr>
      <w:tr w:rsidR="00FE01D3" w:rsidRPr="0028130D" w14:paraId="3BAB28B5" w14:textId="6D1D0D5A" w:rsidTr="00983615">
        <w:trPr>
          <w:trHeight w:val="300"/>
        </w:trPr>
        <w:tc>
          <w:tcPr>
            <w:tcW w:w="2720" w:type="dxa"/>
            <w:noWrap/>
            <w:vAlign w:val="bottom"/>
            <w:hideMark/>
          </w:tcPr>
          <w:p w14:paraId="19A072E8" w14:textId="77777777" w:rsidR="00983615" w:rsidRPr="00D24DE7" w:rsidRDefault="00983615">
            <w:pPr>
              <w:rPr>
                <w:rFonts w:ascii="Arial" w:hAnsi="Arial" w:cs="Arial"/>
                <w:sz w:val="22"/>
                <w:szCs w:val="22"/>
              </w:rPr>
            </w:pPr>
            <w:r w:rsidRPr="00D24DE7">
              <w:rPr>
                <w:rFonts w:ascii="Arial" w:hAnsi="Arial" w:cs="Arial"/>
                <w:sz w:val="22"/>
                <w:szCs w:val="22"/>
              </w:rPr>
              <w:t>AJOK/BEAJ</w:t>
            </w:r>
          </w:p>
        </w:tc>
        <w:tc>
          <w:tcPr>
            <w:tcW w:w="866" w:type="dxa"/>
          </w:tcPr>
          <w:p w14:paraId="06B2795D" w14:textId="07409B0B" w:rsidR="00983615" w:rsidRPr="00D24DE7" w:rsidRDefault="005E02BF">
            <w:pPr>
              <w:jc w:val="right"/>
              <w:rPr>
                <w:rFonts w:ascii="Arial" w:hAnsi="Arial" w:cs="Arial"/>
                <w:sz w:val="22"/>
                <w:szCs w:val="22"/>
              </w:rPr>
            </w:pPr>
            <w:r w:rsidRPr="00D24DE7">
              <w:rPr>
                <w:rFonts w:ascii="Arial" w:hAnsi="Arial" w:cs="Arial"/>
                <w:sz w:val="22"/>
                <w:szCs w:val="22"/>
              </w:rPr>
              <w:t>1</w:t>
            </w:r>
          </w:p>
        </w:tc>
        <w:tc>
          <w:tcPr>
            <w:tcW w:w="866" w:type="dxa"/>
          </w:tcPr>
          <w:p w14:paraId="6F956AD2" w14:textId="5C85AAC9" w:rsidR="00983615" w:rsidRPr="00D24DE7" w:rsidRDefault="005E02BF">
            <w:pPr>
              <w:jc w:val="right"/>
              <w:rPr>
                <w:rFonts w:ascii="Arial" w:hAnsi="Arial" w:cs="Arial"/>
                <w:sz w:val="22"/>
                <w:szCs w:val="22"/>
              </w:rPr>
            </w:pPr>
            <w:r w:rsidRPr="00D24DE7">
              <w:rPr>
                <w:rFonts w:ascii="Arial" w:hAnsi="Arial" w:cs="Arial"/>
                <w:sz w:val="22"/>
                <w:szCs w:val="22"/>
              </w:rPr>
              <w:t>0</w:t>
            </w:r>
          </w:p>
        </w:tc>
        <w:tc>
          <w:tcPr>
            <w:tcW w:w="867" w:type="dxa"/>
          </w:tcPr>
          <w:p w14:paraId="3EE4F54A" w14:textId="72E59C97" w:rsidR="00983615" w:rsidRPr="00D24DE7" w:rsidRDefault="005E02BF">
            <w:pPr>
              <w:jc w:val="right"/>
              <w:rPr>
                <w:rFonts w:ascii="Arial" w:hAnsi="Arial" w:cs="Arial"/>
                <w:sz w:val="22"/>
                <w:szCs w:val="22"/>
              </w:rPr>
            </w:pPr>
            <w:r w:rsidRPr="00D24DE7">
              <w:rPr>
                <w:rFonts w:ascii="Arial" w:hAnsi="Arial" w:cs="Arial"/>
                <w:sz w:val="22"/>
                <w:szCs w:val="22"/>
              </w:rPr>
              <w:t>2</w:t>
            </w:r>
          </w:p>
        </w:tc>
      </w:tr>
      <w:tr w:rsidR="00FE01D3" w:rsidRPr="0028130D" w14:paraId="3779C8B8" w14:textId="77777777" w:rsidTr="00983615">
        <w:trPr>
          <w:trHeight w:val="300"/>
        </w:trPr>
        <w:tc>
          <w:tcPr>
            <w:tcW w:w="2720" w:type="dxa"/>
            <w:noWrap/>
            <w:vAlign w:val="bottom"/>
          </w:tcPr>
          <w:p w14:paraId="05C7BE34" w14:textId="77ACCC80" w:rsidR="00ED2CDD" w:rsidRPr="00D24DE7" w:rsidRDefault="00381409">
            <w:pPr>
              <w:rPr>
                <w:rFonts w:ascii="Arial" w:hAnsi="Arial" w:cs="Arial"/>
                <w:sz w:val="22"/>
                <w:szCs w:val="22"/>
              </w:rPr>
            </w:pPr>
            <w:r w:rsidRPr="00D24DE7">
              <w:rPr>
                <w:rFonts w:ascii="Arial" w:hAnsi="Arial" w:cs="Arial"/>
                <w:sz w:val="22"/>
                <w:szCs w:val="22"/>
              </w:rPr>
              <w:t>BCAK, PAIM-BCAK</w:t>
            </w:r>
          </w:p>
        </w:tc>
        <w:tc>
          <w:tcPr>
            <w:tcW w:w="866" w:type="dxa"/>
          </w:tcPr>
          <w:p w14:paraId="5AD88125" w14:textId="5D98A9C9" w:rsidR="00ED2CDD" w:rsidRPr="00D24DE7" w:rsidRDefault="00D24DE7">
            <w:pPr>
              <w:jc w:val="right"/>
              <w:rPr>
                <w:rFonts w:ascii="Arial" w:hAnsi="Arial" w:cs="Arial"/>
                <w:sz w:val="22"/>
                <w:szCs w:val="22"/>
              </w:rPr>
            </w:pPr>
            <w:r w:rsidRPr="00D24DE7">
              <w:rPr>
                <w:rFonts w:ascii="Arial" w:hAnsi="Arial" w:cs="Arial"/>
                <w:sz w:val="22"/>
                <w:szCs w:val="22"/>
              </w:rPr>
              <w:t>0</w:t>
            </w:r>
          </w:p>
        </w:tc>
        <w:tc>
          <w:tcPr>
            <w:tcW w:w="866" w:type="dxa"/>
          </w:tcPr>
          <w:p w14:paraId="3EDF4162" w14:textId="3C40D520" w:rsidR="00ED2CDD" w:rsidRPr="00D24DE7" w:rsidRDefault="00D24DE7">
            <w:pPr>
              <w:jc w:val="right"/>
              <w:rPr>
                <w:rFonts w:ascii="Arial" w:hAnsi="Arial" w:cs="Arial"/>
                <w:sz w:val="22"/>
                <w:szCs w:val="22"/>
              </w:rPr>
            </w:pPr>
            <w:r w:rsidRPr="00D24DE7">
              <w:rPr>
                <w:rFonts w:ascii="Arial" w:hAnsi="Arial" w:cs="Arial"/>
                <w:sz w:val="22"/>
                <w:szCs w:val="22"/>
              </w:rPr>
              <w:t>1</w:t>
            </w:r>
          </w:p>
        </w:tc>
        <w:tc>
          <w:tcPr>
            <w:tcW w:w="867" w:type="dxa"/>
          </w:tcPr>
          <w:p w14:paraId="15DC1762" w14:textId="001EE0E1" w:rsidR="00ED2CDD" w:rsidRPr="00D24DE7" w:rsidRDefault="00381409">
            <w:pPr>
              <w:jc w:val="right"/>
              <w:rPr>
                <w:rFonts w:ascii="Arial" w:hAnsi="Arial" w:cs="Arial"/>
                <w:sz w:val="22"/>
                <w:szCs w:val="22"/>
              </w:rPr>
            </w:pPr>
            <w:r w:rsidRPr="00D24DE7">
              <w:rPr>
                <w:rFonts w:ascii="Arial" w:hAnsi="Arial" w:cs="Arial"/>
                <w:sz w:val="22"/>
                <w:szCs w:val="22"/>
              </w:rPr>
              <w:t>0</w:t>
            </w:r>
          </w:p>
        </w:tc>
      </w:tr>
      <w:tr w:rsidR="00FE01D3" w:rsidRPr="0028130D" w14:paraId="71978639" w14:textId="77777777" w:rsidTr="00983615">
        <w:trPr>
          <w:trHeight w:val="300"/>
        </w:trPr>
        <w:tc>
          <w:tcPr>
            <w:tcW w:w="2720" w:type="dxa"/>
            <w:noWrap/>
            <w:vAlign w:val="bottom"/>
          </w:tcPr>
          <w:p w14:paraId="72910F23" w14:textId="1C290CF8" w:rsidR="00381409" w:rsidRPr="00D001F1" w:rsidRDefault="00381409">
            <w:pPr>
              <w:rPr>
                <w:rFonts w:ascii="Arial" w:hAnsi="Arial" w:cs="Arial"/>
                <w:sz w:val="22"/>
                <w:szCs w:val="22"/>
              </w:rPr>
            </w:pPr>
            <w:r w:rsidRPr="00D001F1">
              <w:rPr>
                <w:rFonts w:ascii="Arial" w:hAnsi="Arial" w:cs="Arial"/>
                <w:sz w:val="22"/>
                <w:szCs w:val="22"/>
              </w:rPr>
              <w:t>DRAJ, DKAJ</w:t>
            </w:r>
          </w:p>
        </w:tc>
        <w:tc>
          <w:tcPr>
            <w:tcW w:w="866" w:type="dxa"/>
          </w:tcPr>
          <w:p w14:paraId="41FEADF2" w14:textId="6F839D2D" w:rsidR="00381409" w:rsidRPr="00D001F1" w:rsidRDefault="00D001F1">
            <w:pPr>
              <w:jc w:val="right"/>
              <w:rPr>
                <w:rFonts w:ascii="Arial" w:hAnsi="Arial" w:cs="Arial"/>
                <w:sz w:val="22"/>
                <w:szCs w:val="22"/>
              </w:rPr>
            </w:pPr>
            <w:r w:rsidRPr="00D001F1">
              <w:rPr>
                <w:rFonts w:ascii="Arial" w:hAnsi="Arial" w:cs="Arial"/>
                <w:sz w:val="22"/>
                <w:szCs w:val="22"/>
              </w:rPr>
              <w:t>4</w:t>
            </w:r>
          </w:p>
        </w:tc>
        <w:tc>
          <w:tcPr>
            <w:tcW w:w="866" w:type="dxa"/>
          </w:tcPr>
          <w:p w14:paraId="6263FD0C" w14:textId="0F6AD6DD" w:rsidR="00381409" w:rsidRPr="00D001F1" w:rsidRDefault="00D001F1">
            <w:pPr>
              <w:jc w:val="right"/>
              <w:rPr>
                <w:rFonts w:ascii="Arial" w:hAnsi="Arial" w:cs="Arial"/>
                <w:sz w:val="22"/>
                <w:szCs w:val="22"/>
              </w:rPr>
            </w:pPr>
            <w:r w:rsidRPr="00D001F1">
              <w:rPr>
                <w:rFonts w:ascii="Arial" w:hAnsi="Arial" w:cs="Arial"/>
                <w:sz w:val="22"/>
                <w:szCs w:val="22"/>
              </w:rPr>
              <w:t>3</w:t>
            </w:r>
          </w:p>
        </w:tc>
        <w:tc>
          <w:tcPr>
            <w:tcW w:w="867" w:type="dxa"/>
          </w:tcPr>
          <w:p w14:paraId="30EF90EC" w14:textId="5FF168D8" w:rsidR="00381409" w:rsidRPr="00D001F1" w:rsidRDefault="00381409">
            <w:pPr>
              <w:jc w:val="right"/>
              <w:rPr>
                <w:rFonts w:ascii="Arial" w:hAnsi="Arial" w:cs="Arial"/>
                <w:sz w:val="22"/>
                <w:szCs w:val="22"/>
              </w:rPr>
            </w:pPr>
            <w:r w:rsidRPr="00D001F1">
              <w:rPr>
                <w:rFonts w:ascii="Arial" w:hAnsi="Arial" w:cs="Arial"/>
                <w:sz w:val="22"/>
                <w:szCs w:val="22"/>
              </w:rPr>
              <w:t>0</w:t>
            </w:r>
          </w:p>
        </w:tc>
      </w:tr>
      <w:tr w:rsidR="00FE01D3" w:rsidRPr="0028130D" w14:paraId="493CE0D3" w14:textId="243FE488" w:rsidTr="00983615">
        <w:trPr>
          <w:trHeight w:val="300"/>
        </w:trPr>
        <w:tc>
          <w:tcPr>
            <w:tcW w:w="2720" w:type="dxa"/>
            <w:noWrap/>
            <w:vAlign w:val="bottom"/>
            <w:hideMark/>
          </w:tcPr>
          <w:p w14:paraId="30456ECA" w14:textId="77777777" w:rsidR="00983615" w:rsidRPr="007A6466" w:rsidRDefault="00983615">
            <w:pPr>
              <w:rPr>
                <w:rFonts w:ascii="Arial" w:hAnsi="Arial" w:cs="Arial"/>
                <w:sz w:val="22"/>
                <w:szCs w:val="22"/>
              </w:rPr>
            </w:pPr>
            <w:r w:rsidRPr="007A6466">
              <w:rPr>
                <w:rFonts w:ascii="Arial" w:hAnsi="Arial" w:cs="Arial"/>
                <w:sz w:val="22"/>
                <w:szCs w:val="22"/>
              </w:rPr>
              <w:t>KEAJ</w:t>
            </w:r>
          </w:p>
        </w:tc>
        <w:tc>
          <w:tcPr>
            <w:tcW w:w="866" w:type="dxa"/>
          </w:tcPr>
          <w:p w14:paraId="4B5315C6" w14:textId="1D32150E" w:rsidR="00983615" w:rsidRPr="007A6466" w:rsidRDefault="007A6466">
            <w:pPr>
              <w:jc w:val="right"/>
              <w:rPr>
                <w:rFonts w:ascii="Arial" w:hAnsi="Arial" w:cs="Arial"/>
                <w:sz w:val="22"/>
                <w:szCs w:val="22"/>
              </w:rPr>
            </w:pPr>
            <w:r w:rsidRPr="007A6466">
              <w:rPr>
                <w:rFonts w:ascii="Arial" w:hAnsi="Arial" w:cs="Arial"/>
                <w:sz w:val="22"/>
                <w:szCs w:val="22"/>
              </w:rPr>
              <w:t>1</w:t>
            </w:r>
          </w:p>
        </w:tc>
        <w:tc>
          <w:tcPr>
            <w:tcW w:w="866" w:type="dxa"/>
          </w:tcPr>
          <w:p w14:paraId="12D24651" w14:textId="5E2096C3" w:rsidR="00983615" w:rsidRPr="007A6466" w:rsidRDefault="007A6466">
            <w:pPr>
              <w:jc w:val="right"/>
              <w:rPr>
                <w:rFonts w:ascii="Arial" w:hAnsi="Arial" w:cs="Arial"/>
                <w:sz w:val="22"/>
                <w:szCs w:val="22"/>
              </w:rPr>
            </w:pPr>
            <w:r w:rsidRPr="007A6466">
              <w:rPr>
                <w:rFonts w:ascii="Arial" w:hAnsi="Arial" w:cs="Arial"/>
                <w:sz w:val="22"/>
                <w:szCs w:val="22"/>
              </w:rPr>
              <w:t>0</w:t>
            </w:r>
          </w:p>
        </w:tc>
        <w:tc>
          <w:tcPr>
            <w:tcW w:w="867" w:type="dxa"/>
          </w:tcPr>
          <w:p w14:paraId="3825DE18" w14:textId="2444E2B6" w:rsidR="00983615" w:rsidRPr="007A6466" w:rsidRDefault="007A6466">
            <w:pPr>
              <w:jc w:val="right"/>
              <w:rPr>
                <w:rFonts w:ascii="Arial" w:hAnsi="Arial" w:cs="Arial"/>
                <w:sz w:val="22"/>
                <w:szCs w:val="22"/>
              </w:rPr>
            </w:pPr>
            <w:r w:rsidRPr="007A6466">
              <w:rPr>
                <w:rFonts w:ascii="Arial" w:hAnsi="Arial" w:cs="Arial"/>
                <w:sz w:val="22"/>
                <w:szCs w:val="22"/>
              </w:rPr>
              <w:t>1</w:t>
            </w:r>
          </w:p>
        </w:tc>
      </w:tr>
      <w:tr w:rsidR="00FE01D3" w:rsidRPr="0028130D" w14:paraId="5B84D9EA" w14:textId="5C1D471C" w:rsidTr="00983615">
        <w:trPr>
          <w:trHeight w:val="300"/>
        </w:trPr>
        <w:tc>
          <w:tcPr>
            <w:tcW w:w="2720" w:type="dxa"/>
            <w:noWrap/>
            <w:vAlign w:val="bottom"/>
            <w:hideMark/>
          </w:tcPr>
          <w:p w14:paraId="3F89D9EA" w14:textId="77777777" w:rsidR="00983615" w:rsidRPr="007A6466" w:rsidRDefault="00983615">
            <w:pPr>
              <w:rPr>
                <w:rFonts w:ascii="Arial" w:hAnsi="Arial" w:cs="Arial"/>
                <w:sz w:val="22"/>
                <w:szCs w:val="22"/>
              </w:rPr>
            </w:pPr>
            <w:r w:rsidRPr="007A6466">
              <w:rPr>
                <w:rFonts w:ascii="Arial" w:hAnsi="Arial" w:cs="Arial"/>
                <w:sz w:val="22"/>
                <w:szCs w:val="22"/>
              </w:rPr>
              <w:t>IAJOK</w:t>
            </w:r>
          </w:p>
        </w:tc>
        <w:tc>
          <w:tcPr>
            <w:tcW w:w="866" w:type="dxa"/>
          </w:tcPr>
          <w:p w14:paraId="1A0FA8EC" w14:textId="080E947F" w:rsidR="00983615" w:rsidRPr="007A6466" w:rsidRDefault="007A6466">
            <w:pPr>
              <w:jc w:val="right"/>
              <w:rPr>
                <w:rFonts w:ascii="Arial" w:hAnsi="Arial" w:cs="Arial"/>
                <w:sz w:val="22"/>
                <w:szCs w:val="22"/>
              </w:rPr>
            </w:pPr>
            <w:r w:rsidRPr="007A6466">
              <w:rPr>
                <w:rFonts w:ascii="Arial" w:hAnsi="Arial" w:cs="Arial"/>
                <w:sz w:val="22"/>
                <w:szCs w:val="22"/>
              </w:rPr>
              <w:t>1</w:t>
            </w:r>
          </w:p>
        </w:tc>
        <w:tc>
          <w:tcPr>
            <w:tcW w:w="866" w:type="dxa"/>
          </w:tcPr>
          <w:p w14:paraId="64CB208A" w14:textId="3E9AC4B4" w:rsidR="00983615" w:rsidRPr="007A6466" w:rsidRDefault="007A6466">
            <w:pPr>
              <w:jc w:val="right"/>
              <w:rPr>
                <w:rFonts w:ascii="Arial" w:hAnsi="Arial" w:cs="Arial"/>
                <w:sz w:val="22"/>
                <w:szCs w:val="22"/>
              </w:rPr>
            </w:pPr>
            <w:r w:rsidRPr="007A6466">
              <w:rPr>
                <w:rFonts w:ascii="Arial" w:hAnsi="Arial" w:cs="Arial"/>
                <w:sz w:val="22"/>
                <w:szCs w:val="22"/>
              </w:rPr>
              <w:t>0</w:t>
            </w:r>
          </w:p>
        </w:tc>
        <w:tc>
          <w:tcPr>
            <w:tcW w:w="867" w:type="dxa"/>
          </w:tcPr>
          <w:p w14:paraId="7AAB9BBC" w14:textId="33CBD168" w:rsidR="00983615" w:rsidRPr="007A6466" w:rsidRDefault="007A6466">
            <w:pPr>
              <w:jc w:val="right"/>
              <w:rPr>
                <w:rFonts w:ascii="Arial" w:hAnsi="Arial" w:cs="Arial"/>
                <w:sz w:val="22"/>
                <w:szCs w:val="22"/>
              </w:rPr>
            </w:pPr>
            <w:r w:rsidRPr="007A6466">
              <w:rPr>
                <w:rFonts w:ascii="Arial" w:hAnsi="Arial" w:cs="Arial"/>
                <w:sz w:val="22"/>
                <w:szCs w:val="22"/>
              </w:rPr>
              <w:t>1</w:t>
            </w:r>
          </w:p>
        </w:tc>
      </w:tr>
      <w:tr w:rsidR="00FE01D3" w:rsidRPr="0028130D" w14:paraId="1937A749" w14:textId="380C5BD0" w:rsidTr="00983615">
        <w:trPr>
          <w:trHeight w:val="300"/>
        </w:trPr>
        <w:tc>
          <w:tcPr>
            <w:tcW w:w="2720" w:type="dxa"/>
            <w:noWrap/>
            <w:vAlign w:val="bottom"/>
            <w:hideMark/>
          </w:tcPr>
          <w:p w14:paraId="12A8BB94" w14:textId="77777777" w:rsidR="00983615" w:rsidRPr="004B6E8F" w:rsidRDefault="00983615">
            <w:pPr>
              <w:rPr>
                <w:rFonts w:ascii="Arial" w:hAnsi="Arial" w:cs="Arial"/>
                <w:sz w:val="22"/>
                <w:szCs w:val="22"/>
              </w:rPr>
            </w:pPr>
            <w:r w:rsidRPr="004B6E8F">
              <w:rPr>
                <w:rFonts w:ascii="Arial" w:hAnsi="Arial" w:cs="Arial"/>
                <w:sz w:val="22"/>
                <w:szCs w:val="22"/>
              </w:rPr>
              <w:t>HIRV</w:t>
            </w:r>
          </w:p>
        </w:tc>
        <w:tc>
          <w:tcPr>
            <w:tcW w:w="866" w:type="dxa"/>
          </w:tcPr>
          <w:p w14:paraId="00CE3171" w14:textId="654D046F" w:rsidR="00983615" w:rsidRPr="004B6E8F" w:rsidRDefault="004B6E8F">
            <w:pPr>
              <w:jc w:val="right"/>
              <w:rPr>
                <w:rFonts w:ascii="Arial" w:hAnsi="Arial" w:cs="Arial"/>
                <w:sz w:val="22"/>
                <w:szCs w:val="22"/>
              </w:rPr>
            </w:pPr>
            <w:r w:rsidRPr="004B6E8F">
              <w:rPr>
                <w:rFonts w:ascii="Arial" w:hAnsi="Arial" w:cs="Arial"/>
                <w:sz w:val="22"/>
                <w:szCs w:val="22"/>
              </w:rPr>
              <w:t>0</w:t>
            </w:r>
          </w:p>
        </w:tc>
        <w:tc>
          <w:tcPr>
            <w:tcW w:w="866" w:type="dxa"/>
          </w:tcPr>
          <w:p w14:paraId="1AD836A8" w14:textId="251DBC51" w:rsidR="00983615" w:rsidRPr="004B6E8F" w:rsidRDefault="00983615">
            <w:pPr>
              <w:jc w:val="right"/>
              <w:rPr>
                <w:rFonts w:ascii="Arial" w:hAnsi="Arial" w:cs="Arial"/>
                <w:sz w:val="22"/>
                <w:szCs w:val="22"/>
              </w:rPr>
            </w:pPr>
            <w:r w:rsidRPr="004B6E8F">
              <w:rPr>
                <w:rFonts w:ascii="Arial" w:hAnsi="Arial" w:cs="Arial"/>
                <w:sz w:val="22"/>
                <w:szCs w:val="22"/>
              </w:rPr>
              <w:t>1</w:t>
            </w:r>
          </w:p>
        </w:tc>
        <w:tc>
          <w:tcPr>
            <w:tcW w:w="867" w:type="dxa"/>
          </w:tcPr>
          <w:p w14:paraId="124893FD" w14:textId="7A5970AD" w:rsidR="00983615" w:rsidRPr="004B6E8F" w:rsidRDefault="004B6E8F">
            <w:pPr>
              <w:jc w:val="right"/>
              <w:rPr>
                <w:rFonts w:ascii="Arial" w:hAnsi="Arial" w:cs="Arial"/>
                <w:sz w:val="22"/>
                <w:szCs w:val="22"/>
              </w:rPr>
            </w:pPr>
            <w:r w:rsidRPr="004B6E8F">
              <w:rPr>
                <w:rFonts w:ascii="Arial" w:hAnsi="Arial" w:cs="Arial"/>
                <w:sz w:val="22"/>
                <w:szCs w:val="22"/>
              </w:rPr>
              <w:t>1</w:t>
            </w:r>
          </w:p>
        </w:tc>
      </w:tr>
      <w:tr w:rsidR="00FE01D3" w:rsidRPr="0028130D" w14:paraId="6BFE6096" w14:textId="03138704" w:rsidTr="00983615">
        <w:trPr>
          <w:trHeight w:val="300"/>
        </w:trPr>
        <w:tc>
          <w:tcPr>
            <w:tcW w:w="2720" w:type="dxa"/>
            <w:noWrap/>
            <w:vAlign w:val="bottom"/>
            <w:hideMark/>
          </w:tcPr>
          <w:p w14:paraId="071949D4" w14:textId="77777777" w:rsidR="00983615" w:rsidRPr="007264D2" w:rsidRDefault="00983615">
            <w:pPr>
              <w:rPr>
                <w:rFonts w:ascii="Arial" w:hAnsi="Arial" w:cs="Arial"/>
                <w:sz w:val="22"/>
                <w:szCs w:val="22"/>
              </w:rPr>
            </w:pPr>
            <w:r w:rsidRPr="007264D2">
              <w:rPr>
                <w:rFonts w:ascii="Arial" w:hAnsi="Arial" w:cs="Arial"/>
                <w:sz w:val="22"/>
                <w:szCs w:val="22"/>
              </w:rPr>
              <w:t>KARH</w:t>
            </w:r>
          </w:p>
        </w:tc>
        <w:tc>
          <w:tcPr>
            <w:tcW w:w="866" w:type="dxa"/>
          </w:tcPr>
          <w:p w14:paraId="38A6190E" w14:textId="4858BB3F" w:rsidR="00983615" w:rsidRPr="007264D2" w:rsidRDefault="007264D2">
            <w:pPr>
              <w:jc w:val="right"/>
              <w:rPr>
                <w:rFonts w:ascii="Arial" w:hAnsi="Arial" w:cs="Arial"/>
                <w:sz w:val="22"/>
                <w:szCs w:val="22"/>
              </w:rPr>
            </w:pPr>
            <w:r w:rsidRPr="007264D2">
              <w:rPr>
                <w:rFonts w:ascii="Arial" w:hAnsi="Arial" w:cs="Arial"/>
                <w:sz w:val="22"/>
                <w:szCs w:val="22"/>
              </w:rPr>
              <w:t>0</w:t>
            </w:r>
          </w:p>
        </w:tc>
        <w:tc>
          <w:tcPr>
            <w:tcW w:w="866" w:type="dxa"/>
          </w:tcPr>
          <w:p w14:paraId="193DFF4D" w14:textId="3133CBA1" w:rsidR="00983615" w:rsidRPr="007264D2" w:rsidRDefault="007264D2">
            <w:pPr>
              <w:jc w:val="right"/>
              <w:rPr>
                <w:rFonts w:ascii="Arial" w:hAnsi="Arial" w:cs="Arial"/>
                <w:sz w:val="22"/>
                <w:szCs w:val="22"/>
              </w:rPr>
            </w:pPr>
            <w:r w:rsidRPr="007264D2">
              <w:rPr>
                <w:rFonts w:ascii="Arial" w:hAnsi="Arial" w:cs="Arial"/>
                <w:sz w:val="22"/>
                <w:szCs w:val="22"/>
              </w:rPr>
              <w:t>1</w:t>
            </w:r>
          </w:p>
        </w:tc>
        <w:tc>
          <w:tcPr>
            <w:tcW w:w="867" w:type="dxa"/>
          </w:tcPr>
          <w:p w14:paraId="59E78AC0" w14:textId="736A94CD" w:rsidR="00983615" w:rsidRPr="007264D2" w:rsidRDefault="007264D2">
            <w:pPr>
              <w:jc w:val="right"/>
              <w:rPr>
                <w:rFonts w:ascii="Arial" w:hAnsi="Arial" w:cs="Arial"/>
                <w:sz w:val="22"/>
                <w:szCs w:val="22"/>
              </w:rPr>
            </w:pPr>
            <w:r w:rsidRPr="007264D2">
              <w:rPr>
                <w:rFonts w:ascii="Arial" w:hAnsi="Arial" w:cs="Arial"/>
                <w:sz w:val="22"/>
                <w:szCs w:val="22"/>
              </w:rPr>
              <w:t>1</w:t>
            </w:r>
          </w:p>
        </w:tc>
      </w:tr>
      <w:tr w:rsidR="00FE01D3" w:rsidRPr="0028130D" w14:paraId="36379190" w14:textId="36E45D5B" w:rsidTr="00983615">
        <w:trPr>
          <w:trHeight w:val="300"/>
        </w:trPr>
        <w:tc>
          <w:tcPr>
            <w:tcW w:w="2720" w:type="dxa"/>
            <w:noWrap/>
            <w:vAlign w:val="bottom"/>
            <w:hideMark/>
          </w:tcPr>
          <w:p w14:paraId="18CC596C" w14:textId="77777777" w:rsidR="00983615" w:rsidRPr="00F124C8" w:rsidRDefault="00983615">
            <w:pPr>
              <w:rPr>
                <w:rFonts w:ascii="Arial" w:hAnsi="Arial" w:cs="Arial"/>
                <w:sz w:val="22"/>
                <w:szCs w:val="22"/>
              </w:rPr>
            </w:pPr>
            <w:r w:rsidRPr="00F124C8">
              <w:rPr>
                <w:rFonts w:ascii="Arial" w:hAnsi="Arial" w:cs="Arial"/>
                <w:sz w:val="22"/>
                <w:szCs w:val="22"/>
              </w:rPr>
              <w:t>KAER/KATU/KAKE/KAME</w:t>
            </w:r>
          </w:p>
        </w:tc>
        <w:tc>
          <w:tcPr>
            <w:tcW w:w="866" w:type="dxa"/>
          </w:tcPr>
          <w:p w14:paraId="6F2EA880" w14:textId="35F6D37D" w:rsidR="00983615" w:rsidRPr="00F124C8" w:rsidRDefault="00F124C8">
            <w:pPr>
              <w:jc w:val="right"/>
              <w:rPr>
                <w:rFonts w:ascii="Arial" w:hAnsi="Arial" w:cs="Arial"/>
                <w:sz w:val="22"/>
                <w:szCs w:val="22"/>
              </w:rPr>
            </w:pPr>
            <w:r w:rsidRPr="00F124C8">
              <w:rPr>
                <w:rFonts w:ascii="Arial" w:hAnsi="Arial" w:cs="Arial"/>
                <w:sz w:val="22"/>
                <w:szCs w:val="22"/>
              </w:rPr>
              <w:t>1</w:t>
            </w:r>
          </w:p>
        </w:tc>
        <w:tc>
          <w:tcPr>
            <w:tcW w:w="866" w:type="dxa"/>
          </w:tcPr>
          <w:p w14:paraId="64A824E9" w14:textId="1C50C2B6" w:rsidR="00983615" w:rsidRPr="00F124C8" w:rsidRDefault="00F124C8">
            <w:pPr>
              <w:jc w:val="right"/>
              <w:rPr>
                <w:rFonts w:ascii="Arial" w:hAnsi="Arial" w:cs="Arial"/>
                <w:sz w:val="22"/>
                <w:szCs w:val="22"/>
              </w:rPr>
            </w:pPr>
            <w:r w:rsidRPr="00F124C8">
              <w:rPr>
                <w:rFonts w:ascii="Arial" w:hAnsi="Arial" w:cs="Arial"/>
                <w:sz w:val="22"/>
                <w:szCs w:val="22"/>
              </w:rPr>
              <w:t>0</w:t>
            </w:r>
          </w:p>
        </w:tc>
        <w:tc>
          <w:tcPr>
            <w:tcW w:w="867" w:type="dxa"/>
          </w:tcPr>
          <w:p w14:paraId="59332410" w14:textId="71F6C9A1" w:rsidR="00983615" w:rsidRPr="00F124C8" w:rsidRDefault="00F124C8">
            <w:pPr>
              <w:jc w:val="right"/>
              <w:rPr>
                <w:rFonts w:ascii="Arial" w:hAnsi="Arial" w:cs="Arial"/>
                <w:sz w:val="22"/>
                <w:szCs w:val="22"/>
              </w:rPr>
            </w:pPr>
            <w:r w:rsidRPr="00F124C8">
              <w:rPr>
                <w:rFonts w:ascii="Arial" w:hAnsi="Arial" w:cs="Arial"/>
                <w:sz w:val="22"/>
                <w:szCs w:val="22"/>
              </w:rPr>
              <w:t>2</w:t>
            </w:r>
          </w:p>
        </w:tc>
      </w:tr>
      <w:tr w:rsidR="00FE01D3" w:rsidRPr="0028130D" w14:paraId="585D8F90" w14:textId="2605C221" w:rsidTr="00983615">
        <w:trPr>
          <w:trHeight w:val="300"/>
        </w:trPr>
        <w:tc>
          <w:tcPr>
            <w:tcW w:w="2720" w:type="dxa"/>
            <w:noWrap/>
            <w:vAlign w:val="bottom"/>
            <w:hideMark/>
          </w:tcPr>
          <w:p w14:paraId="0CD80AF8" w14:textId="77777777" w:rsidR="00983615" w:rsidRPr="00F124C8" w:rsidRDefault="00983615">
            <w:pPr>
              <w:rPr>
                <w:rFonts w:ascii="Arial" w:hAnsi="Arial" w:cs="Arial"/>
                <w:sz w:val="22"/>
                <w:szCs w:val="22"/>
              </w:rPr>
            </w:pPr>
            <w:r w:rsidRPr="00F124C8">
              <w:rPr>
                <w:rFonts w:ascii="Arial" w:hAnsi="Arial" w:cs="Arial"/>
                <w:sz w:val="22"/>
                <w:szCs w:val="22"/>
              </w:rPr>
              <w:t>HIRV-J</w:t>
            </w:r>
          </w:p>
        </w:tc>
        <w:tc>
          <w:tcPr>
            <w:tcW w:w="866" w:type="dxa"/>
          </w:tcPr>
          <w:p w14:paraId="4236AD1B" w14:textId="3BAF0FBF" w:rsidR="00983615" w:rsidRPr="00F124C8" w:rsidRDefault="00F124C8">
            <w:pPr>
              <w:jc w:val="right"/>
              <w:rPr>
                <w:rFonts w:ascii="Arial" w:hAnsi="Arial" w:cs="Arial"/>
                <w:sz w:val="22"/>
                <w:szCs w:val="22"/>
              </w:rPr>
            </w:pPr>
            <w:r w:rsidRPr="00F124C8">
              <w:rPr>
                <w:rFonts w:ascii="Arial" w:hAnsi="Arial" w:cs="Arial"/>
                <w:sz w:val="22"/>
                <w:szCs w:val="22"/>
              </w:rPr>
              <w:t>0</w:t>
            </w:r>
          </w:p>
        </w:tc>
        <w:tc>
          <w:tcPr>
            <w:tcW w:w="866" w:type="dxa"/>
          </w:tcPr>
          <w:p w14:paraId="1E54233B" w14:textId="1B630EAC" w:rsidR="00983615" w:rsidRPr="00F124C8" w:rsidRDefault="00983615">
            <w:pPr>
              <w:jc w:val="right"/>
              <w:rPr>
                <w:rFonts w:ascii="Arial" w:hAnsi="Arial" w:cs="Arial"/>
                <w:sz w:val="22"/>
                <w:szCs w:val="22"/>
              </w:rPr>
            </w:pPr>
            <w:r w:rsidRPr="00F124C8">
              <w:rPr>
                <w:rFonts w:ascii="Arial" w:hAnsi="Arial" w:cs="Arial"/>
                <w:sz w:val="22"/>
                <w:szCs w:val="22"/>
              </w:rPr>
              <w:t>1</w:t>
            </w:r>
          </w:p>
        </w:tc>
        <w:tc>
          <w:tcPr>
            <w:tcW w:w="867" w:type="dxa"/>
          </w:tcPr>
          <w:p w14:paraId="18BA0691" w14:textId="2BA1F087" w:rsidR="00983615" w:rsidRPr="00F124C8" w:rsidRDefault="00F124C8">
            <w:pPr>
              <w:jc w:val="right"/>
              <w:rPr>
                <w:rFonts w:ascii="Arial" w:hAnsi="Arial" w:cs="Arial"/>
                <w:sz w:val="22"/>
                <w:szCs w:val="22"/>
              </w:rPr>
            </w:pPr>
            <w:r w:rsidRPr="00F124C8">
              <w:rPr>
                <w:rFonts w:ascii="Arial" w:hAnsi="Arial" w:cs="Arial"/>
                <w:sz w:val="22"/>
                <w:szCs w:val="22"/>
              </w:rPr>
              <w:t>1</w:t>
            </w:r>
          </w:p>
        </w:tc>
      </w:tr>
      <w:tr w:rsidR="00FE01D3" w:rsidRPr="0028130D" w14:paraId="52E6FCBB" w14:textId="0BC42D05" w:rsidTr="00983615">
        <w:trPr>
          <w:trHeight w:val="300"/>
        </w:trPr>
        <w:tc>
          <w:tcPr>
            <w:tcW w:w="2720" w:type="dxa"/>
            <w:noWrap/>
            <w:vAlign w:val="bottom"/>
          </w:tcPr>
          <w:p w14:paraId="0B2AE090" w14:textId="200102F3" w:rsidR="00983615" w:rsidRPr="00041ADF" w:rsidRDefault="00983615" w:rsidP="00694E60">
            <w:pPr>
              <w:rPr>
                <w:rFonts w:ascii="Arial" w:hAnsi="Arial" w:cs="Arial"/>
                <w:sz w:val="22"/>
                <w:szCs w:val="22"/>
              </w:rPr>
            </w:pPr>
            <w:r w:rsidRPr="00041ADF">
              <w:rPr>
                <w:rFonts w:ascii="Arial" w:hAnsi="Arial" w:cs="Arial"/>
                <w:sz w:val="22"/>
                <w:szCs w:val="22"/>
              </w:rPr>
              <w:t>MEJÄ</w:t>
            </w:r>
          </w:p>
        </w:tc>
        <w:tc>
          <w:tcPr>
            <w:tcW w:w="866" w:type="dxa"/>
          </w:tcPr>
          <w:p w14:paraId="3EF31313" w14:textId="2E6EE0E6" w:rsidR="00983615" w:rsidRPr="00041ADF" w:rsidRDefault="00041ADF" w:rsidP="00694E60">
            <w:pPr>
              <w:jc w:val="right"/>
              <w:rPr>
                <w:rFonts w:ascii="Arial" w:hAnsi="Arial" w:cs="Arial"/>
                <w:sz w:val="22"/>
                <w:szCs w:val="22"/>
              </w:rPr>
            </w:pPr>
            <w:r w:rsidRPr="00041ADF">
              <w:rPr>
                <w:rFonts w:ascii="Arial" w:hAnsi="Arial" w:cs="Arial"/>
                <w:sz w:val="22"/>
                <w:szCs w:val="22"/>
              </w:rPr>
              <w:t>2</w:t>
            </w:r>
          </w:p>
        </w:tc>
        <w:tc>
          <w:tcPr>
            <w:tcW w:w="866" w:type="dxa"/>
          </w:tcPr>
          <w:p w14:paraId="32B2734C" w14:textId="7F83C661" w:rsidR="00983615" w:rsidRPr="00041ADF" w:rsidRDefault="00041ADF" w:rsidP="00694E60">
            <w:pPr>
              <w:jc w:val="right"/>
              <w:rPr>
                <w:rFonts w:ascii="Arial" w:hAnsi="Arial" w:cs="Arial"/>
                <w:sz w:val="22"/>
                <w:szCs w:val="22"/>
              </w:rPr>
            </w:pPr>
            <w:r w:rsidRPr="00041ADF">
              <w:rPr>
                <w:rFonts w:ascii="Arial" w:hAnsi="Arial" w:cs="Arial"/>
                <w:sz w:val="22"/>
                <w:szCs w:val="22"/>
              </w:rPr>
              <w:t>3</w:t>
            </w:r>
          </w:p>
        </w:tc>
        <w:tc>
          <w:tcPr>
            <w:tcW w:w="867" w:type="dxa"/>
          </w:tcPr>
          <w:p w14:paraId="475EE2C3" w14:textId="6037547D" w:rsidR="00983615" w:rsidRPr="00041ADF" w:rsidRDefault="00041ADF" w:rsidP="00694E60">
            <w:pPr>
              <w:jc w:val="right"/>
              <w:rPr>
                <w:rFonts w:ascii="Arial" w:hAnsi="Arial" w:cs="Arial"/>
                <w:sz w:val="22"/>
                <w:szCs w:val="22"/>
              </w:rPr>
            </w:pPr>
            <w:r w:rsidRPr="00041ADF">
              <w:rPr>
                <w:rFonts w:ascii="Arial" w:hAnsi="Arial" w:cs="Arial"/>
                <w:sz w:val="22"/>
                <w:szCs w:val="22"/>
              </w:rPr>
              <w:t>1</w:t>
            </w:r>
          </w:p>
        </w:tc>
      </w:tr>
      <w:tr w:rsidR="00FE01D3" w:rsidRPr="0028130D" w14:paraId="6D621A39" w14:textId="77777777" w:rsidTr="00983615">
        <w:trPr>
          <w:trHeight w:val="300"/>
        </w:trPr>
        <w:tc>
          <w:tcPr>
            <w:tcW w:w="2720" w:type="dxa"/>
            <w:noWrap/>
            <w:vAlign w:val="bottom"/>
          </w:tcPr>
          <w:p w14:paraId="28907D67" w14:textId="26CDC9D9" w:rsidR="00983615" w:rsidRPr="00041ADF" w:rsidRDefault="00983615" w:rsidP="00694E60">
            <w:pPr>
              <w:rPr>
                <w:rFonts w:ascii="Arial" w:hAnsi="Arial" w:cs="Arial"/>
                <w:sz w:val="22"/>
                <w:szCs w:val="22"/>
              </w:rPr>
            </w:pPr>
            <w:r w:rsidRPr="00041ADF">
              <w:rPr>
                <w:rFonts w:ascii="Arial" w:hAnsi="Arial" w:cs="Arial"/>
                <w:sz w:val="22"/>
                <w:szCs w:val="22"/>
              </w:rPr>
              <w:t>SPA</w:t>
            </w:r>
          </w:p>
        </w:tc>
        <w:tc>
          <w:tcPr>
            <w:tcW w:w="866" w:type="dxa"/>
          </w:tcPr>
          <w:p w14:paraId="77820D7D" w14:textId="0E5C761D" w:rsidR="00983615" w:rsidRPr="00041ADF" w:rsidRDefault="00922A65" w:rsidP="00694E60">
            <w:pPr>
              <w:jc w:val="right"/>
              <w:rPr>
                <w:rFonts w:ascii="Arial" w:hAnsi="Arial" w:cs="Arial"/>
                <w:sz w:val="22"/>
                <w:szCs w:val="22"/>
              </w:rPr>
            </w:pPr>
            <w:r w:rsidRPr="00041ADF">
              <w:rPr>
                <w:rFonts w:ascii="Arial" w:hAnsi="Arial" w:cs="Arial"/>
                <w:sz w:val="22"/>
                <w:szCs w:val="22"/>
              </w:rPr>
              <w:t>0</w:t>
            </w:r>
          </w:p>
        </w:tc>
        <w:tc>
          <w:tcPr>
            <w:tcW w:w="866" w:type="dxa"/>
          </w:tcPr>
          <w:p w14:paraId="6293A8C3" w14:textId="70C34CBE" w:rsidR="00983615" w:rsidRPr="00041ADF" w:rsidRDefault="00041ADF" w:rsidP="00694E60">
            <w:pPr>
              <w:jc w:val="right"/>
              <w:rPr>
                <w:rFonts w:ascii="Arial" w:hAnsi="Arial" w:cs="Arial"/>
                <w:sz w:val="22"/>
                <w:szCs w:val="22"/>
              </w:rPr>
            </w:pPr>
            <w:r w:rsidRPr="00041ADF">
              <w:rPr>
                <w:rFonts w:ascii="Arial" w:hAnsi="Arial" w:cs="Arial"/>
                <w:sz w:val="22"/>
                <w:szCs w:val="22"/>
              </w:rPr>
              <w:t>0</w:t>
            </w:r>
          </w:p>
        </w:tc>
        <w:tc>
          <w:tcPr>
            <w:tcW w:w="867" w:type="dxa"/>
          </w:tcPr>
          <w:p w14:paraId="4A279004" w14:textId="02FDEDAD" w:rsidR="00983615" w:rsidRPr="00041ADF" w:rsidRDefault="00983615" w:rsidP="00694E60">
            <w:pPr>
              <w:jc w:val="right"/>
              <w:rPr>
                <w:rFonts w:ascii="Arial" w:hAnsi="Arial" w:cs="Arial"/>
                <w:sz w:val="22"/>
                <w:szCs w:val="22"/>
              </w:rPr>
            </w:pPr>
            <w:r w:rsidRPr="00041ADF">
              <w:rPr>
                <w:rFonts w:ascii="Arial" w:hAnsi="Arial" w:cs="Arial"/>
                <w:sz w:val="22"/>
                <w:szCs w:val="22"/>
              </w:rPr>
              <w:t>1</w:t>
            </w:r>
          </w:p>
        </w:tc>
      </w:tr>
      <w:tr w:rsidR="00FE01D3" w:rsidRPr="0028130D" w14:paraId="7B277A5A" w14:textId="77777777" w:rsidTr="00983615">
        <w:trPr>
          <w:trHeight w:val="300"/>
        </w:trPr>
        <w:tc>
          <w:tcPr>
            <w:tcW w:w="2720" w:type="dxa"/>
            <w:noWrap/>
            <w:vAlign w:val="bottom"/>
          </w:tcPr>
          <w:p w14:paraId="2826BC0C" w14:textId="123DE44C" w:rsidR="00983615" w:rsidRPr="00ED4819" w:rsidRDefault="00983615" w:rsidP="00694E60">
            <w:pPr>
              <w:rPr>
                <w:rFonts w:ascii="Arial" w:hAnsi="Arial" w:cs="Arial"/>
                <w:sz w:val="22"/>
                <w:szCs w:val="22"/>
              </w:rPr>
            </w:pPr>
            <w:r w:rsidRPr="00ED4819">
              <w:rPr>
                <w:rFonts w:ascii="Arial" w:hAnsi="Arial" w:cs="Arial"/>
                <w:sz w:val="22"/>
                <w:szCs w:val="22"/>
              </w:rPr>
              <w:t>NOME B/A, NOWT, NOU</w:t>
            </w:r>
          </w:p>
        </w:tc>
        <w:tc>
          <w:tcPr>
            <w:tcW w:w="866" w:type="dxa"/>
          </w:tcPr>
          <w:p w14:paraId="5E412992" w14:textId="2C0922D0" w:rsidR="00983615" w:rsidRPr="00ED4819" w:rsidRDefault="00ED4819" w:rsidP="00694E60">
            <w:pPr>
              <w:jc w:val="right"/>
              <w:rPr>
                <w:rFonts w:ascii="Arial" w:hAnsi="Arial" w:cs="Arial"/>
                <w:sz w:val="22"/>
                <w:szCs w:val="22"/>
              </w:rPr>
            </w:pPr>
            <w:r w:rsidRPr="00ED4819">
              <w:rPr>
                <w:rFonts w:ascii="Arial" w:hAnsi="Arial" w:cs="Arial"/>
                <w:sz w:val="22"/>
                <w:szCs w:val="22"/>
              </w:rPr>
              <w:t>1</w:t>
            </w:r>
          </w:p>
        </w:tc>
        <w:tc>
          <w:tcPr>
            <w:tcW w:w="866" w:type="dxa"/>
          </w:tcPr>
          <w:p w14:paraId="7CC70334" w14:textId="7E66C241" w:rsidR="00983615" w:rsidRPr="00ED4819" w:rsidRDefault="00ED4819" w:rsidP="00694E60">
            <w:pPr>
              <w:jc w:val="right"/>
              <w:rPr>
                <w:rFonts w:ascii="Arial" w:hAnsi="Arial" w:cs="Arial"/>
                <w:sz w:val="22"/>
                <w:szCs w:val="22"/>
              </w:rPr>
            </w:pPr>
            <w:r w:rsidRPr="00ED4819">
              <w:rPr>
                <w:rFonts w:ascii="Arial" w:hAnsi="Arial" w:cs="Arial"/>
                <w:sz w:val="22"/>
                <w:szCs w:val="22"/>
              </w:rPr>
              <w:t>2</w:t>
            </w:r>
          </w:p>
        </w:tc>
        <w:tc>
          <w:tcPr>
            <w:tcW w:w="867" w:type="dxa"/>
          </w:tcPr>
          <w:p w14:paraId="7108E576" w14:textId="55BE3368" w:rsidR="00983615" w:rsidRPr="00ED4819" w:rsidRDefault="00983615" w:rsidP="00694E60">
            <w:pPr>
              <w:jc w:val="right"/>
              <w:rPr>
                <w:rFonts w:ascii="Arial" w:hAnsi="Arial" w:cs="Arial"/>
                <w:sz w:val="22"/>
                <w:szCs w:val="22"/>
              </w:rPr>
            </w:pPr>
            <w:r w:rsidRPr="00ED4819">
              <w:rPr>
                <w:rFonts w:ascii="Arial" w:hAnsi="Arial" w:cs="Arial"/>
                <w:sz w:val="22"/>
                <w:szCs w:val="22"/>
              </w:rPr>
              <w:t>1</w:t>
            </w:r>
          </w:p>
        </w:tc>
      </w:tr>
      <w:tr w:rsidR="00FE01D3" w:rsidRPr="0028130D" w14:paraId="77A4C37D" w14:textId="77777777" w:rsidTr="00983615">
        <w:trPr>
          <w:trHeight w:val="300"/>
        </w:trPr>
        <w:tc>
          <w:tcPr>
            <w:tcW w:w="2720" w:type="dxa"/>
            <w:noWrap/>
            <w:vAlign w:val="bottom"/>
          </w:tcPr>
          <w:p w14:paraId="0D9C2F07" w14:textId="501C5E95" w:rsidR="00983615" w:rsidRPr="00ED4819" w:rsidRDefault="00983615" w:rsidP="00694E60">
            <w:pPr>
              <w:rPr>
                <w:rFonts w:ascii="Arial" w:hAnsi="Arial" w:cs="Arial"/>
                <w:sz w:val="22"/>
                <w:szCs w:val="22"/>
              </w:rPr>
            </w:pPr>
            <w:r w:rsidRPr="00ED4819">
              <w:rPr>
                <w:rFonts w:ascii="Arial" w:hAnsi="Arial" w:cs="Arial"/>
                <w:sz w:val="22"/>
                <w:szCs w:val="22"/>
              </w:rPr>
              <w:t>VEPE</w:t>
            </w:r>
          </w:p>
        </w:tc>
        <w:tc>
          <w:tcPr>
            <w:tcW w:w="866" w:type="dxa"/>
          </w:tcPr>
          <w:p w14:paraId="10180DF3" w14:textId="399CB35E" w:rsidR="00983615" w:rsidRPr="00ED4819" w:rsidRDefault="00ED4819" w:rsidP="00694E60">
            <w:pPr>
              <w:jc w:val="right"/>
              <w:rPr>
                <w:rFonts w:ascii="Arial" w:hAnsi="Arial" w:cs="Arial"/>
                <w:sz w:val="22"/>
                <w:szCs w:val="22"/>
              </w:rPr>
            </w:pPr>
            <w:r w:rsidRPr="00ED4819">
              <w:rPr>
                <w:rFonts w:ascii="Arial" w:hAnsi="Arial" w:cs="Arial"/>
                <w:sz w:val="22"/>
                <w:szCs w:val="22"/>
              </w:rPr>
              <w:t>3</w:t>
            </w:r>
          </w:p>
        </w:tc>
        <w:tc>
          <w:tcPr>
            <w:tcW w:w="866" w:type="dxa"/>
          </w:tcPr>
          <w:p w14:paraId="3BC4CD66" w14:textId="536177BA" w:rsidR="00983615" w:rsidRPr="00ED4819" w:rsidRDefault="00ED4819" w:rsidP="00694E60">
            <w:pPr>
              <w:jc w:val="right"/>
              <w:rPr>
                <w:rFonts w:ascii="Arial" w:hAnsi="Arial" w:cs="Arial"/>
                <w:sz w:val="22"/>
                <w:szCs w:val="22"/>
              </w:rPr>
            </w:pPr>
            <w:r w:rsidRPr="00ED4819">
              <w:rPr>
                <w:rFonts w:ascii="Arial" w:hAnsi="Arial" w:cs="Arial"/>
                <w:sz w:val="22"/>
                <w:szCs w:val="22"/>
              </w:rPr>
              <w:t>1</w:t>
            </w:r>
          </w:p>
        </w:tc>
        <w:tc>
          <w:tcPr>
            <w:tcW w:w="867" w:type="dxa"/>
          </w:tcPr>
          <w:p w14:paraId="0808A231" w14:textId="2FDBFE16" w:rsidR="00983615" w:rsidRPr="00ED4819" w:rsidRDefault="00ED4819" w:rsidP="00694E60">
            <w:pPr>
              <w:jc w:val="right"/>
              <w:rPr>
                <w:rFonts w:ascii="Arial" w:hAnsi="Arial" w:cs="Arial"/>
                <w:sz w:val="22"/>
                <w:szCs w:val="22"/>
              </w:rPr>
            </w:pPr>
            <w:r w:rsidRPr="00ED4819">
              <w:rPr>
                <w:rFonts w:ascii="Arial" w:hAnsi="Arial" w:cs="Arial"/>
                <w:sz w:val="22"/>
                <w:szCs w:val="22"/>
              </w:rPr>
              <w:t>2</w:t>
            </w:r>
          </w:p>
        </w:tc>
      </w:tr>
      <w:tr w:rsidR="00FE01D3" w:rsidRPr="0028130D" w14:paraId="6324CF95" w14:textId="77777777" w:rsidTr="00983615">
        <w:trPr>
          <w:trHeight w:val="300"/>
        </w:trPr>
        <w:tc>
          <w:tcPr>
            <w:tcW w:w="2720" w:type="dxa"/>
            <w:noWrap/>
            <w:vAlign w:val="bottom"/>
          </w:tcPr>
          <w:p w14:paraId="4879E899" w14:textId="6BADECBB" w:rsidR="00983615" w:rsidRPr="00A92FB4" w:rsidRDefault="00983615" w:rsidP="00694E60">
            <w:pPr>
              <w:rPr>
                <w:rFonts w:ascii="Arial" w:hAnsi="Arial" w:cs="Arial"/>
                <w:sz w:val="22"/>
                <w:szCs w:val="22"/>
              </w:rPr>
            </w:pPr>
            <w:r w:rsidRPr="00A92FB4">
              <w:rPr>
                <w:rFonts w:ascii="Arial" w:hAnsi="Arial" w:cs="Arial"/>
                <w:sz w:val="22"/>
                <w:szCs w:val="22"/>
              </w:rPr>
              <w:t>LUT</w:t>
            </w:r>
          </w:p>
        </w:tc>
        <w:tc>
          <w:tcPr>
            <w:tcW w:w="866" w:type="dxa"/>
          </w:tcPr>
          <w:p w14:paraId="49943901" w14:textId="4665EAB2" w:rsidR="00983615" w:rsidRPr="00A92FB4" w:rsidRDefault="00922A65" w:rsidP="00694E60">
            <w:pPr>
              <w:jc w:val="right"/>
              <w:rPr>
                <w:rFonts w:ascii="Arial" w:hAnsi="Arial" w:cs="Arial"/>
                <w:sz w:val="22"/>
                <w:szCs w:val="22"/>
              </w:rPr>
            </w:pPr>
            <w:r w:rsidRPr="00A92FB4">
              <w:rPr>
                <w:rFonts w:ascii="Arial" w:hAnsi="Arial" w:cs="Arial"/>
                <w:sz w:val="22"/>
                <w:szCs w:val="22"/>
              </w:rPr>
              <w:t>0</w:t>
            </w:r>
          </w:p>
        </w:tc>
        <w:tc>
          <w:tcPr>
            <w:tcW w:w="866" w:type="dxa"/>
          </w:tcPr>
          <w:p w14:paraId="07DD0C0E" w14:textId="7897114D" w:rsidR="00983615" w:rsidRPr="00A92FB4" w:rsidRDefault="00A92FB4" w:rsidP="00694E60">
            <w:pPr>
              <w:jc w:val="right"/>
              <w:rPr>
                <w:rFonts w:ascii="Arial" w:hAnsi="Arial" w:cs="Arial"/>
                <w:sz w:val="22"/>
                <w:szCs w:val="22"/>
              </w:rPr>
            </w:pPr>
            <w:r w:rsidRPr="00A92FB4">
              <w:rPr>
                <w:rFonts w:ascii="Arial" w:hAnsi="Arial" w:cs="Arial"/>
                <w:sz w:val="22"/>
                <w:szCs w:val="22"/>
              </w:rPr>
              <w:t>0</w:t>
            </w:r>
          </w:p>
        </w:tc>
        <w:tc>
          <w:tcPr>
            <w:tcW w:w="867" w:type="dxa"/>
          </w:tcPr>
          <w:p w14:paraId="462419BA" w14:textId="434DB9C3" w:rsidR="00983615" w:rsidRPr="00A92FB4" w:rsidRDefault="00A92FB4" w:rsidP="00694E60">
            <w:pPr>
              <w:jc w:val="right"/>
              <w:rPr>
                <w:rFonts w:ascii="Arial" w:hAnsi="Arial" w:cs="Arial"/>
                <w:sz w:val="22"/>
                <w:szCs w:val="22"/>
              </w:rPr>
            </w:pPr>
            <w:r w:rsidRPr="00A92FB4">
              <w:rPr>
                <w:rFonts w:ascii="Arial" w:hAnsi="Arial" w:cs="Arial"/>
                <w:sz w:val="22"/>
                <w:szCs w:val="22"/>
              </w:rPr>
              <w:t>1</w:t>
            </w:r>
          </w:p>
        </w:tc>
      </w:tr>
      <w:tr w:rsidR="00FE01D3" w:rsidRPr="0028130D" w14:paraId="2F039E39" w14:textId="77777777" w:rsidTr="00983615">
        <w:trPr>
          <w:trHeight w:val="300"/>
        </w:trPr>
        <w:tc>
          <w:tcPr>
            <w:tcW w:w="2720" w:type="dxa"/>
            <w:noWrap/>
            <w:vAlign w:val="bottom"/>
          </w:tcPr>
          <w:p w14:paraId="2D55A2D6" w14:textId="44A5DC64" w:rsidR="00983615" w:rsidRPr="00A92FB4" w:rsidRDefault="00983615" w:rsidP="00694E60">
            <w:pPr>
              <w:rPr>
                <w:rFonts w:ascii="Arial" w:hAnsi="Arial" w:cs="Arial"/>
                <w:sz w:val="22"/>
                <w:szCs w:val="22"/>
              </w:rPr>
            </w:pPr>
            <w:r w:rsidRPr="00A92FB4">
              <w:rPr>
                <w:rFonts w:ascii="Arial" w:hAnsi="Arial" w:cs="Arial"/>
                <w:sz w:val="22"/>
                <w:szCs w:val="22"/>
              </w:rPr>
              <w:t>VERI</w:t>
            </w:r>
          </w:p>
        </w:tc>
        <w:tc>
          <w:tcPr>
            <w:tcW w:w="866" w:type="dxa"/>
          </w:tcPr>
          <w:p w14:paraId="72E385FB" w14:textId="4EE97D43" w:rsidR="00983615" w:rsidRPr="00A92FB4" w:rsidRDefault="00922A65" w:rsidP="00694E60">
            <w:pPr>
              <w:jc w:val="right"/>
              <w:rPr>
                <w:rFonts w:ascii="Arial" w:hAnsi="Arial" w:cs="Arial"/>
                <w:sz w:val="22"/>
                <w:szCs w:val="22"/>
              </w:rPr>
            </w:pPr>
            <w:r w:rsidRPr="00A92FB4">
              <w:rPr>
                <w:rFonts w:ascii="Arial" w:hAnsi="Arial" w:cs="Arial"/>
                <w:sz w:val="22"/>
                <w:szCs w:val="22"/>
              </w:rPr>
              <w:t>0</w:t>
            </w:r>
          </w:p>
        </w:tc>
        <w:tc>
          <w:tcPr>
            <w:tcW w:w="866" w:type="dxa"/>
          </w:tcPr>
          <w:p w14:paraId="4954AD74" w14:textId="5F5A0D0D" w:rsidR="00983615" w:rsidRPr="00A92FB4" w:rsidRDefault="00A92FB4" w:rsidP="00694E60">
            <w:pPr>
              <w:jc w:val="right"/>
              <w:rPr>
                <w:rFonts w:ascii="Arial" w:hAnsi="Arial" w:cs="Arial"/>
                <w:sz w:val="22"/>
                <w:szCs w:val="22"/>
              </w:rPr>
            </w:pPr>
            <w:r w:rsidRPr="00A92FB4">
              <w:rPr>
                <w:rFonts w:ascii="Arial" w:hAnsi="Arial" w:cs="Arial"/>
                <w:sz w:val="22"/>
                <w:szCs w:val="22"/>
              </w:rPr>
              <w:t>0</w:t>
            </w:r>
          </w:p>
        </w:tc>
        <w:tc>
          <w:tcPr>
            <w:tcW w:w="867" w:type="dxa"/>
          </w:tcPr>
          <w:p w14:paraId="508F2071" w14:textId="7D9D1FEA" w:rsidR="00983615" w:rsidRPr="00A92FB4" w:rsidRDefault="00A92FB4" w:rsidP="00694E60">
            <w:pPr>
              <w:jc w:val="right"/>
              <w:rPr>
                <w:rFonts w:ascii="Arial" w:hAnsi="Arial" w:cs="Arial"/>
                <w:sz w:val="22"/>
                <w:szCs w:val="22"/>
              </w:rPr>
            </w:pPr>
            <w:r w:rsidRPr="00A92FB4">
              <w:rPr>
                <w:rFonts w:ascii="Arial" w:hAnsi="Arial" w:cs="Arial"/>
                <w:sz w:val="22"/>
                <w:szCs w:val="22"/>
              </w:rPr>
              <w:t>1</w:t>
            </w:r>
          </w:p>
        </w:tc>
      </w:tr>
      <w:tr w:rsidR="00FE01D3" w:rsidRPr="0028130D" w14:paraId="6180E924" w14:textId="77777777" w:rsidTr="00983615">
        <w:trPr>
          <w:trHeight w:val="300"/>
        </w:trPr>
        <w:tc>
          <w:tcPr>
            <w:tcW w:w="2720" w:type="dxa"/>
            <w:noWrap/>
            <w:vAlign w:val="bottom"/>
          </w:tcPr>
          <w:p w14:paraId="39F45CA4" w14:textId="7D3C3561" w:rsidR="00983615" w:rsidRPr="00FC3B89" w:rsidRDefault="00983615" w:rsidP="00694E60">
            <w:pPr>
              <w:rPr>
                <w:rFonts w:ascii="Arial" w:hAnsi="Arial" w:cs="Arial"/>
                <w:sz w:val="22"/>
                <w:szCs w:val="22"/>
              </w:rPr>
            </w:pPr>
            <w:r w:rsidRPr="00FC3B89">
              <w:rPr>
                <w:rFonts w:ascii="Arial" w:hAnsi="Arial" w:cs="Arial"/>
                <w:sz w:val="22"/>
                <w:szCs w:val="22"/>
              </w:rPr>
              <w:t>LINT</w:t>
            </w:r>
          </w:p>
        </w:tc>
        <w:tc>
          <w:tcPr>
            <w:tcW w:w="866" w:type="dxa"/>
          </w:tcPr>
          <w:p w14:paraId="5B1A208F" w14:textId="418BEB5D" w:rsidR="00983615" w:rsidRPr="00FC3B89" w:rsidRDefault="00FC3B89" w:rsidP="00694E60">
            <w:pPr>
              <w:jc w:val="right"/>
              <w:rPr>
                <w:rFonts w:ascii="Arial" w:hAnsi="Arial" w:cs="Arial"/>
                <w:sz w:val="22"/>
                <w:szCs w:val="22"/>
              </w:rPr>
            </w:pPr>
            <w:r w:rsidRPr="00FC3B89">
              <w:rPr>
                <w:rFonts w:ascii="Arial" w:hAnsi="Arial" w:cs="Arial"/>
                <w:sz w:val="22"/>
                <w:szCs w:val="22"/>
              </w:rPr>
              <w:t>0</w:t>
            </w:r>
          </w:p>
        </w:tc>
        <w:tc>
          <w:tcPr>
            <w:tcW w:w="866" w:type="dxa"/>
          </w:tcPr>
          <w:p w14:paraId="6E92E1CE" w14:textId="3E5C8713" w:rsidR="00983615" w:rsidRPr="00FC3B89" w:rsidRDefault="00FC3B89" w:rsidP="00694E60">
            <w:pPr>
              <w:jc w:val="right"/>
              <w:rPr>
                <w:rFonts w:ascii="Arial" w:hAnsi="Arial" w:cs="Arial"/>
                <w:sz w:val="22"/>
                <w:szCs w:val="22"/>
              </w:rPr>
            </w:pPr>
            <w:r w:rsidRPr="00FC3B89">
              <w:rPr>
                <w:rFonts w:ascii="Arial" w:hAnsi="Arial" w:cs="Arial"/>
                <w:sz w:val="22"/>
                <w:szCs w:val="22"/>
              </w:rPr>
              <w:t>1</w:t>
            </w:r>
          </w:p>
        </w:tc>
        <w:tc>
          <w:tcPr>
            <w:tcW w:w="867" w:type="dxa"/>
          </w:tcPr>
          <w:p w14:paraId="13EDA110" w14:textId="2636CD2D" w:rsidR="00983615" w:rsidRPr="00FC3B89" w:rsidRDefault="00FC3B89" w:rsidP="00694E60">
            <w:pPr>
              <w:jc w:val="right"/>
              <w:rPr>
                <w:rFonts w:ascii="Arial" w:hAnsi="Arial" w:cs="Arial"/>
                <w:sz w:val="22"/>
                <w:szCs w:val="22"/>
              </w:rPr>
            </w:pPr>
            <w:r w:rsidRPr="00FC3B89">
              <w:rPr>
                <w:rFonts w:ascii="Arial" w:hAnsi="Arial" w:cs="Arial"/>
                <w:sz w:val="22"/>
                <w:szCs w:val="22"/>
              </w:rPr>
              <w:t>2</w:t>
            </w:r>
          </w:p>
        </w:tc>
      </w:tr>
      <w:tr w:rsidR="00FC3B89" w:rsidRPr="00FC3B89" w14:paraId="3642A0F9" w14:textId="77777777" w:rsidTr="00983615">
        <w:trPr>
          <w:trHeight w:val="300"/>
        </w:trPr>
        <w:tc>
          <w:tcPr>
            <w:tcW w:w="2720" w:type="dxa"/>
            <w:noWrap/>
            <w:vAlign w:val="bottom"/>
          </w:tcPr>
          <w:p w14:paraId="704401AD" w14:textId="3C143AFD" w:rsidR="00983615" w:rsidRPr="00FC3B89" w:rsidRDefault="00ED2CDD" w:rsidP="00694E60">
            <w:pPr>
              <w:rPr>
                <w:rFonts w:ascii="Arial" w:hAnsi="Arial" w:cs="Arial"/>
                <w:sz w:val="22"/>
                <w:szCs w:val="22"/>
              </w:rPr>
            </w:pPr>
            <w:r w:rsidRPr="00FC3B89">
              <w:rPr>
                <w:rFonts w:ascii="Arial" w:hAnsi="Arial" w:cs="Arial"/>
                <w:sz w:val="22"/>
                <w:szCs w:val="22"/>
              </w:rPr>
              <w:t xml:space="preserve">PAIM, PAIM-E, </w:t>
            </w:r>
            <w:r w:rsidR="00983615" w:rsidRPr="00FC3B89">
              <w:rPr>
                <w:rFonts w:ascii="Arial" w:hAnsi="Arial" w:cs="Arial"/>
                <w:sz w:val="22"/>
                <w:szCs w:val="22"/>
              </w:rPr>
              <w:t>PAIM-T</w:t>
            </w:r>
          </w:p>
        </w:tc>
        <w:tc>
          <w:tcPr>
            <w:tcW w:w="866" w:type="dxa"/>
          </w:tcPr>
          <w:p w14:paraId="2813D287" w14:textId="10AD05F9" w:rsidR="00983615" w:rsidRPr="00FC3B89" w:rsidRDefault="00FC3B89" w:rsidP="00694E60">
            <w:pPr>
              <w:jc w:val="right"/>
              <w:rPr>
                <w:rFonts w:ascii="Arial" w:hAnsi="Arial" w:cs="Arial"/>
                <w:sz w:val="22"/>
                <w:szCs w:val="22"/>
              </w:rPr>
            </w:pPr>
            <w:r w:rsidRPr="00FC3B89">
              <w:rPr>
                <w:rFonts w:ascii="Arial" w:hAnsi="Arial" w:cs="Arial"/>
                <w:sz w:val="22"/>
                <w:szCs w:val="22"/>
              </w:rPr>
              <w:t>1</w:t>
            </w:r>
          </w:p>
        </w:tc>
        <w:tc>
          <w:tcPr>
            <w:tcW w:w="866" w:type="dxa"/>
          </w:tcPr>
          <w:p w14:paraId="7C0140FB" w14:textId="5737A23A" w:rsidR="00983615" w:rsidRPr="00FC3B89" w:rsidRDefault="00FC3B89" w:rsidP="00694E60">
            <w:pPr>
              <w:jc w:val="right"/>
              <w:rPr>
                <w:rFonts w:ascii="Arial" w:hAnsi="Arial" w:cs="Arial"/>
                <w:sz w:val="22"/>
                <w:szCs w:val="22"/>
              </w:rPr>
            </w:pPr>
            <w:r w:rsidRPr="00FC3B89">
              <w:rPr>
                <w:rFonts w:ascii="Arial" w:hAnsi="Arial" w:cs="Arial"/>
                <w:sz w:val="22"/>
                <w:szCs w:val="22"/>
              </w:rPr>
              <w:t>1</w:t>
            </w:r>
          </w:p>
        </w:tc>
        <w:tc>
          <w:tcPr>
            <w:tcW w:w="867" w:type="dxa"/>
          </w:tcPr>
          <w:p w14:paraId="5726D631" w14:textId="040AEB14" w:rsidR="00983615" w:rsidRPr="00FC3B89" w:rsidRDefault="00FC3B89" w:rsidP="00694E60">
            <w:pPr>
              <w:jc w:val="right"/>
              <w:rPr>
                <w:rFonts w:ascii="Arial" w:hAnsi="Arial" w:cs="Arial"/>
                <w:sz w:val="22"/>
                <w:szCs w:val="22"/>
              </w:rPr>
            </w:pPr>
            <w:r w:rsidRPr="00FC3B89">
              <w:rPr>
                <w:rFonts w:ascii="Arial" w:hAnsi="Arial" w:cs="Arial"/>
                <w:sz w:val="22"/>
                <w:szCs w:val="22"/>
              </w:rPr>
              <w:t>2</w:t>
            </w:r>
          </w:p>
        </w:tc>
      </w:tr>
      <w:tr w:rsidR="00381409" w:rsidRPr="0028130D" w14:paraId="3EC56BB9" w14:textId="77777777" w:rsidTr="00983615">
        <w:trPr>
          <w:trHeight w:val="300"/>
        </w:trPr>
        <w:tc>
          <w:tcPr>
            <w:tcW w:w="2720" w:type="dxa"/>
            <w:noWrap/>
            <w:vAlign w:val="bottom"/>
          </w:tcPr>
          <w:p w14:paraId="005ADF4B" w14:textId="00864F63" w:rsidR="00381409" w:rsidRPr="008C2053" w:rsidRDefault="00381409" w:rsidP="00694E60">
            <w:pPr>
              <w:rPr>
                <w:rFonts w:ascii="Arial" w:hAnsi="Arial" w:cs="Arial"/>
                <w:sz w:val="22"/>
                <w:szCs w:val="22"/>
              </w:rPr>
            </w:pPr>
            <w:r w:rsidRPr="008C2053">
              <w:rPr>
                <w:rFonts w:ascii="Arial" w:hAnsi="Arial" w:cs="Arial"/>
                <w:sz w:val="22"/>
                <w:szCs w:val="22"/>
              </w:rPr>
              <w:t>REKÄ</w:t>
            </w:r>
          </w:p>
        </w:tc>
        <w:tc>
          <w:tcPr>
            <w:tcW w:w="866" w:type="dxa"/>
          </w:tcPr>
          <w:p w14:paraId="3934E749" w14:textId="356FCE0F" w:rsidR="00381409" w:rsidRPr="008C2053" w:rsidRDefault="008C2053" w:rsidP="00694E60">
            <w:pPr>
              <w:jc w:val="right"/>
              <w:rPr>
                <w:rFonts w:ascii="Arial" w:hAnsi="Arial" w:cs="Arial"/>
                <w:sz w:val="22"/>
                <w:szCs w:val="22"/>
              </w:rPr>
            </w:pPr>
            <w:r w:rsidRPr="008C2053">
              <w:rPr>
                <w:rFonts w:ascii="Arial" w:hAnsi="Arial" w:cs="Arial"/>
                <w:sz w:val="22"/>
                <w:szCs w:val="22"/>
              </w:rPr>
              <w:t>0</w:t>
            </w:r>
          </w:p>
        </w:tc>
        <w:tc>
          <w:tcPr>
            <w:tcW w:w="866" w:type="dxa"/>
          </w:tcPr>
          <w:p w14:paraId="3D99A759" w14:textId="0F234063" w:rsidR="00381409" w:rsidRPr="008C2053" w:rsidRDefault="008C2053" w:rsidP="00694E60">
            <w:pPr>
              <w:jc w:val="right"/>
              <w:rPr>
                <w:rFonts w:ascii="Arial" w:hAnsi="Arial" w:cs="Arial"/>
                <w:sz w:val="22"/>
                <w:szCs w:val="22"/>
              </w:rPr>
            </w:pPr>
            <w:r w:rsidRPr="008C2053">
              <w:rPr>
                <w:rFonts w:ascii="Arial" w:hAnsi="Arial" w:cs="Arial"/>
                <w:sz w:val="22"/>
                <w:szCs w:val="22"/>
              </w:rPr>
              <w:t>1</w:t>
            </w:r>
          </w:p>
        </w:tc>
        <w:tc>
          <w:tcPr>
            <w:tcW w:w="867" w:type="dxa"/>
          </w:tcPr>
          <w:p w14:paraId="4AB5E2AA" w14:textId="42795E20" w:rsidR="00381409" w:rsidRPr="008C2053" w:rsidRDefault="00381409" w:rsidP="00694E60">
            <w:pPr>
              <w:jc w:val="right"/>
              <w:rPr>
                <w:rFonts w:ascii="Arial" w:hAnsi="Arial" w:cs="Arial"/>
                <w:sz w:val="22"/>
                <w:szCs w:val="22"/>
              </w:rPr>
            </w:pPr>
            <w:r w:rsidRPr="008C2053">
              <w:rPr>
                <w:rFonts w:ascii="Arial" w:hAnsi="Arial" w:cs="Arial"/>
                <w:sz w:val="22"/>
                <w:szCs w:val="22"/>
              </w:rPr>
              <w:t>0</w:t>
            </w:r>
          </w:p>
        </w:tc>
      </w:tr>
    </w:tbl>
    <w:p w14:paraId="536B0DC3" w14:textId="77777777" w:rsidR="00A70D6F" w:rsidRPr="0028130D" w:rsidRDefault="00A70D6F" w:rsidP="00797424">
      <w:pPr>
        <w:rPr>
          <w:rFonts w:ascii="Arial" w:hAnsi="Arial" w:cs="Arial"/>
          <w:color w:val="FF0000"/>
        </w:rPr>
      </w:pPr>
    </w:p>
    <w:p w14:paraId="15E7E856" w14:textId="77777777" w:rsidR="00B10ACA" w:rsidRPr="0028130D" w:rsidRDefault="00B10ACA">
      <w:pPr>
        <w:pStyle w:val="Yltunniste"/>
        <w:tabs>
          <w:tab w:val="clear" w:pos="4819"/>
          <w:tab w:val="clear" w:pos="9638"/>
        </w:tabs>
        <w:rPr>
          <w:rFonts w:ascii="Arial" w:hAnsi="Arial" w:cs="Arial"/>
          <w:color w:val="FF0000"/>
          <w:sz w:val="20"/>
          <w:szCs w:val="20"/>
        </w:rPr>
      </w:pPr>
    </w:p>
    <w:p w14:paraId="7CC8FA37" w14:textId="77777777" w:rsidR="00CF41DB" w:rsidRPr="003B3C10" w:rsidRDefault="00CF41DB">
      <w:pPr>
        <w:pStyle w:val="Otsikko1"/>
        <w:rPr>
          <w:b/>
          <w:bCs/>
          <w:color w:val="000000" w:themeColor="text1"/>
          <w:sz w:val="40"/>
          <w:szCs w:val="40"/>
        </w:rPr>
      </w:pPr>
      <w:r w:rsidRPr="003B3C10">
        <w:rPr>
          <w:b/>
          <w:bCs/>
          <w:color w:val="000000" w:themeColor="text1"/>
          <w:sz w:val="40"/>
          <w:szCs w:val="40"/>
        </w:rPr>
        <w:t xml:space="preserve">13. KENNELPIIRIN TALOUS </w:t>
      </w:r>
    </w:p>
    <w:p w14:paraId="4533FB0E" w14:textId="77777777" w:rsidR="00CF41DB" w:rsidRPr="003B3C10" w:rsidRDefault="00CF41DB">
      <w:pPr>
        <w:rPr>
          <w:rFonts w:ascii="Arial" w:hAnsi="Arial" w:cs="Arial"/>
          <w:color w:val="000000" w:themeColor="text1"/>
          <w:sz w:val="20"/>
          <w:szCs w:val="20"/>
        </w:rPr>
      </w:pPr>
    </w:p>
    <w:p w14:paraId="7633114A" w14:textId="77777777" w:rsidR="00CF41DB" w:rsidRPr="003B3C10" w:rsidRDefault="00CF41DB">
      <w:pPr>
        <w:pStyle w:val="Leipteksti"/>
        <w:rPr>
          <w:rFonts w:ascii="Arial" w:hAnsi="Arial" w:cs="Arial"/>
          <w:color w:val="000000" w:themeColor="text1"/>
          <w:sz w:val="20"/>
          <w:szCs w:val="20"/>
        </w:rPr>
      </w:pPr>
      <w:r w:rsidRPr="003B3C10">
        <w:rPr>
          <w:rFonts w:ascii="Arial" w:hAnsi="Arial" w:cs="Arial"/>
          <w:color w:val="000000" w:themeColor="text1"/>
          <w:sz w:val="20"/>
          <w:szCs w:val="20"/>
        </w:rPr>
        <w:t xml:space="preserve">Kennelpiirin talous on selvitetty yksityiskohtaisesti tilinpäätöksessä. </w:t>
      </w:r>
    </w:p>
    <w:p w14:paraId="202B2F7B" w14:textId="77777777" w:rsidR="00CF41DB" w:rsidRPr="0028130D" w:rsidRDefault="00CF41DB">
      <w:pPr>
        <w:pStyle w:val="Leipteksti"/>
        <w:rPr>
          <w:rFonts w:ascii="Arial" w:hAnsi="Arial" w:cs="Arial"/>
          <w:color w:val="FF0000"/>
          <w:sz w:val="20"/>
          <w:szCs w:val="20"/>
        </w:rPr>
      </w:pPr>
    </w:p>
    <w:p w14:paraId="33C9553B" w14:textId="77777777" w:rsidR="00CF41DB" w:rsidRPr="008D72EE" w:rsidRDefault="00CF41DB">
      <w:pPr>
        <w:pStyle w:val="Otsikko1"/>
        <w:rPr>
          <w:b/>
          <w:bCs/>
          <w:color w:val="000000" w:themeColor="text1"/>
          <w:sz w:val="40"/>
          <w:szCs w:val="40"/>
        </w:rPr>
      </w:pPr>
      <w:r w:rsidRPr="008D72EE">
        <w:rPr>
          <w:b/>
          <w:bCs/>
          <w:color w:val="000000" w:themeColor="text1"/>
          <w:sz w:val="40"/>
          <w:szCs w:val="40"/>
        </w:rPr>
        <w:t xml:space="preserve">14. KENNELPIIRIN TOIMITILAT </w:t>
      </w:r>
    </w:p>
    <w:p w14:paraId="4DD78037" w14:textId="77777777" w:rsidR="00CF41DB" w:rsidRPr="008D72EE" w:rsidRDefault="00CF41DB">
      <w:pPr>
        <w:rPr>
          <w:rFonts w:ascii="Arial" w:hAnsi="Arial" w:cs="Arial"/>
          <w:color w:val="000000" w:themeColor="text1"/>
          <w:sz w:val="20"/>
          <w:szCs w:val="20"/>
        </w:rPr>
      </w:pPr>
    </w:p>
    <w:p w14:paraId="4059C806" w14:textId="75E9A678" w:rsidR="009F1969" w:rsidRPr="008D72EE" w:rsidRDefault="00245EB0">
      <w:pPr>
        <w:pStyle w:val="Leipteksti"/>
        <w:rPr>
          <w:rFonts w:ascii="Arial" w:hAnsi="Arial" w:cs="Arial"/>
          <w:color w:val="000000" w:themeColor="text1"/>
          <w:sz w:val="20"/>
          <w:szCs w:val="20"/>
        </w:rPr>
      </w:pPr>
      <w:r w:rsidRPr="008D72EE">
        <w:rPr>
          <w:rFonts w:ascii="Arial" w:hAnsi="Arial" w:cs="Arial"/>
          <w:color w:val="000000" w:themeColor="text1"/>
          <w:sz w:val="20"/>
          <w:szCs w:val="20"/>
        </w:rPr>
        <w:t>Vuonna 20</w:t>
      </w:r>
      <w:r w:rsidR="00246FF9" w:rsidRPr="008D72EE">
        <w:rPr>
          <w:rFonts w:ascii="Arial" w:hAnsi="Arial" w:cs="Arial"/>
          <w:color w:val="000000" w:themeColor="text1"/>
          <w:sz w:val="20"/>
          <w:szCs w:val="20"/>
        </w:rPr>
        <w:t>2</w:t>
      </w:r>
      <w:r w:rsidR="00B95B82" w:rsidRPr="008D72EE">
        <w:rPr>
          <w:rFonts w:ascii="Arial" w:hAnsi="Arial" w:cs="Arial"/>
          <w:color w:val="000000" w:themeColor="text1"/>
          <w:sz w:val="20"/>
          <w:szCs w:val="20"/>
        </w:rPr>
        <w:t>4</w:t>
      </w:r>
      <w:r w:rsidRPr="008D72EE">
        <w:rPr>
          <w:rFonts w:ascii="Arial" w:hAnsi="Arial" w:cs="Arial"/>
          <w:color w:val="000000" w:themeColor="text1"/>
          <w:sz w:val="20"/>
          <w:szCs w:val="20"/>
        </w:rPr>
        <w:t xml:space="preserve"> </w:t>
      </w:r>
      <w:r w:rsidR="00EE5883" w:rsidRPr="008D72EE">
        <w:rPr>
          <w:rFonts w:ascii="Arial" w:hAnsi="Arial" w:cs="Arial"/>
          <w:color w:val="000000" w:themeColor="text1"/>
          <w:sz w:val="20"/>
          <w:szCs w:val="20"/>
        </w:rPr>
        <w:t>Kennelpiiri toimint</w:t>
      </w:r>
      <w:r w:rsidR="00DF7EE5" w:rsidRPr="008D72EE">
        <w:rPr>
          <w:rFonts w:ascii="Arial" w:hAnsi="Arial" w:cs="Arial"/>
          <w:color w:val="000000" w:themeColor="text1"/>
          <w:sz w:val="20"/>
          <w:szCs w:val="20"/>
        </w:rPr>
        <w:t>akesku</w:t>
      </w:r>
      <w:r w:rsidR="007E55FE" w:rsidRPr="008D72EE">
        <w:rPr>
          <w:rFonts w:ascii="Arial" w:hAnsi="Arial" w:cs="Arial"/>
          <w:color w:val="000000" w:themeColor="text1"/>
          <w:sz w:val="20"/>
          <w:szCs w:val="20"/>
        </w:rPr>
        <w:t>sta</w:t>
      </w:r>
      <w:r w:rsidR="00DF7EE5" w:rsidRPr="008D72EE">
        <w:rPr>
          <w:rFonts w:ascii="Arial" w:hAnsi="Arial" w:cs="Arial"/>
          <w:color w:val="000000" w:themeColor="text1"/>
          <w:sz w:val="20"/>
          <w:szCs w:val="20"/>
        </w:rPr>
        <w:t xml:space="preserve"> </w:t>
      </w:r>
      <w:r w:rsidR="007E55FE" w:rsidRPr="008D72EE">
        <w:rPr>
          <w:rFonts w:ascii="Arial" w:hAnsi="Arial" w:cs="Arial"/>
          <w:color w:val="000000" w:themeColor="text1"/>
          <w:sz w:val="20"/>
          <w:szCs w:val="20"/>
        </w:rPr>
        <w:t xml:space="preserve">käytettiin </w:t>
      </w:r>
      <w:r w:rsidR="00DF7EE5" w:rsidRPr="008D72EE">
        <w:rPr>
          <w:rFonts w:ascii="Arial" w:hAnsi="Arial" w:cs="Arial"/>
          <w:color w:val="000000" w:themeColor="text1"/>
          <w:sz w:val="20"/>
          <w:szCs w:val="20"/>
        </w:rPr>
        <w:t>koirankoulutu</w:t>
      </w:r>
      <w:r w:rsidR="007E55FE" w:rsidRPr="008D72EE">
        <w:rPr>
          <w:rFonts w:ascii="Arial" w:hAnsi="Arial" w:cs="Arial"/>
          <w:color w:val="000000" w:themeColor="text1"/>
          <w:sz w:val="20"/>
          <w:szCs w:val="20"/>
        </w:rPr>
        <w:t>s</w:t>
      </w:r>
      <w:r w:rsidR="00DF7EE5" w:rsidRPr="008D72EE">
        <w:rPr>
          <w:rFonts w:ascii="Arial" w:hAnsi="Arial" w:cs="Arial"/>
          <w:color w:val="000000" w:themeColor="text1"/>
          <w:sz w:val="20"/>
          <w:szCs w:val="20"/>
        </w:rPr>
        <w:t>, kokous- ja koulutusti</w:t>
      </w:r>
      <w:r w:rsidR="007E55FE" w:rsidRPr="008D72EE">
        <w:rPr>
          <w:rFonts w:ascii="Arial" w:hAnsi="Arial" w:cs="Arial"/>
          <w:color w:val="000000" w:themeColor="text1"/>
          <w:sz w:val="20"/>
          <w:szCs w:val="20"/>
        </w:rPr>
        <w:t>loina</w:t>
      </w:r>
      <w:r w:rsidR="00DF7EE5" w:rsidRPr="008D72EE">
        <w:rPr>
          <w:rFonts w:ascii="Arial" w:hAnsi="Arial" w:cs="Arial"/>
          <w:color w:val="000000" w:themeColor="text1"/>
          <w:sz w:val="20"/>
          <w:szCs w:val="20"/>
        </w:rPr>
        <w:t xml:space="preserve"> sekä varastotil</w:t>
      </w:r>
      <w:r w:rsidR="007E55FE" w:rsidRPr="008D72EE">
        <w:rPr>
          <w:rFonts w:ascii="Arial" w:hAnsi="Arial" w:cs="Arial"/>
          <w:color w:val="000000" w:themeColor="text1"/>
          <w:sz w:val="20"/>
          <w:szCs w:val="20"/>
        </w:rPr>
        <w:t>oina</w:t>
      </w:r>
      <w:r w:rsidR="00DF7EE5" w:rsidRPr="008D72EE">
        <w:rPr>
          <w:rFonts w:ascii="Arial" w:hAnsi="Arial" w:cs="Arial"/>
          <w:color w:val="000000" w:themeColor="text1"/>
          <w:sz w:val="20"/>
          <w:szCs w:val="20"/>
        </w:rPr>
        <w:t xml:space="preserve"> Kennelpiirin kalustolle. </w:t>
      </w:r>
      <w:r w:rsidR="008D72EE" w:rsidRPr="008D72EE">
        <w:rPr>
          <w:rFonts w:ascii="Arial" w:hAnsi="Arial" w:cs="Arial"/>
          <w:color w:val="000000" w:themeColor="text1"/>
          <w:sz w:val="20"/>
          <w:szCs w:val="20"/>
        </w:rPr>
        <w:t>Toimintakeskuksen luentotilaan asennettiin astianpesukone vuoden 2024 aikana.</w:t>
      </w:r>
    </w:p>
    <w:p w14:paraId="7FB564DE" w14:textId="77777777" w:rsidR="009F1969" w:rsidRPr="008D72EE" w:rsidRDefault="009F1969">
      <w:pPr>
        <w:pStyle w:val="Leipteksti"/>
        <w:rPr>
          <w:rFonts w:ascii="Arial" w:hAnsi="Arial" w:cs="Arial"/>
          <w:color w:val="000000" w:themeColor="text1"/>
          <w:sz w:val="20"/>
          <w:szCs w:val="20"/>
        </w:rPr>
      </w:pPr>
    </w:p>
    <w:p w14:paraId="0CDC335D" w14:textId="70B979A9" w:rsidR="00A132DE" w:rsidRPr="008D72EE" w:rsidRDefault="00CF41DB">
      <w:pPr>
        <w:pStyle w:val="Leipteksti"/>
        <w:rPr>
          <w:rFonts w:ascii="Arial" w:hAnsi="Arial" w:cs="Arial"/>
          <w:color w:val="000000" w:themeColor="text1"/>
          <w:sz w:val="20"/>
          <w:szCs w:val="20"/>
        </w:rPr>
      </w:pPr>
      <w:r w:rsidRPr="008D72EE">
        <w:rPr>
          <w:rFonts w:ascii="Arial" w:hAnsi="Arial" w:cs="Arial"/>
          <w:color w:val="000000" w:themeColor="text1"/>
          <w:sz w:val="20"/>
          <w:szCs w:val="20"/>
        </w:rPr>
        <w:t>Näyttelykaluston hoitajana ja varausten vastaanottajana o</w:t>
      </w:r>
      <w:r w:rsidR="008D72EE" w:rsidRPr="008D72EE">
        <w:rPr>
          <w:rFonts w:ascii="Arial" w:hAnsi="Arial" w:cs="Arial"/>
          <w:color w:val="000000" w:themeColor="text1"/>
          <w:sz w:val="20"/>
          <w:szCs w:val="20"/>
        </w:rPr>
        <w:t xml:space="preserve">vat toimineet Tuomo </w:t>
      </w:r>
      <w:proofErr w:type="spellStart"/>
      <w:r w:rsidR="008D72EE" w:rsidRPr="008D72EE">
        <w:rPr>
          <w:rFonts w:ascii="Arial" w:hAnsi="Arial" w:cs="Arial"/>
          <w:color w:val="000000" w:themeColor="text1"/>
          <w:sz w:val="20"/>
          <w:szCs w:val="20"/>
        </w:rPr>
        <w:t>Kuusrainen</w:t>
      </w:r>
      <w:proofErr w:type="spellEnd"/>
      <w:r w:rsidR="008B0C2E" w:rsidRPr="008D72EE">
        <w:rPr>
          <w:rFonts w:ascii="Arial" w:hAnsi="Arial" w:cs="Arial"/>
          <w:color w:val="000000" w:themeColor="text1"/>
          <w:sz w:val="20"/>
          <w:szCs w:val="20"/>
        </w:rPr>
        <w:t xml:space="preserve"> ja Asko Vaskilampi</w:t>
      </w:r>
      <w:r w:rsidR="00C64E75" w:rsidRPr="008D72EE">
        <w:rPr>
          <w:rFonts w:ascii="Arial" w:hAnsi="Arial" w:cs="Arial"/>
          <w:color w:val="000000" w:themeColor="text1"/>
          <w:sz w:val="20"/>
          <w:szCs w:val="20"/>
        </w:rPr>
        <w:t>.</w:t>
      </w:r>
      <w:r w:rsidR="00412D8B" w:rsidRPr="008D72EE">
        <w:rPr>
          <w:rFonts w:ascii="Arial" w:hAnsi="Arial" w:cs="Arial"/>
          <w:color w:val="000000" w:themeColor="text1"/>
          <w:sz w:val="20"/>
          <w:szCs w:val="20"/>
        </w:rPr>
        <w:t xml:space="preserve"> Kennelpiirin </w:t>
      </w:r>
      <w:r w:rsidR="00B95B82" w:rsidRPr="008D72EE">
        <w:rPr>
          <w:rFonts w:ascii="Arial" w:hAnsi="Arial" w:cs="Arial"/>
          <w:color w:val="000000" w:themeColor="text1"/>
          <w:sz w:val="20"/>
          <w:szCs w:val="20"/>
        </w:rPr>
        <w:t>varaus</w:t>
      </w:r>
      <w:r w:rsidR="00412D8B" w:rsidRPr="008D72EE">
        <w:rPr>
          <w:rFonts w:ascii="Arial" w:hAnsi="Arial" w:cs="Arial"/>
          <w:color w:val="000000" w:themeColor="text1"/>
          <w:sz w:val="20"/>
          <w:szCs w:val="20"/>
        </w:rPr>
        <w:t xml:space="preserve">kalenteria ovat hoitaneet </w:t>
      </w:r>
      <w:r w:rsidR="00BC340D" w:rsidRPr="008D72EE">
        <w:rPr>
          <w:rFonts w:ascii="Arial" w:hAnsi="Arial" w:cs="Arial"/>
          <w:color w:val="000000" w:themeColor="text1"/>
          <w:sz w:val="20"/>
          <w:szCs w:val="20"/>
        </w:rPr>
        <w:t xml:space="preserve">Anna Minkkinen ja </w:t>
      </w:r>
      <w:r w:rsidR="00B95B82" w:rsidRPr="008D72EE">
        <w:rPr>
          <w:rFonts w:ascii="Arial" w:hAnsi="Arial" w:cs="Arial"/>
          <w:color w:val="000000" w:themeColor="text1"/>
          <w:sz w:val="20"/>
          <w:szCs w:val="20"/>
        </w:rPr>
        <w:t>Jessica Varjonen.</w:t>
      </w:r>
    </w:p>
    <w:p w14:paraId="4B04642F" w14:textId="77777777" w:rsidR="00CF41DB" w:rsidRPr="007653E8" w:rsidRDefault="00CF41DB">
      <w:pPr>
        <w:pStyle w:val="Otsikko1"/>
        <w:rPr>
          <w:b/>
          <w:bCs/>
          <w:color w:val="000000" w:themeColor="text1"/>
          <w:sz w:val="40"/>
          <w:szCs w:val="40"/>
        </w:rPr>
      </w:pPr>
      <w:r w:rsidRPr="007653E8">
        <w:rPr>
          <w:b/>
          <w:bCs/>
          <w:color w:val="000000" w:themeColor="text1"/>
          <w:sz w:val="40"/>
          <w:szCs w:val="40"/>
        </w:rPr>
        <w:t xml:space="preserve">15. MUU TOIMINTA </w:t>
      </w:r>
    </w:p>
    <w:p w14:paraId="0284461B" w14:textId="77777777" w:rsidR="00CF41DB" w:rsidRPr="0028130D" w:rsidRDefault="00CF41DB">
      <w:pPr>
        <w:rPr>
          <w:rFonts w:ascii="Arial" w:hAnsi="Arial" w:cs="Arial"/>
          <w:color w:val="FF0000"/>
          <w:sz w:val="20"/>
          <w:szCs w:val="20"/>
        </w:rPr>
      </w:pPr>
    </w:p>
    <w:p w14:paraId="278223EC" w14:textId="77777777" w:rsidR="00CF41DB" w:rsidRDefault="00CF41DB">
      <w:pPr>
        <w:rPr>
          <w:rFonts w:ascii="Arial" w:hAnsi="Arial" w:cs="Arial"/>
          <w:color w:val="000000" w:themeColor="text1"/>
          <w:sz w:val="20"/>
          <w:szCs w:val="20"/>
        </w:rPr>
      </w:pPr>
      <w:r w:rsidRPr="00C319AB">
        <w:rPr>
          <w:rFonts w:ascii="Arial" w:hAnsi="Arial" w:cs="Arial"/>
          <w:color w:val="000000" w:themeColor="text1"/>
          <w:sz w:val="20"/>
          <w:szCs w:val="20"/>
        </w:rPr>
        <w:t>Keski-</w:t>
      </w:r>
      <w:r w:rsidR="00CC6C58" w:rsidRPr="00C319AB">
        <w:rPr>
          <w:rFonts w:ascii="Arial" w:hAnsi="Arial" w:cs="Arial"/>
          <w:color w:val="000000" w:themeColor="text1"/>
          <w:sz w:val="20"/>
          <w:szCs w:val="20"/>
        </w:rPr>
        <w:t>Suomen Kennelpiirin</w:t>
      </w:r>
      <w:r w:rsidRPr="00C319AB">
        <w:rPr>
          <w:rFonts w:ascii="Arial" w:hAnsi="Arial" w:cs="Arial"/>
          <w:color w:val="000000" w:themeColor="text1"/>
          <w:sz w:val="20"/>
          <w:szCs w:val="20"/>
        </w:rPr>
        <w:t xml:space="preserve"> mikrosirunlukijan lainauksesta ovat huolehtineet </w:t>
      </w:r>
    </w:p>
    <w:p w14:paraId="20657563" w14:textId="77777777" w:rsidR="00F30388" w:rsidRPr="00C319AB" w:rsidRDefault="00F30388">
      <w:pPr>
        <w:rPr>
          <w:rFonts w:ascii="Arial" w:hAnsi="Arial" w:cs="Arial"/>
          <w:color w:val="000000" w:themeColor="text1"/>
          <w:sz w:val="20"/>
          <w:szCs w:val="20"/>
        </w:rPr>
      </w:pPr>
    </w:p>
    <w:p w14:paraId="46A8CB5C" w14:textId="480647BB" w:rsidR="00CC6C58" w:rsidRPr="0028130D" w:rsidRDefault="00C319AB" w:rsidP="00CC6C58">
      <w:pPr>
        <w:tabs>
          <w:tab w:val="left" w:pos="709"/>
        </w:tabs>
        <w:rPr>
          <w:rFonts w:ascii="Arial" w:hAnsi="Arial" w:cs="Arial"/>
          <w:color w:val="FF0000"/>
          <w:sz w:val="20"/>
          <w:szCs w:val="20"/>
        </w:rPr>
      </w:pPr>
      <w:r w:rsidRPr="00C319AB">
        <w:rPr>
          <w:rFonts w:ascii="Arial" w:hAnsi="Arial" w:cs="Arial"/>
          <w:color w:val="000000" w:themeColor="text1"/>
          <w:sz w:val="20"/>
          <w:szCs w:val="20"/>
        </w:rPr>
        <w:t>Tarja Pullinen</w:t>
      </w:r>
      <w:r>
        <w:rPr>
          <w:rFonts w:ascii="Arial" w:hAnsi="Arial" w:cs="Arial"/>
          <w:color w:val="FF0000"/>
          <w:sz w:val="20"/>
          <w:szCs w:val="20"/>
        </w:rPr>
        <w:tab/>
      </w:r>
      <w:r w:rsidR="002061A7" w:rsidRPr="0028130D">
        <w:rPr>
          <w:rFonts w:ascii="Arial" w:hAnsi="Arial" w:cs="Arial"/>
          <w:color w:val="FF0000"/>
          <w:sz w:val="20"/>
          <w:szCs w:val="20"/>
        </w:rPr>
        <w:tab/>
      </w:r>
      <w:r w:rsidR="00CC6C58" w:rsidRPr="0028130D">
        <w:rPr>
          <w:rFonts w:ascii="Arial" w:hAnsi="Arial" w:cs="Arial"/>
          <w:color w:val="FF0000"/>
          <w:sz w:val="20"/>
          <w:szCs w:val="20"/>
        </w:rPr>
        <w:t xml:space="preserve"> </w:t>
      </w:r>
      <w:r w:rsidR="00CC6C58" w:rsidRPr="00BA5084">
        <w:rPr>
          <w:rFonts w:ascii="Arial" w:hAnsi="Arial" w:cs="Arial"/>
          <w:color w:val="000000" w:themeColor="text1"/>
          <w:sz w:val="20"/>
          <w:szCs w:val="20"/>
        </w:rPr>
        <w:t xml:space="preserve">Äänekoski </w:t>
      </w:r>
      <w:r w:rsidR="00CC6C58" w:rsidRPr="0028130D">
        <w:rPr>
          <w:rFonts w:ascii="Arial" w:hAnsi="Arial" w:cs="Arial"/>
          <w:color w:val="FF0000"/>
          <w:sz w:val="20"/>
          <w:szCs w:val="20"/>
        </w:rPr>
        <w:tab/>
      </w:r>
      <w:r w:rsidR="00CC6C58" w:rsidRPr="0028130D">
        <w:rPr>
          <w:rFonts w:ascii="Arial" w:hAnsi="Arial" w:cs="Arial"/>
          <w:color w:val="FF0000"/>
          <w:sz w:val="20"/>
          <w:szCs w:val="20"/>
        </w:rPr>
        <w:tab/>
      </w:r>
      <w:r w:rsidR="00CC6C58" w:rsidRPr="00B7574D">
        <w:rPr>
          <w:rFonts w:ascii="Arial" w:hAnsi="Arial" w:cs="Arial"/>
          <w:color w:val="000000" w:themeColor="text1"/>
          <w:sz w:val="20"/>
          <w:szCs w:val="20"/>
        </w:rPr>
        <w:t>p. 0</w:t>
      </w:r>
      <w:r w:rsidR="00B7574D" w:rsidRPr="00B7574D">
        <w:rPr>
          <w:rFonts w:ascii="Arial" w:hAnsi="Arial" w:cs="Arial"/>
          <w:color w:val="000000" w:themeColor="text1"/>
          <w:sz w:val="20"/>
          <w:szCs w:val="20"/>
        </w:rPr>
        <w:t>50 565 8017</w:t>
      </w:r>
    </w:p>
    <w:p w14:paraId="757374F9" w14:textId="77777777" w:rsidR="00CC6C58" w:rsidRPr="0028130D" w:rsidRDefault="005121F4" w:rsidP="00CC6C58">
      <w:pPr>
        <w:tabs>
          <w:tab w:val="left" w:pos="709"/>
        </w:tabs>
        <w:rPr>
          <w:rFonts w:ascii="Arial" w:hAnsi="Arial" w:cs="Arial"/>
          <w:color w:val="FF0000"/>
          <w:sz w:val="20"/>
          <w:szCs w:val="20"/>
        </w:rPr>
      </w:pPr>
      <w:r w:rsidRPr="00413534">
        <w:rPr>
          <w:rFonts w:ascii="Arial" w:hAnsi="Arial" w:cs="Arial"/>
          <w:color w:val="000000" w:themeColor="text1"/>
          <w:sz w:val="20"/>
          <w:szCs w:val="20"/>
        </w:rPr>
        <w:t>Juha-Matti</w:t>
      </w:r>
      <w:r w:rsidR="00CC6C58" w:rsidRPr="00413534">
        <w:rPr>
          <w:rFonts w:ascii="Arial" w:hAnsi="Arial" w:cs="Arial"/>
          <w:color w:val="000000" w:themeColor="text1"/>
          <w:sz w:val="20"/>
          <w:szCs w:val="20"/>
        </w:rPr>
        <w:t xml:space="preserve"> Paananen </w:t>
      </w:r>
      <w:r w:rsidR="002061A7" w:rsidRPr="00413534">
        <w:rPr>
          <w:rFonts w:ascii="Arial" w:hAnsi="Arial" w:cs="Arial"/>
          <w:color w:val="000000" w:themeColor="text1"/>
          <w:sz w:val="20"/>
          <w:szCs w:val="20"/>
        </w:rPr>
        <w:tab/>
        <w:t xml:space="preserve"> </w:t>
      </w:r>
      <w:r w:rsidR="00CC6C58" w:rsidRPr="00413534">
        <w:rPr>
          <w:rFonts w:ascii="Arial" w:hAnsi="Arial" w:cs="Arial"/>
          <w:color w:val="000000" w:themeColor="text1"/>
          <w:sz w:val="20"/>
          <w:szCs w:val="20"/>
        </w:rPr>
        <w:t>Kannonkoski</w:t>
      </w:r>
      <w:r w:rsidR="00CC6C58" w:rsidRPr="00413534">
        <w:rPr>
          <w:rFonts w:ascii="Arial" w:hAnsi="Arial" w:cs="Arial"/>
          <w:color w:val="000000" w:themeColor="text1"/>
          <w:sz w:val="20"/>
          <w:szCs w:val="20"/>
        </w:rPr>
        <w:tab/>
      </w:r>
      <w:r w:rsidR="00CC6C58" w:rsidRPr="00413534">
        <w:rPr>
          <w:rFonts w:ascii="Arial" w:hAnsi="Arial" w:cs="Arial"/>
          <w:color w:val="000000" w:themeColor="text1"/>
          <w:sz w:val="20"/>
          <w:szCs w:val="20"/>
        </w:rPr>
        <w:tab/>
        <w:t>p. 040</w:t>
      </w:r>
      <w:r w:rsidR="00DF7EE5" w:rsidRPr="00413534">
        <w:rPr>
          <w:rFonts w:ascii="Arial" w:hAnsi="Arial" w:cs="Arial"/>
          <w:color w:val="000000" w:themeColor="text1"/>
          <w:sz w:val="20"/>
          <w:szCs w:val="20"/>
        </w:rPr>
        <w:t> </w:t>
      </w:r>
      <w:r w:rsidRPr="00413534">
        <w:rPr>
          <w:rFonts w:ascii="Arial" w:hAnsi="Arial" w:cs="Arial"/>
          <w:color w:val="000000" w:themeColor="text1"/>
          <w:sz w:val="20"/>
          <w:szCs w:val="20"/>
        </w:rPr>
        <w:t>867</w:t>
      </w:r>
      <w:r w:rsidR="00DF7EE5" w:rsidRPr="00413534">
        <w:rPr>
          <w:rFonts w:ascii="Arial" w:hAnsi="Arial" w:cs="Arial"/>
          <w:color w:val="000000" w:themeColor="text1"/>
          <w:sz w:val="20"/>
          <w:szCs w:val="20"/>
        </w:rPr>
        <w:t xml:space="preserve"> </w:t>
      </w:r>
      <w:r w:rsidRPr="00413534">
        <w:rPr>
          <w:rFonts w:ascii="Arial" w:hAnsi="Arial" w:cs="Arial"/>
          <w:color w:val="000000" w:themeColor="text1"/>
          <w:sz w:val="20"/>
          <w:szCs w:val="20"/>
        </w:rPr>
        <w:t>5799</w:t>
      </w:r>
    </w:p>
    <w:p w14:paraId="59051738" w14:textId="6D7B03FB" w:rsidR="002061A7" w:rsidRPr="00C65580" w:rsidRDefault="002061A7" w:rsidP="002061A7">
      <w:pPr>
        <w:tabs>
          <w:tab w:val="left" w:pos="709"/>
        </w:tabs>
        <w:rPr>
          <w:rFonts w:ascii="Arial" w:hAnsi="Arial" w:cs="Arial"/>
          <w:color w:val="000000" w:themeColor="text1"/>
          <w:sz w:val="20"/>
          <w:szCs w:val="20"/>
        </w:rPr>
      </w:pPr>
      <w:r w:rsidRPr="00C65580">
        <w:rPr>
          <w:rFonts w:ascii="Arial" w:hAnsi="Arial" w:cs="Arial"/>
          <w:color w:val="000000" w:themeColor="text1"/>
          <w:sz w:val="20"/>
          <w:szCs w:val="20"/>
        </w:rPr>
        <w:lastRenderedPageBreak/>
        <w:t xml:space="preserve">Jaana </w:t>
      </w:r>
      <w:r w:rsidR="003267FF" w:rsidRPr="00C65580">
        <w:rPr>
          <w:rFonts w:ascii="Arial" w:hAnsi="Arial" w:cs="Arial"/>
          <w:color w:val="000000" w:themeColor="text1"/>
          <w:sz w:val="20"/>
          <w:szCs w:val="20"/>
        </w:rPr>
        <w:t>Kummala</w:t>
      </w:r>
      <w:r w:rsidRPr="00C65580">
        <w:rPr>
          <w:rFonts w:ascii="Arial" w:hAnsi="Arial" w:cs="Arial"/>
          <w:color w:val="000000" w:themeColor="text1"/>
          <w:sz w:val="20"/>
          <w:szCs w:val="20"/>
        </w:rPr>
        <w:t xml:space="preserve"> </w:t>
      </w:r>
      <w:r w:rsidRPr="00C65580">
        <w:rPr>
          <w:rFonts w:ascii="Arial" w:hAnsi="Arial" w:cs="Arial"/>
          <w:color w:val="000000" w:themeColor="text1"/>
          <w:sz w:val="20"/>
          <w:szCs w:val="20"/>
        </w:rPr>
        <w:tab/>
        <w:t>Jämsä</w:t>
      </w:r>
      <w:r w:rsidR="00CC6C58" w:rsidRPr="00C65580">
        <w:rPr>
          <w:rFonts w:ascii="Arial" w:hAnsi="Arial" w:cs="Arial"/>
          <w:color w:val="000000" w:themeColor="text1"/>
          <w:sz w:val="20"/>
          <w:szCs w:val="20"/>
        </w:rPr>
        <w:tab/>
      </w:r>
      <w:r w:rsidR="00CC6C58" w:rsidRPr="00C65580">
        <w:rPr>
          <w:rFonts w:ascii="Arial" w:hAnsi="Arial" w:cs="Arial"/>
          <w:color w:val="000000" w:themeColor="text1"/>
          <w:sz w:val="20"/>
          <w:szCs w:val="20"/>
        </w:rPr>
        <w:tab/>
      </w:r>
      <w:r w:rsidR="00492386" w:rsidRPr="00C65580">
        <w:rPr>
          <w:rFonts w:ascii="Arial" w:hAnsi="Arial" w:cs="Arial"/>
          <w:color w:val="000000" w:themeColor="text1"/>
          <w:sz w:val="20"/>
          <w:szCs w:val="20"/>
        </w:rPr>
        <w:t>p. 040</w:t>
      </w:r>
      <w:r w:rsidR="00DF7EE5" w:rsidRPr="00C65580">
        <w:rPr>
          <w:rFonts w:ascii="Arial" w:hAnsi="Arial" w:cs="Arial"/>
          <w:color w:val="000000" w:themeColor="text1"/>
          <w:sz w:val="20"/>
          <w:szCs w:val="20"/>
        </w:rPr>
        <w:t> </w:t>
      </w:r>
      <w:r w:rsidR="00492386" w:rsidRPr="00C65580">
        <w:rPr>
          <w:rFonts w:ascii="Arial" w:hAnsi="Arial" w:cs="Arial"/>
          <w:color w:val="000000" w:themeColor="text1"/>
          <w:sz w:val="20"/>
          <w:szCs w:val="20"/>
        </w:rPr>
        <w:t>593</w:t>
      </w:r>
      <w:r w:rsidR="00DF7EE5" w:rsidRPr="00C65580">
        <w:rPr>
          <w:rFonts w:ascii="Arial" w:hAnsi="Arial" w:cs="Arial"/>
          <w:color w:val="000000" w:themeColor="text1"/>
          <w:sz w:val="20"/>
          <w:szCs w:val="20"/>
        </w:rPr>
        <w:t xml:space="preserve"> </w:t>
      </w:r>
      <w:r w:rsidR="00492386" w:rsidRPr="00C65580">
        <w:rPr>
          <w:rFonts w:ascii="Arial" w:hAnsi="Arial" w:cs="Arial"/>
          <w:color w:val="000000" w:themeColor="text1"/>
          <w:sz w:val="20"/>
          <w:szCs w:val="20"/>
        </w:rPr>
        <w:t>4697</w:t>
      </w:r>
    </w:p>
    <w:p w14:paraId="3358A22D" w14:textId="3AB14030" w:rsidR="00CC6C58" w:rsidRPr="003D1623" w:rsidRDefault="003630CF" w:rsidP="00CC6C58">
      <w:pPr>
        <w:tabs>
          <w:tab w:val="left" w:pos="709"/>
        </w:tabs>
        <w:rPr>
          <w:rFonts w:ascii="Arial" w:hAnsi="Arial" w:cs="Arial"/>
          <w:color w:val="000000" w:themeColor="text1"/>
          <w:sz w:val="20"/>
          <w:szCs w:val="20"/>
        </w:rPr>
      </w:pPr>
      <w:r w:rsidRPr="003D1623">
        <w:rPr>
          <w:rFonts w:ascii="Arial" w:hAnsi="Arial" w:cs="Arial"/>
          <w:color w:val="000000" w:themeColor="text1"/>
          <w:sz w:val="20"/>
          <w:szCs w:val="20"/>
        </w:rPr>
        <w:t xml:space="preserve">Tuija Isokivi     </w:t>
      </w:r>
      <w:r w:rsidR="002061A7" w:rsidRPr="003D1623">
        <w:rPr>
          <w:rFonts w:ascii="Arial" w:hAnsi="Arial" w:cs="Arial"/>
          <w:color w:val="000000" w:themeColor="text1"/>
          <w:sz w:val="20"/>
          <w:szCs w:val="20"/>
        </w:rPr>
        <w:tab/>
      </w:r>
      <w:r w:rsidR="000F137A" w:rsidRPr="003D1623">
        <w:rPr>
          <w:rFonts w:ascii="Arial" w:hAnsi="Arial" w:cs="Arial"/>
          <w:color w:val="000000" w:themeColor="text1"/>
          <w:sz w:val="20"/>
          <w:szCs w:val="20"/>
        </w:rPr>
        <w:t xml:space="preserve">Keuruu   </w:t>
      </w:r>
      <w:r w:rsidR="00CC6C58" w:rsidRPr="003D1623">
        <w:rPr>
          <w:rFonts w:ascii="Arial" w:hAnsi="Arial" w:cs="Arial"/>
          <w:color w:val="000000" w:themeColor="text1"/>
          <w:sz w:val="20"/>
          <w:szCs w:val="20"/>
        </w:rPr>
        <w:tab/>
      </w:r>
      <w:r w:rsidR="000F137A" w:rsidRPr="003D1623">
        <w:rPr>
          <w:rFonts w:ascii="Arial" w:hAnsi="Arial" w:cs="Arial"/>
          <w:color w:val="000000" w:themeColor="text1"/>
          <w:sz w:val="20"/>
          <w:szCs w:val="20"/>
        </w:rPr>
        <w:t xml:space="preserve">     </w:t>
      </w:r>
      <w:r w:rsidR="000F137A" w:rsidRPr="003D1623">
        <w:rPr>
          <w:rFonts w:ascii="Arial" w:hAnsi="Arial" w:cs="Arial"/>
          <w:color w:val="000000" w:themeColor="text1"/>
          <w:sz w:val="20"/>
          <w:szCs w:val="20"/>
        </w:rPr>
        <w:tab/>
        <w:t>p. 0</w:t>
      </w:r>
      <w:r w:rsidR="00FD3DEC" w:rsidRPr="003D1623">
        <w:rPr>
          <w:rFonts w:ascii="Arial" w:hAnsi="Arial" w:cs="Arial"/>
          <w:color w:val="000000" w:themeColor="text1"/>
          <w:sz w:val="20"/>
          <w:szCs w:val="20"/>
        </w:rPr>
        <w:t xml:space="preserve">40 013 </w:t>
      </w:r>
      <w:r w:rsidR="003D1623" w:rsidRPr="003D1623">
        <w:rPr>
          <w:rFonts w:ascii="Arial" w:hAnsi="Arial" w:cs="Arial"/>
          <w:color w:val="000000" w:themeColor="text1"/>
          <w:sz w:val="20"/>
          <w:szCs w:val="20"/>
        </w:rPr>
        <w:t>2354</w:t>
      </w:r>
    </w:p>
    <w:p w14:paraId="758F28A7" w14:textId="77777777" w:rsidR="005121F4" w:rsidRPr="00413534" w:rsidRDefault="005121F4" w:rsidP="00CC6C58">
      <w:pPr>
        <w:tabs>
          <w:tab w:val="left" w:pos="709"/>
        </w:tabs>
        <w:rPr>
          <w:rFonts w:ascii="Arial" w:hAnsi="Arial" w:cs="Arial"/>
          <w:color w:val="000000" w:themeColor="text1"/>
          <w:sz w:val="20"/>
          <w:szCs w:val="20"/>
        </w:rPr>
      </w:pPr>
      <w:r w:rsidRPr="00413534">
        <w:rPr>
          <w:rFonts w:ascii="Arial" w:hAnsi="Arial" w:cs="Arial"/>
          <w:color w:val="000000" w:themeColor="text1"/>
          <w:sz w:val="20"/>
          <w:szCs w:val="20"/>
        </w:rPr>
        <w:t>Mika Paananen</w:t>
      </w:r>
      <w:r w:rsidRPr="00413534">
        <w:rPr>
          <w:rFonts w:ascii="Arial" w:hAnsi="Arial" w:cs="Arial"/>
          <w:color w:val="000000" w:themeColor="text1"/>
          <w:sz w:val="20"/>
          <w:szCs w:val="20"/>
        </w:rPr>
        <w:tab/>
        <w:t>Jämsä</w:t>
      </w:r>
      <w:r w:rsidRPr="00413534">
        <w:rPr>
          <w:rFonts w:ascii="Arial" w:hAnsi="Arial" w:cs="Arial"/>
          <w:color w:val="000000" w:themeColor="text1"/>
          <w:sz w:val="20"/>
          <w:szCs w:val="20"/>
        </w:rPr>
        <w:tab/>
      </w:r>
      <w:r w:rsidRPr="00413534">
        <w:rPr>
          <w:rFonts w:ascii="Arial" w:hAnsi="Arial" w:cs="Arial"/>
          <w:color w:val="000000" w:themeColor="text1"/>
          <w:sz w:val="20"/>
          <w:szCs w:val="20"/>
        </w:rPr>
        <w:tab/>
        <w:t>p. 040</w:t>
      </w:r>
      <w:r w:rsidR="00DF7EE5" w:rsidRPr="00413534">
        <w:rPr>
          <w:rFonts w:ascii="Arial" w:hAnsi="Arial" w:cs="Arial"/>
          <w:color w:val="000000" w:themeColor="text1"/>
          <w:sz w:val="20"/>
          <w:szCs w:val="20"/>
        </w:rPr>
        <w:t> </w:t>
      </w:r>
      <w:r w:rsidRPr="00413534">
        <w:rPr>
          <w:rFonts w:ascii="Arial" w:hAnsi="Arial" w:cs="Arial"/>
          <w:color w:val="000000" w:themeColor="text1"/>
          <w:sz w:val="20"/>
          <w:szCs w:val="20"/>
        </w:rPr>
        <w:t>822</w:t>
      </w:r>
      <w:r w:rsidR="00DF7EE5" w:rsidRPr="00413534">
        <w:rPr>
          <w:rFonts w:ascii="Arial" w:hAnsi="Arial" w:cs="Arial"/>
          <w:color w:val="000000" w:themeColor="text1"/>
          <w:sz w:val="20"/>
          <w:szCs w:val="20"/>
        </w:rPr>
        <w:t xml:space="preserve"> </w:t>
      </w:r>
      <w:r w:rsidRPr="00413534">
        <w:rPr>
          <w:rFonts w:ascii="Arial" w:hAnsi="Arial" w:cs="Arial"/>
          <w:color w:val="000000" w:themeColor="text1"/>
          <w:sz w:val="20"/>
          <w:szCs w:val="20"/>
        </w:rPr>
        <w:t>1903</w:t>
      </w:r>
    </w:p>
    <w:p w14:paraId="101789DA" w14:textId="77777777" w:rsidR="005121F4" w:rsidRPr="000C2105" w:rsidRDefault="005121F4" w:rsidP="00CC6C58">
      <w:pPr>
        <w:tabs>
          <w:tab w:val="left" w:pos="709"/>
        </w:tabs>
        <w:rPr>
          <w:rFonts w:ascii="Arial" w:hAnsi="Arial" w:cs="Arial"/>
          <w:color w:val="000000" w:themeColor="text1"/>
          <w:sz w:val="20"/>
          <w:szCs w:val="20"/>
        </w:rPr>
      </w:pPr>
      <w:r w:rsidRPr="000C2105">
        <w:rPr>
          <w:rFonts w:ascii="Arial" w:hAnsi="Arial" w:cs="Arial"/>
          <w:color w:val="000000" w:themeColor="text1"/>
          <w:sz w:val="20"/>
          <w:szCs w:val="20"/>
        </w:rPr>
        <w:t>Juhani Mönttinen</w:t>
      </w:r>
      <w:r w:rsidRPr="000C2105">
        <w:rPr>
          <w:rFonts w:ascii="Arial" w:hAnsi="Arial" w:cs="Arial"/>
          <w:color w:val="000000" w:themeColor="text1"/>
          <w:sz w:val="20"/>
          <w:szCs w:val="20"/>
        </w:rPr>
        <w:tab/>
        <w:t>Tikkakoski</w:t>
      </w:r>
      <w:r w:rsidRPr="000C2105">
        <w:rPr>
          <w:rFonts w:ascii="Arial" w:hAnsi="Arial" w:cs="Arial"/>
          <w:color w:val="000000" w:themeColor="text1"/>
          <w:sz w:val="20"/>
          <w:szCs w:val="20"/>
        </w:rPr>
        <w:tab/>
      </w:r>
      <w:r w:rsidRPr="000C2105">
        <w:rPr>
          <w:rFonts w:ascii="Arial" w:hAnsi="Arial" w:cs="Arial"/>
          <w:color w:val="000000" w:themeColor="text1"/>
          <w:sz w:val="20"/>
          <w:szCs w:val="20"/>
        </w:rPr>
        <w:tab/>
        <w:t>p. 040</w:t>
      </w:r>
      <w:r w:rsidR="00DF7EE5" w:rsidRPr="000C2105">
        <w:rPr>
          <w:rFonts w:ascii="Arial" w:hAnsi="Arial" w:cs="Arial"/>
          <w:color w:val="000000" w:themeColor="text1"/>
          <w:sz w:val="20"/>
          <w:szCs w:val="20"/>
        </w:rPr>
        <w:t> </w:t>
      </w:r>
      <w:r w:rsidRPr="000C2105">
        <w:rPr>
          <w:rFonts w:ascii="Arial" w:hAnsi="Arial" w:cs="Arial"/>
          <w:color w:val="000000" w:themeColor="text1"/>
          <w:sz w:val="20"/>
          <w:szCs w:val="20"/>
        </w:rPr>
        <w:t>540</w:t>
      </w:r>
      <w:r w:rsidR="00DF7EE5" w:rsidRPr="000C2105">
        <w:rPr>
          <w:rFonts w:ascii="Arial" w:hAnsi="Arial" w:cs="Arial"/>
          <w:color w:val="000000" w:themeColor="text1"/>
          <w:sz w:val="20"/>
          <w:szCs w:val="20"/>
        </w:rPr>
        <w:t xml:space="preserve"> </w:t>
      </w:r>
      <w:r w:rsidRPr="000C2105">
        <w:rPr>
          <w:rFonts w:ascii="Arial" w:hAnsi="Arial" w:cs="Arial"/>
          <w:color w:val="000000" w:themeColor="text1"/>
          <w:sz w:val="20"/>
          <w:szCs w:val="20"/>
        </w:rPr>
        <w:t>5251</w:t>
      </w:r>
    </w:p>
    <w:p w14:paraId="72103B58" w14:textId="055D5066" w:rsidR="00CC6C58" w:rsidRPr="000C2105" w:rsidRDefault="00CC6C58" w:rsidP="00CC6C58">
      <w:pPr>
        <w:tabs>
          <w:tab w:val="left" w:pos="709"/>
        </w:tabs>
        <w:rPr>
          <w:rFonts w:ascii="Arial" w:hAnsi="Arial" w:cs="Arial"/>
          <w:color w:val="000000" w:themeColor="text1"/>
          <w:sz w:val="20"/>
          <w:szCs w:val="20"/>
        </w:rPr>
      </w:pPr>
      <w:proofErr w:type="spellStart"/>
      <w:r w:rsidRPr="000C2105">
        <w:rPr>
          <w:rFonts w:ascii="Arial" w:hAnsi="Arial" w:cs="Arial"/>
          <w:color w:val="000000" w:themeColor="text1"/>
          <w:sz w:val="20"/>
          <w:szCs w:val="20"/>
        </w:rPr>
        <w:t>Oikari</w:t>
      </w:r>
      <w:proofErr w:type="spellEnd"/>
      <w:r w:rsidR="00982937" w:rsidRPr="000C2105">
        <w:rPr>
          <w:rFonts w:ascii="Arial" w:hAnsi="Arial" w:cs="Arial"/>
          <w:color w:val="000000" w:themeColor="text1"/>
          <w:sz w:val="20"/>
          <w:szCs w:val="20"/>
        </w:rPr>
        <w:t xml:space="preserve"> </w:t>
      </w:r>
      <w:r w:rsidR="005121F4" w:rsidRPr="000C2105">
        <w:rPr>
          <w:rFonts w:ascii="Arial" w:hAnsi="Arial" w:cs="Arial"/>
          <w:color w:val="000000" w:themeColor="text1"/>
          <w:sz w:val="20"/>
          <w:szCs w:val="20"/>
        </w:rPr>
        <w:t>/</w:t>
      </w:r>
      <w:r w:rsidR="00982937" w:rsidRPr="000C2105">
        <w:rPr>
          <w:rFonts w:ascii="Arial" w:hAnsi="Arial" w:cs="Arial"/>
          <w:color w:val="000000" w:themeColor="text1"/>
          <w:sz w:val="20"/>
          <w:szCs w:val="20"/>
        </w:rPr>
        <w:t xml:space="preserve"> </w:t>
      </w:r>
      <w:r w:rsidR="005121F4" w:rsidRPr="000C2105">
        <w:rPr>
          <w:rFonts w:ascii="Arial" w:hAnsi="Arial" w:cs="Arial"/>
          <w:color w:val="000000" w:themeColor="text1"/>
          <w:sz w:val="20"/>
          <w:szCs w:val="20"/>
        </w:rPr>
        <w:t xml:space="preserve">Veikko </w:t>
      </w:r>
      <w:proofErr w:type="spellStart"/>
      <w:r w:rsidR="005121F4" w:rsidRPr="000C2105">
        <w:rPr>
          <w:rFonts w:ascii="Arial" w:hAnsi="Arial" w:cs="Arial"/>
          <w:color w:val="000000" w:themeColor="text1"/>
          <w:sz w:val="20"/>
          <w:szCs w:val="20"/>
        </w:rPr>
        <w:t>Onkila</w:t>
      </w:r>
      <w:proofErr w:type="spellEnd"/>
      <w:r w:rsidR="005121F4" w:rsidRPr="000C2105">
        <w:rPr>
          <w:rFonts w:ascii="Arial" w:hAnsi="Arial" w:cs="Arial"/>
          <w:color w:val="000000" w:themeColor="text1"/>
          <w:sz w:val="20"/>
          <w:szCs w:val="20"/>
        </w:rPr>
        <w:tab/>
      </w:r>
      <w:r w:rsidRPr="000C2105">
        <w:rPr>
          <w:rFonts w:ascii="Arial" w:hAnsi="Arial" w:cs="Arial"/>
          <w:color w:val="000000" w:themeColor="text1"/>
          <w:sz w:val="20"/>
          <w:szCs w:val="20"/>
        </w:rPr>
        <w:t>Uurainen</w:t>
      </w:r>
      <w:r w:rsidR="005121F4" w:rsidRPr="000C2105">
        <w:rPr>
          <w:rFonts w:ascii="Arial" w:hAnsi="Arial" w:cs="Arial"/>
          <w:color w:val="000000" w:themeColor="text1"/>
          <w:sz w:val="20"/>
          <w:szCs w:val="20"/>
        </w:rPr>
        <w:tab/>
      </w:r>
      <w:r w:rsidR="005121F4" w:rsidRPr="000C2105">
        <w:rPr>
          <w:rFonts w:ascii="Arial" w:hAnsi="Arial" w:cs="Arial"/>
          <w:color w:val="000000" w:themeColor="text1"/>
          <w:sz w:val="20"/>
          <w:szCs w:val="20"/>
        </w:rPr>
        <w:tab/>
        <w:t>p. 040</w:t>
      </w:r>
      <w:r w:rsidR="00DF7EE5" w:rsidRPr="000C2105">
        <w:rPr>
          <w:rFonts w:ascii="Arial" w:hAnsi="Arial" w:cs="Arial"/>
          <w:color w:val="000000" w:themeColor="text1"/>
          <w:sz w:val="20"/>
          <w:szCs w:val="20"/>
        </w:rPr>
        <w:t> </w:t>
      </w:r>
      <w:r w:rsidR="005121F4" w:rsidRPr="000C2105">
        <w:rPr>
          <w:rFonts w:ascii="Arial" w:hAnsi="Arial" w:cs="Arial"/>
          <w:color w:val="000000" w:themeColor="text1"/>
          <w:sz w:val="20"/>
          <w:szCs w:val="20"/>
        </w:rPr>
        <w:t>704</w:t>
      </w:r>
      <w:r w:rsidR="00DF7EE5" w:rsidRPr="000C2105">
        <w:rPr>
          <w:rFonts w:ascii="Arial" w:hAnsi="Arial" w:cs="Arial"/>
          <w:color w:val="000000" w:themeColor="text1"/>
          <w:sz w:val="20"/>
          <w:szCs w:val="20"/>
        </w:rPr>
        <w:t xml:space="preserve"> </w:t>
      </w:r>
      <w:r w:rsidR="005121F4" w:rsidRPr="000C2105">
        <w:rPr>
          <w:rFonts w:ascii="Arial" w:hAnsi="Arial" w:cs="Arial"/>
          <w:color w:val="000000" w:themeColor="text1"/>
          <w:sz w:val="20"/>
          <w:szCs w:val="20"/>
        </w:rPr>
        <w:t>5649</w:t>
      </w:r>
    </w:p>
    <w:p w14:paraId="660F2589" w14:textId="1D5D30F3" w:rsidR="00D93FC5" w:rsidRPr="000C2105" w:rsidRDefault="00D93FC5" w:rsidP="00CC6C58">
      <w:pPr>
        <w:tabs>
          <w:tab w:val="left" w:pos="709"/>
        </w:tabs>
        <w:rPr>
          <w:rFonts w:ascii="Arial" w:hAnsi="Arial" w:cs="Arial"/>
          <w:color w:val="000000" w:themeColor="text1"/>
          <w:sz w:val="20"/>
          <w:szCs w:val="20"/>
        </w:rPr>
      </w:pPr>
      <w:r w:rsidRPr="000C2105">
        <w:rPr>
          <w:rFonts w:ascii="Arial" w:hAnsi="Arial" w:cs="Arial"/>
          <w:color w:val="000000" w:themeColor="text1"/>
          <w:sz w:val="20"/>
          <w:szCs w:val="20"/>
        </w:rPr>
        <w:t>Kalle Nummelin</w:t>
      </w:r>
      <w:r w:rsidRPr="000C2105">
        <w:rPr>
          <w:rFonts w:ascii="Arial" w:hAnsi="Arial" w:cs="Arial"/>
          <w:color w:val="000000" w:themeColor="text1"/>
          <w:sz w:val="20"/>
          <w:szCs w:val="20"/>
        </w:rPr>
        <w:tab/>
        <w:t>Jyväskylä</w:t>
      </w:r>
      <w:r w:rsidRPr="000C2105">
        <w:rPr>
          <w:rFonts w:ascii="Arial" w:hAnsi="Arial" w:cs="Arial"/>
          <w:color w:val="000000" w:themeColor="text1"/>
          <w:sz w:val="20"/>
          <w:szCs w:val="20"/>
        </w:rPr>
        <w:tab/>
      </w:r>
      <w:r w:rsidRPr="000C2105">
        <w:rPr>
          <w:rFonts w:ascii="Arial" w:hAnsi="Arial" w:cs="Arial"/>
          <w:color w:val="000000" w:themeColor="text1"/>
          <w:sz w:val="20"/>
          <w:szCs w:val="20"/>
        </w:rPr>
        <w:tab/>
        <w:t xml:space="preserve">p. </w:t>
      </w:r>
      <w:r w:rsidR="001F61E4" w:rsidRPr="000C2105">
        <w:rPr>
          <w:rFonts w:ascii="Arial" w:hAnsi="Arial" w:cs="Arial"/>
          <w:color w:val="000000" w:themeColor="text1"/>
          <w:sz w:val="20"/>
          <w:szCs w:val="20"/>
        </w:rPr>
        <w:t>040 064 1072</w:t>
      </w:r>
    </w:p>
    <w:p w14:paraId="73C1A649" w14:textId="658EF835" w:rsidR="003D43EE" w:rsidRPr="000C2105" w:rsidRDefault="003D43EE" w:rsidP="00CC6C58">
      <w:pPr>
        <w:tabs>
          <w:tab w:val="left" w:pos="709"/>
        </w:tabs>
        <w:rPr>
          <w:rFonts w:ascii="Arial" w:hAnsi="Arial" w:cs="Arial"/>
          <w:color w:val="000000" w:themeColor="text1"/>
          <w:sz w:val="20"/>
          <w:szCs w:val="20"/>
        </w:rPr>
      </w:pPr>
      <w:r w:rsidRPr="000C2105">
        <w:rPr>
          <w:rFonts w:ascii="Arial" w:hAnsi="Arial" w:cs="Arial"/>
          <w:color w:val="000000" w:themeColor="text1"/>
          <w:sz w:val="20"/>
          <w:szCs w:val="20"/>
        </w:rPr>
        <w:t xml:space="preserve">Jani </w:t>
      </w:r>
      <w:proofErr w:type="spellStart"/>
      <w:r w:rsidRPr="000C2105">
        <w:rPr>
          <w:rFonts w:ascii="Arial" w:hAnsi="Arial" w:cs="Arial"/>
          <w:color w:val="000000" w:themeColor="text1"/>
          <w:sz w:val="20"/>
          <w:szCs w:val="20"/>
        </w:rPr>
        <w:t>Tahkola</w:t>
      </w:r>
      <w:proofErr w:type="spellEnd"/>
      <w:r w:rsidRPr="000C2105">
        <w:rPr>
          <w:rFonts w:ascii="Arial" w:hAnsi="Arial" w:cs="Arial"/>
          <w:color w:val="000000" w:themeColor="text1"/>
          <w:sz w:val="20"/>
          <w:szCs w:val="20"/>
        </w:rPr>
        <w:tab/>
      </w:r>
      <w:r w:rsidRPr="000C2105">
        <w:rPr>
          <w:rFonts w:ascii="Arial" w:hAnsi="Arial" w:cs="Arial"/>
          <w:color w:val="000000" w:themeColor="text1"/>
          <w:sz w:val="20"/>
          <w:szCs w:val="20"/>
        </w:rPr>
        <w:tab/>
        <w:t>Kinnula</w:t>
      </w:r>
      <w:r w:rsidRPr="000C2105">
        <w:rPr>
          <w:rFonts w:ascii="Arial" w:hAnsi="Arial" w:cs="Arial"/>
          <w:color w:val="000000" w:themeColor="text1"/>
          <w:sz w:val="20"/>
          <w:szCs w:val="20"/>
        </w:rPr>
        <w:tab/>
      </w:r>
      <w:r w:rsidRPr="000C2105">
        <w:rPr>
          <w:rFonts w:ascii="Arial" w:hAnsi="Arial" w:cs="Arial"/>
          <w:color w:val="000000" w:themeColor="text1"/>
          <w:sz w:val="20"/>
          <w:szCs w:val="20"/>
        </w:rPr>
        <w:tab/>
        <w:t>p. 040</w:t>
      </w:r>
      <w:r w:rsidR="00DF7EE5" w:rsidRPr="000C2105">
        <w:rPr>
          <w:rFonts w:ascii="Arial" w:hAnsi="Arial" w:cs="Arial"/>
          <w:color w:val="000000" w:themeColor="text1"/>
          <w:sz w:val="20"/>
          <w:szCs w:val="20"/>
        </w:rPr>
        <w:t> </w:t>
      </w:r>
      <w:r w:rsidRPr="000C2105">
        <w:rPr>
          <w:rFonts w:ascii="Arial" w:hAnsi="Arial" w:cs="Arial"/>
          <w:color w:val="000000" w:themeColor="text1"/>
          <w:sz w:val="20"/>
          <w:szCs w:val="20"/>
        </w:rPr>
        <w:t>960</w:t>
      </w:r>
      <w:r w:rsidR="00DF7EE5" w:rsidRPr="000C2105">
        <w:rPr>
          <w:rFonts w:ascii="Arial" w:hAnsi="Arial" w:cs="Arial"/>
          <w:color w:val="000000" w:themeColor="text1"/>
          <w:sz w:val="20"/>
          <w:szCs w:val="20"/>
        </w:rPr>
        <w:t xml:space="preserve"> </w:t>
      </w:r>
      <w:r w:rsidRPr="000C2105">
        <w:rPr>
          <w:rFonts w:ascii="Arial" w:hAnsi="Arial" w:cs="Arial"/>
          <w:color w:val="000000" w:themeColor="text1"/>
          <w:sz w:val="20"/>
          <w:szCs w:val="20"/>
        </w:rPr>
        <w:t>3079</w:t>
      </w:r>
      <w:r w:rsidR="005D20FE" w:rsidRPr="000C2105">
        <w:rPr>
          <w:rFonts w:ascii="Arial" w:hAnsi="Arial" w:cs="Arial"/>
          <w:color w:val="000000" w:themeColor="text1"/>
          <w:sz w:val="20"/>
          <w:szCs w:val="20"/>
        </w:rPr>
        <w:t xml:space="preserve"> selvityksen alla</w:t>
      </w:r>
    </w:p>
    <w:p w14:paraId="67154085" w14:textId="77777777" w:rsidR="005121F4" w:rsidRPr="000C2105" w:rsidRDefault="005121F4" w:rsidP="00CC6C58">
      <w:pPr>
        <w:tabs>
          <w:tab w:val="left" w:pos="709"/>
        </w:tabs>
        <w:rPr>
          <w:rFonts w:ascii="Arial" w:hAnsi="Arial" w:cs="Arial"/>
          <w:color w:val="000000" w:themeColor="text1"/>
          <w:sz w:val="20"/>
          <w:szCs w:val="20"/>
        </w:rPr>
      </w:pPr>
    </w:p>
    <w:p w14:paraId="35590DDA" w14:textId="77777777" w:rsidR="005121F4" w:rsidRPr="000C2105" w:rsidRDefault="006654D8" w:rsidP="00CC6C58">
      <w:pPr>
        <w:tabs>
          <w:tab w:val="left" w:pos="709"/>
        </w:tabs>
        <w:rPr>
          <w:rFonts w:ascii="Arial" w:hAnsi="Arial" w:cs="Arial"/>
          <w:color w:val="000000" w:themeColor="text1"/>
          <w:sz w:val="20"/>
          <w:szCs w:val="20"/>
        </w:rPr>
      </w:pPr>
      <w:r w:rsidRPr="000C2105">
        <w:rPr>
          <w:rFonts w:ascii="Arial" w:hAnsi="Arial" w:cs="Arial"/>
          <w:color w:val="000000" w:themeColor="text1"/>
          <w:sz w:val="20"/>
          <w:szCs w:val="20"/>
        </w:rPr>
        <w:t xml:space="preserve">Kennelpiiri lainasi kolmea videotykkiään. </w:t>
      </w:r>
      <w:r w:rsidR="001446B8" w:rsidRPr="000C2105">
        <w:rPr>
          <w:rFonts w:ascii="Arial" w:hAnsi="Arial" w:cs="Arial"/>
          <w:color w:val="000000" w:themeColor="text1"/>
          <w:sz w:val="20"/>
          <w:szCs w:val="20"/>
        </w:rPr>
        <w:t xml:space="preserve">Videotykit </w:t>
      </w:r>
      <w:r w:rsidR="005121F4" w:rsidRPr="000C2105">
        <w:rPr>
          <w:rFonts w:ascii="Arial" w:hAnsi="Arial" w:cs="Arial"/>
          <w:color w:val="000000" w:themeColor="text1"/>
          <w:sz w:val="20"/>
          <w:szCs w:val="20"/>
        </w:rPr>
        <w:t>ovat lainattavissa:</w:t>
      </w:r>
    </w:p>
    <w:p w14:paraId="34752E60" w14:textId="77777777" w:rsidR="005121F4" w:rsidRPr="000C2105" w:rsidRDefault="005121F4" w:rsidP="00CC6C58">
      <w:pPr>
        <w:tabs>
          <w:tab w:val="left" w:pos="709"/>
        </w:tabs>
        <w:rPr>
          <w:rFonts w:ascii="Arial" w:hAnsi="Arial" w:cs="Arial"/>
          <w:color w:val="000000" w:themeColor="text1"/>
          <w:sz w:val="20"/>
          <w:szCs w:val="20"/>
        </w:rPr>
      </w:pPr>
    </w:p>
    <w:p w14:paraId="0E80EBF9" w14:textId="77777777" w:rsidR="005121F4" w:rsidRPr="000C2105" w:rsidRDefault="005121F4" w:rsidP="00CC6C58">
      <w:pPr>
        <w:tabs>
          <w:tab w:val="left" w:pos="709"/>
        </w:tabs>
        <w:rPr>
          <w:rFonts w:ascii="Arial" w:hAnsi="Arial" w:cs="Arial"/>
          <w:color w:val="000000" w:themeColor="text1"/>
          <w:sz w:val="20"/>
          <w:szCs w:val="20"/>
        </w:rPr>
      </w:pPr>
      <w:r w:rsidRPr="000C2105">
        <w:rPr>
          <w:rFonts w:ascii="Arial" w:hAnsi="Arial" w:cs="Arial"/>
          <w:color w:val="000000" w:themeColor="text1"/>
          <w:sz w:val="20"/>
          <w:szCs w:val="20"/>
        </w:rPr>
        <w:t>Keijo Hautakangas</w:t>
      </w:r>
      <w:r w:rsidRPr="000C2105">
        <w:rPr>
          <w:rFonts w:ascii="Arial" w:hAnsi="Arial" w:cs="Arial"/>
          <w:color w:val="000000" w:themeColor="text1"/>
          <w:sz w:val="20"/>
          <w:szCs w:val="20"/>
        </w:rPr>
        <w:tab/>
        <w:t>Reisjärvi</w:t>
      </w:r>
      <w:r w:rsidRPr="000C2105">
        <w:rPr>
          <w:rFonts w:ascii="Arial" w:hAnsi="Arial" w:cs="Arial"/>
          <w:color w:val="000000" w:themeColor="text1"/>
          <w:sz w:val="20"/>
          <w:szCs w:val="20"/>
        </w:rPr>
        <w:tab/>
      </w:r>
      <w:r w:rsidRPr="000C2105">
        <w:rPr>
          <w:rFonts w:ascii="Arial" w:hAnsi="Arial" w:cs="Arial"/>
          <w:color w:val="000000" w:themeColor="text1"/>
          <w:sz w:val="20"/>
          <w:szCs w:val="20"/>
        </w:rPr>
        <w:tab/>
        <w:t>p. 014</w:t>
      </w:r>
      <w:r w:rsidR="00DF7EE5" w:rsidRPr="000C2105">
        <w:rPr>
          <w:rFonts w:ascii="Arial" w:hAnsi="Arial" w:cs="Arial"/>
          <w:color w:val="000000" w:themeColor="text1"/>
          <w:sz w:val="20"/>
          <w:szCs w:val="20"/>
        </w:rPr>
        <w:t> </w:t>
      </w:r>
      <w:r w:rsidRPr="000C2105">
        <w:rPr>
          <w:rFonts w:ascii="Arial" w:hAnsi="Arial" w:cs="Arial"/>
          <w:color w:val="000000" w:themeColor="text1"/>
          <w:sz w:val="20"/>
          <w:szCs w:val="20"/>
        </w:rPr>
        <w:t>565</w:t>
      </w:r>
      <w:r w:rsidR="00DF7EE5" w:rsidRPr="000C2105">
        <w:rPr>
          <w:rFonts w:ascii="Arial" w:hAnsi="Arial" w:cs="Arial"/>
          <w:color w:val="000000" w:themeColor="text1"/>
          <w:sz w:val="20"/>
          <w:szCs w:val="20"/>
        </w:rPr>
        <w:t xml:space="preserve"> </w:t>
      </w:r>
      <w:r w:rsidRPr="000C2105">
        <w:rPr>
          <w:rFonts w:ascii="Arial" w:hAnsi="Arial" w:cs="Arial"/>
          <w:color w:val="000000" w:themeColor="text1"/>
          <w:sz w:val="20"/>
          <w:szCs w:val="20"/>
        </w:rPr>
        <w:t>338</w:t>
      </w:r>
    </w:p>
    <w:p w14:paraId="22AEFDA3" w14:textId="77777777" w:rsidR="00A459E4" w:rsidRPr="00FF3CCA" w:rsidRDefault="00DF7EE5" w:rsidP="000F137A">
      <w:pPr>
        <w:tabs>
          <w:tab w:val="left" w:pos="709"/>
        </w:tabs>
        <w:rPr>
          <w:rFonts w:ascii="Arial" w:hAnsi="Arial" w:cs="Arial"/>
          <w:color w:val="000000" w:themeColor="text1"/>
          <w:sz w:val="20"/>
          <w:szCs w:val="20"/>
        </w:rPr>
      </w:pPr>
      <w:r w:rsidRPr="00FF3CCA">
        <w:rPr>
          <w:rFonts w:ascii="Arial" w:hAnsi="Arial" w:cs="Arial"/>
          <w:color w:val="000000" w:themeColor="text1"/>
          <w:sz w:val="20"/>
          <w:szCs w:val="20"/>
        </w:rPr>
        <w:t>Mika Paananen</w:t>
      </w:r>
      <w:r w:rsidR="00565C2E" w:rsidRPr="00FF3CCA">
        <w:rPr>
          <w:rFonts w:ascii="Arial" w:hAnsi="Arial" w:cs="Arial"/>
          <w:color w:val="000000" w:themeColor="text1"/>
          <w:sz w:val="20"/>
          <w:szCs w:val="20"/>
        </w:rPr>
        <w:tab/>
        <w:t>Jämsä</w:t>
      </w:r>
      <w:r w:rsidR="00565C2E" w:rsidRPr="00FF3CCA">
        <w:rPr>
          <w:rFonts w:ascii="Arial" w:hAnsi="Arial" w:cs="Arial"/>
          <w:color w:val="000000" w:themeColor="text1"/>
          <w:sz w:val="20"/>
          <w:szCs w:val="20"/>
        </w:rPr>
        <w:tab/>
      </w:r>
      <w:r w:rsidR="00565C2E" w:rsidRPr="00FF3CCA">
        <w:rPr>
          <w:rFonts w:ascii="Arial" w:hAnsi="Arial" w:cs="Arial"/>
          <w:color w:val="000000" w:themeColor="text1"/>
          <w:sz w:val="20"/>
          <w:szCs w:val="20"/>
        </w:rPr>
        <w:tab/>
        <w:t xml:space="preserve">p. </w:t>
      </w:r>
      <w:r w:rsidRPr="00FF3CCA">
        <w:rPr>
          <w:rFonts w:ascii="Arial" w:hAnsi="Arial" w:cs="Arial"/>
          <w:color w:val="000000" w:themeColor="text1"/>
          <w:sz w:val="20"/>
          <w:szCs w:val="20"/>
        </w:rPr>
        <w:t>040 822 1903</w:t>
      </w:r>
    </w:p>
    <w:p w14:paraId="5451BEED" w14:textId="5218F655" w:rsidR="0079029B" w:rsidRPr="0028130D" w:rsidRDefault="002061A7" w:rsidP="000F137A">
      <w:pPr>
        <w:tabs>
          <w:tab w:val="left" w:pos="709"/>
        </w:tabs>
        <w:rPr>
          <w:rFonts w:ascii="Arial" w:hAnsi="Arial" w:cs="Arial"/>
          <w:color w:val="FF0000"/>
          <w:sz w:val="20"/>
          <w:szCs w:val="20"/>
        </w:rPr>
      </w:pPr>
      <w:r w:rsidRPr="0028130D">
        <w:rPr>
          <w:rFonts w:ascii="Arial" w:hAnsi="Arial" w:cs="Arial"/>
          <w:color w:val="FF0000"/>
          <w:sz w:val="20"/>
          <w:szCs w:val="20"/>
        </w:rPr>
        <w:tab/>
      </w:r>
      <w:r w:rsidR="000F137A" w:rsidRPr="0028130D">
        <w:rPr>
          <w:rFonts w:ascii="Arial" w:hAnsi="Arial" w:cs="Arial"/>
          <w:color w:val="FF0000"/>
          <w:sz w:val="20"/>
          <w:szCs w:val="20"/>
        </w:rPr>
        <w:t xml:space="preserve"> </w:t>
      </w:r>
    </w:p>
    <w:p w14:paraId="7BDBFF23" w14:textId="1879F751" w:rsidR="00CF41DB" w:rsidRPr="00633DC3" w:rsidRDefault="00CF41DB">
      <w:pPr>
        <w:rPr>
          <w:rFonts w:ascii="Arial" w:hAnsi="Arial" w:cs="Arial"/>
          <w:color w:val="000000" w:themeColor="text1"/>
          <w:sz w:val="20"/>
          <w:szCs w:val="20"/>
        </w:rPr>
      </w:pPr>
      <w:r w:rsidRPr="00633DC3">
        <w:rPr>
          <w:rFonts w:ascii="Arial" w:hAnsi="Arial" w:cs="Arial"/>
          <w:color w:val="000000" w:themeColor="text1"/>
          <w:sz w:val="20"/>
          <w:szCs w:val="20"/>
        </w:rPr>
        <w:t>Kennelpiiri on tehnyt y</w:t>
      </w:r>
      <w:r w:rsidR="00BC1581" w:rsidRPr="00633DC3">
        <w:rPr>
          <w:rFonts w:ascii="Arial" w:hAnsi="Arial" w:cs="Arial"/>
          <w:color w:val="000000" w:themeColor="text1"/>
          <w:sz w:val="20"/>
          <w:szCs w:val="20"/>
        </w:rPr>
        <w:t>hteistyötä Suomen Kennelliiton</w:t>
      </w:r>
      <w:r w:rsidRPr="00633DC3">
        <w:rPr>
          <w:rFonts w:ascii="Arial" w:hAnsi="Arial" w:cs="Arial"/>
          <w:color w:val="000000" w:themeColor="text1"/>
          <w:sz w:val="20"/>
          <w:szCs w:val="20"/>
        </w:rPr>
        <w:t xml:space="preserve">, jäsenyhdistyksiensä ja eri rotujärjestöjen kanssa. Kennelpiiri on lisäksi ollut yhteydessä </w:t>
      </w:r>
      <w:r w:rsidR="009A1C2C" w:rsidRPr="00633DC3">
        <w:rPr>
          <w:rFonts w:ascii="Arial" w:hAnsi="Arial" w:cs="Arial"/>
          <w:color w:val="000000" w:themeColor="text1"/>
          <w:sz w:val="20"/>
          <w:szCs w:val="20"/>
        </w:rPr>
        <w:t>Keski-Suomen Riistakeskukseen</w:t>
      </w:r>
      <w:r w:rsidRPr="00633DC3">
        <w:rPr>
          <w:rFonts w:ascii="Arial" w:hAnsi="Arial" w:cs="Arial"/>
          <w:color w:val="000000" w:themeColor="text1"/>
          <w:sz w:val="20"/>
          <w:szCs w:val="20"/>
        </w:rPr>
        <w:t>. Keski-Suomen Kennelpiiri on antanut pyydettäessä lausuntoja Suomen Kennelliitolle, rotujärjestöille ja muille tahoille. Kennelpiirin toimihenkilöt ja kouluttajat ovat osallistuneet heille järjestettyihin koulutus- ja muihin tilaisuuksiin.</w:t>
      </w:r>
      <w:r w:rsidR="00B71E35" w:rsidRPr="00633DC3">
        <w:rPr>
          <w:rFonts w:ascii="Arial" w:hAnsi="Arial" w:cs="Arial"/>
          <w:color w:val="000000" w:themeColor="text1"/>
          <w:sz w:val="20"/>
          <w:szCs w:val="20"/>
        </w:rPr>
        <w:t xml:space="preserve"> </w:t>
      </w:r>
    </w:p>
    <w:p w14:paraId="0B387DE0" w14:textId="77777777" w:rsidR="008770C3" w:rsidRPr="0028130D" w:rsidRDefault="008770C3">
      <w:pPr>
        <w:rPr>
          <w:rFonts w:ascii="Arial" w:hAnsi="Arial" w:cs="Arial"/>
          <w:color w:val="FF0000"/>
          <w:sz w:val="20"/>
          <w:szCs w:val="20"/>
        </w:rPr>
      </w:pPr>
    </w:p>
    <w:p w14:paraId="10EBF2BE" w14:textId="77777777" w:rsidR="00E648CD" w:rsidRPr="00D5672F" w:rsidRDefault="00E648CD">
      <w:pPr>
        <w:rPr>
          <w:rFonts w:ascii="Arial" w:hAnsi="Arial" w:cs="Arial"/>
          <w:b/>
          <w:color w:val="000000" w:themeColor="text1"/>
          <w:sz w:val="32"/>
          <w:szCs w:val="32"/>
        </w:rPr>
      </w:pPr>
      <w:r w:rsidRPr="00D5672F">
        <w:rPr>
          <w:rFonts w:ascii="Arial" w:hAnsi="Arial" w:cs="Arial"/>
          <w:b/>
          <w:color w:val="000000" w:themeColor="text1"/>
          <w:sz w:val="32"/>
          <w:szCs w:val="32"/>
        </w:rPr>
        <w:t>15.1 Sankarikoira</w:t>
      </w:r>
    </w:p>
    <w:p w14:paraId="46CC0DBC" w14:textId="77777777" w:rsidR="00E07AFF" w:rsidRPr="00D5672F" w:rsidRDefault="00E07AFF">
      <w:pPr>
        <w:rPr>
          <w:rFonts w:ascii="Arial" w:hAnsi="Arial" w:cs="Arial"/>
          <w:b/>
          <w:color w:val="000000" w:themeColor="text1"/>
          <w:sz w:val="20"/>
          <w:szCs w:val="20"/>
        </w:rPr>
      </w:pPr>
    </w:p>
    <w:p w14:paraId="33E84A9F" w14:textId="5F9DDDA2" w:rsidR="0030299C" w:rsidRDefault="00006FF4">
      <w:pPr>
        <w:pStyle w:val="Yltunniste"/>
        <w:tabs>
          <w:tab w:val="clear" w:pos="4819"/>
          <w:tab w:val="clear" w:pos="9638"/>
        </w:tabs>
        <w:rPr>
          <w:rFonts w:ascii="Arial" w:hAnsi="Arial" w:cs="Arial"/>
          <w:bCs/>
          <w:color w:val="000000" w:themeColor="text1"/>
          <w:sz w:val="20"/>
          <w:szCs w:val="20"/>
        </w:rPr>
      </w:pPr>
      <w:r w:rsidRPr="00D5672F">
        <w:rPr>
          <w:rFonts w:ascii="Arial" w:hAnsi="Arial" w:cs="Arial"/>
          <w:bCs/>
          <w:color w:val="000000" w:themeColor="text1"/>
          <w:sz w:val="20"/>
          <w:szCs w:val="20"/>
        </w:rPr>
        <w:t>Vuonna 20</w:t>
      </w:r>
      <w:r w:rsidR="0030299C" w:rsidRPr="00D5672F">
        <w:rPr>
          <w:rFonts w:ascii="Arial" w:hAnsi="Arial" w:cs="Arial"/>
          <w:bCs/>
          <w:color w:val="000000" w:themeColor="text1"/>
          <w:sz w:val="20"/>
          <w:szCs w:val="20"/>
        </w:rPr>
        <w:t>2</w:t>
      </w:r>
      <w:r w:rsidR="00D5672F">
        <w:rPr>
          <w:rFonts w:ascii="Arial" w:hAnsi="Arial" w:cs="Arial"/>
          <w:bCs/>
          <w:color w:val="000000" w:themeColor="text1"/>
          <w:sz w:val="20"/>
          <w:szCs w:val="20"/>
        </w:rPr>
        <w:t>4</w:t>
      </w:r>
      <w:r w:rsidR="00C23066" w:rsidRPr="00D5672F">
        <w:rPr>
          <w:rFonts w:ascii="Arial" w:hAnsi="Arial" w:cs="Arial"/>
          <w:bCs/>
          <w:color w:val="000000" w:themeColor="text1"/>
          <w:sz w:val="20"/>
          <w:szCs w:val="20"/>
        </w:rPr>
        <w:t xml:space="preserve"> </w:t>
      </w:r>
      <w:r w:rsidR="008770C3" w:rsidRPr="00D5672F">
        <w:rPr>
          <w:rFonts w:ascii="Arial" w:hAnsi="Arial" w:cs="Arial"/>
          <w:bCs/>
          <w:color w:val="000000" w:themeColor="text1"/>
          <w:sz w:val="20"/>
          <w:szCs w:val="20"/>
        </w:rPr>
        <w:t xml:space="preserve">ei tullut yhtään sankarikoira anomusta. </w:t>
      </w:r>
    </w:p>
    <w:p w14:paraId="023AB3D9" w14:textId="77777777" w:rsidR="00A87C5F" w:rsidRPr="00D5672F" w:rsidRDefault="00A87C5F">
      <w:pPr>
        <w:pStyle w:val="Yltunniste"/>
        <w:tabs>
          <w:tab w:val="clear" w:pos="4819"/>
          <w:tab w:val="clear" w:pos="9638"/>
        </w:tabs>
        <w:rPr>
          <w:rFonts w:ascii="Arial" w:hAnsi="Arial" w:cs="Arial"/>
          <w:bCs/>
          <w:color w:val="000000" w:themeColor="text1"/>
          <w:sz w:val="20"/>
          <w:szCs w:val="20"/>
        </w:rPr>
      </w:pPr>
    </w:p>
    <w:p w14:paraId="3666ECD9" w14:textId="77777777" w:rsidR="00170F96" w:rsidRPr="0028130D" w:rsidRDefault="00170F96">
      <w:pPr>
        <w:pStyle w:val="Yltunniste"/>
        <w:tabs>
          <w:tab w:val="clear" w:pos="4819"/>
          <w:tab w:val="clear" w:pos="9638"/>
        </w:tabs>
        <w:rPr>
          <w:rFonts w:ascii="Arial" w:hAnsi="Arial" w:cs="Arial"/>
          <w:b/>
          <w:bCs/>
          <w:color w:val="FF0000"/>
          <w:sz w:val="20"/>
          <w:szCs w:val="20"/>
        </w:rPr>
      </w:pPr>
    </w:p>
    <w:p w14:paraId="25D671F3" w14:textId="7A578E51" w:rsidR="005E7CAE" w:rsidRPr="00A87C5F" w:rsidRDefault="00CF41DB">
      <w:pPr>
        <w:pStyle w:val="Yltunniste"/>
        <w:tabs>
          <w:tab w:val="clear" w:pos="4819"/>
          <w:tab w:val="clear" w:pos="9638"/>
        </w:tabs>
        <w:rPr>
          <w:rFonts w:ascii="Arial" w:hAnsi="Arial" w:cs="Arial"/>
          <w:b/>
          <w:bCs/>
          <w:color w:val="FF0000"/>
          <w:sz w:val="32"/>
          <w:szCs w:val="32"/>
        </w:rPr>
      </w:pPr>
      <w:bookmarkStart w:id="0" w:name="_Hlk506846388"/>
      <w:r w:rsidRPr="00A87C5F">
        <w:rPr>
          <w:rFonts w:ascii="Arial" w:hAnsi="Arial" w:cs="Arial"/>
          <w:b/>
          <w:bCs/>
          <w:color w:val="000000" w:themeColor="text1"/>
          <w:sz w:val="32"/>
          <w:szCs w:val="32"/>
        </w:rPr>
        <w:t>15.2 Keskisuomala</w:t>
      </w:r>
      <w:r w:rsidR="001007D7" w:rsidRPr="00A87C5F">
        <w:rPr>
          <w:rFonts w:ascii="Arial" w:hAnsi="Arial" w:cs="Arial"/>
          <w:b/>
          <w:bCs/>
          <w:color w:val="000000" w:themeColor="text1"/>
          <w:sz w:val="32"/>
          <w:szCs w:val="32"/>
        </w:rPr>
        <w:t xml:space="preserve">iset </w:t>
      </w:r>
      <w:r w:rsidR="00CF2376" w:rsidRPr="00A87C5F">
        <w:rPr>
          <w:rFonts w:ascii="Arial" w:hAnsi="Arial" w:cs="Arial"/>
          <w:b/>
          <w:bCs/>
          <w:color w:val="000000" w:themeColor="text1"/>
          <w:sz w:val="32"/>
          <w:szCs w:val="32"/>
        </w:rPr>
        <w:t>s</w:t>
      </w:r>
      <w:r w:rsidR="001007D7" w:rsidRPr="00A87C5F">
        <w:rPr>
          <w:rFonts w:ascii="Arial" w:hAnsi="Arial" w:cs="Arial"/>
          <w:b/>
          <w:bCs/>
          <w:color w:val="000000" w:themeColor="text1"/>
          <w:sz w:val="32"/>
          <w:szCs w:val="32"/>
        </w:rPr>
        <w:t>uomen</w:t>
      </w:r>
      <w:r w:rsidR="007C5B6A" w:rsidRPr="00A87C5F">
        <w:rPr>
          <w:rFonts w:ascii="Arial" w:hAnsi="Arial" w:cs="Arial"/>
          <w:b/>
          <w:bCs/>
          <w:color w:val="000000" w:themeColor="text1"/>
          <w:sz w:val="32"/>
          <w:szCs w:val="32"/>
        </w:rPr>
        <w:t>m</w:t>
      </w:r>
      <w:r w:rsidR="001007D7" w:rsidRPr="00A87C5F">
        <w:rPr>
          <w:rFonts w:ascii="Arial" w:hAnsi="Arial" w:cs="Arial"/>
          <w:b/>
          <w:bCs/>
          <w:color w:val="000000" w:themeColor="text1"/>
          <w:sz w:val="32"/>
          <w:szCs w:val="32"/>
        </w:rPr>
        <w:t>estarit vuonna 20</w:t>
      </w:r>
      <w:r w:rsidR="0030299C" w:rsidRPr="00A87C5F">
        <w:rPr>
          <w:rFonts w:ascii="Arial" w:hAnsi="Arial" w:cs="Arial"/>
          <w:b/>
          <w:bCs/>
          <w:color w:val="000000" w:themeColor="text1"/>
          <w:sz w:val="32"/>
          <w:szCs w:val="32"/>
        </w:rPr>
        <w:t>2</w:t>
      </w:r>
      <w:r w:rsidR="00A87C5F" w:rsidRPr="00A87C5F">
        <w:rPr>
          <w:rFonts w:ascii="Arial" w:hAnsi="Arial" w:cs="Arial"/>
          <w:b/>
          <w:bCs/>
          <w:color w:val="000000" w:themeColor="text1"/>
          <w:sz w:val="32"/>
          <w:szCs w:val="32"/>
        </w:rPr>
        <w:t>4</w:t>
      </w:r>
      <w:r w:rsidR="004D0CE2" w:rsidRPr="00A87C5F">
        <w:rPr>
          <w:rFonts w:ascii="Arial" w:hAnsi="Arial" w:cs="Arial"/>
          <w:b/>
          <w:bCs/>
          <w:color w:val="000000" w:themeColor="text1"/>
          <w:sz w:val="32"/>
          <w:szCs w:val="32"/>
        </w:rPr>
        <w:br/>
      </w:r>
      <w:r w:rsidR="004D0CE2">
        <w:rPr>
          <w:rFonts w:ascii="Arial" w:hAnsi="Arial" w:cs="Arial"/>
          <w:b/>
          <w:bCs/>
          <w:color w:val="FF0000"/>
          <w:sz w:val="32"/>
          <w:szCs w:val="32"/>
        </w:rPr>
        <w:br/>
      </w:r>
      <w:r w:rsidR="004D0CE2">
        <w:rPr>
          <w:rFonts w:ascii="Arial" w:hAnsi="Arial" w:cs="Arial"/>
          <w:b/>
          <w:bCs/>
          <w:noProof/>
          <w:color w:val="FF0000"/>
          <w:sz w:val="32"/>
          <w:szCs w:val="32"/>
        </w:rPr>
        <w:drawing>
          <wp:inline distT="0" distB="0" distL="0" distR="0" wp14:anchorId="4CCB26F2" wp14:editId="7AE2EE27">
            <wp:extent cx="6264275" cy="2589530"/>
            <wp:effectExtent l="0" t="0" r="3175" b="1270"/>
            <wp:docPr id="1860811457" name="Kuva 4"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11457" name="Kuva 4" descr="Kuva, joka sisältää kohteen teksti, kuvakaappaus, numero, Fontti&#10;&#10;Tekoälyn generoima sisältö voi olla virheellistä."/>
                    <pic:cNvPicPr/>
                  </pic:nvPicPr>
                  <pic:blipFill>
                    <a:blip r:embed="rId16"/>
                    <a:stretch>
                      <a:fillRect/>
                    </a:stretch>
                  </pic:blipFill>
                  <pic:spPr>
                    <a:xfrm>
                      <a:off x="0" y="0"/>
                      <a:ext cx="6264275" cy="2589530"/>
                    </a:xfrm>
                    <a:prstGeom prst="rect">
                      <a:avLst/>
                    </a:prstGeom>
                  </pic:spPr>
                </pic:pic>
              </a:graphicData>
            </a:graphic>
          </wp:inline>
        </w:drawing>
      </w:r>
    </w:p>
    <w:p w14:paraId="56F99E15" w14:textId="77777777" w:rsidR="001F7B10" w:rsidRPr="0028130D" w:rsidRDefault="001F7B10">
      <w:pPr>
        <w:pStyle w:val="Yltunniste"/>
        <w:tabs>
          <w:tab w:val="clear" w:pos="4819"/>
          <w:tab w:val="clear" w:pos="9638"/>
        </w:tabs>
        <w:rPr>
          <w:rFonts w:ascii="Arial" w:hAnsi="Arial" w:cs="Arial"/>
          <w:b/>
          <w:color w:val="FF0000"/>
          <w:sz w:val="20"/>
          <w:szCs w:val="20"/>
        </w:rPr>
      </w:pPr>
    </w:p>
    <w:p w14:paraId="1CA4F994" w14:textId="7156A548" w:rsidR="005E7CAE" w:rsidRPr="0028130D" w:rsidRDefault="005E7CAE">
      <w:pPr>
        <w:pStyle w:val="Yltunniste"/>
        <w:tabs>
          <w:tab w:val="clear" w:pos="4819"/>
          <w:tab w:val="clear" w:pos="9638"/>
        </w:tabs>
        <w:rPr>
          <w:rFonts w:ascii="Arial" w:hAnsi="Arial" w:cs="Arial"/>
          <w:b/>
          <w:color w:val="FF0000"/>
          <w:sz w:val="20"/>
          <w:szCs w:val="20"/>
        </w:rPr>
      </w:pPr>
    </w:p>
    <w:p w14:paraId="6E770281" w14:textId="7F12AECE" w:rsidR="00CF41DB" w:rsidRPr="00C1094E" w:rsidRDefault="00683D75">
      <w:pPr>
        <w:pStyle w:val="Otsikko2"/>
        <w:rPr>
          <w:rFonts w:ascii="Arial" w:hAnsi="Arial" w:cs="Arial"/>
          <w:color w:val="000000" w:themeColor="text1"/>
          <w:sz w:val="32"/>
          <w:szCs w:val="32"/>
        </w:rPr>
      </w:pPr>
      <w:r w:rsidRPr="00C1094E">
        <w:rPr>
          <w:rFonts w:ascii="Arial" w:hAnsi="Arial" w:cs="Arial"/>
          <w:color w:val="000000" w:themeColor="text1"/>
          <w:sz w:val="32"/>
          <w:szCs w:val="32"/>
        </w:rPr>
        <w:t>15.3</w:t>
      </w:r>
      <w:r w:rsidR="00CF41DB" w:rsidRPr="00C1094E">
        <w:rPr>
          <w:rFonts w:ascii="Arial" w:hAnsi="Arial" w:cs="Arial"/>
          <w:color w:val="000000" w:themeColor="text1"/>
          <w:sz w:val="32"/>
          <w:szCs w:val="32"/>
        </w:rPr>
        <w:t xml:space="preserve"> Kiertop</w:t>
      </w:r>
      <w:r w:rsidR="001E2E43" w:rsidRPr="00C1094E">
        <w:rPr>
          <w:rFonts w:ascii="Arial" w:hAnsi="Arial" w:cs="Arial"/>
          <w:color w:val="000000" w:themeColor="text1"/>
          <w:sz w:val="32"/>
          <w:szCs w:val="32"/>
        </w:rPr>
        <w:t>alkintojen voittajat vuonna 20</w:t>
      </w:r>
      <w:r w:rsidR="0030299C" w:rsidRPr="00C1094E">
        <w:rPr>
          <w:rFonts w:ascii="Arial" w:hAnsi="Arial" w:cs="Arial"/>
          <w:color w:val="000000" w:themeColor="text1"/>
          <w:sz w:val="32"/>
          <w:szCs w:val="32"/>
        </w:rPr>
        <w:t>2</w:t>
      </w:r>
      <w:r w:rsidR="00C1094E" w:rsidRPr="00C1094E">
        <w:rPr>
          <w:rFonts w:ascii="Arial" w:hAnsi="Arial" w:cs="Arial"/>
          <w:color w:val="000000" w:themeColor="text1"/>
          <w:sz w:val="32"/>
          <w:szCs w:val="32"/>
        </w:rPr>
        <w:t>4</w:t>
      </w:r>
    </w:p>
    <w:p w14:paraId="66A7EFAB" w14:textId="77777777" w:rsidR="00CF41DB" w:rsidRPr="0028130D" w:rsidRDefault="00CF41DB">
      <w:pPr>
        <w:pStyle w:val="Yltunniste"/>
        <w:tabs>
          <w:tab w:val="clear" w:pos="4819"/>
          <w:tab w:val="clear" w:pos="9638"/>
        </w:tabs>
        <w:rPr>
          <w:rFonts w:ascii="Arial" w:hAnsi="Arial" w:cs="Arial"/>
          <w:color w:val="FF0000"/>
          <w:sz w:val="20"/>
          <w:szCs w:val="20"/>
        </w:rPr>
      </w:pPr>
    </w:p>
    <w:p w14:paraId="53A26709" w14:textId="2DA53A20" w:rsidR="005C5579" w:rsidRPr="00C070F6" w:rsidRDefault="00474AE9" w:rsidP="001007D7">
      <w:pPr>
        <w:rPr>
          <w:rFonts w:ascii="Arial" w:hAnsi="Arial" w:cs="Arial"/>
          <w:color w:val="000000" w:themeColor="text1"/>
          <w:sz w:val="20"/>
          <w:szCs w:val="20"/>
        </w:rPr>
      </w:pPr>
      <w:r w:rsidRPr="00C070F6">
        <w:rPr>
          <w:rFonts w:ascii="Arial" w:hAnsi="Arial" w:cs="Arial"/>
          <w:color w:val="000000" w:themeColor="text1"/>
          <w:sz w:val="20"/>
          <w:szCs w:val="20"/>
        </w:rPr>
        <w:t>Kennelpiirin paras</w:t>
      </w:r>
      <w:r w:rsidR="00CF0273" w:rsidRPr="00C070F6">
        <w:rPr>
          <w:rFonts w:ascii="Arial" w:hAnsi="Arial" w:cs="Arial"/>
          <w:color w:val="000000" w:themeColor="text1"/>
          <w:sz w:val="20"/>
          <w:szCs w:val="20"/>
        </w:rPr>
        <w:t>ta</w:t>
      </w:r>
      <w:r w:rsidR="005C5579" w:rsidRPr="00C070F6">
        <w:rPr>
          <w:rFonts w:ascii="Arial" w:hAnsi="Arial" w:cs="Arial"/>
          <w:color w:val="000000" w:themeColor="text1"/>
          <w:sz w:val="20"/>
          <w:szCs w:val="20"/>
        </w:rPr>
        <w:t xml:space="preserve"> näyttelykoira</w:t>
      </w:r>
      <w:r w:rsidR="004C7FCC" w:rsidRPr="00C070F6">
        <w:rPr>
          <w:rFonts w:ascii="Arial" w:hAnsi="Arial" w:cs="Arial"/>
          <w:color w:val="000000" w:themeColor="text1"/>
          <w:sz w:val="20"/>
          <w:szCs w:val="20"/>
        </w:rPr>
        <w:t xml:space="preserve"> </w:t>
      </w:r>
      <w:r w:rsidR="00A132DE" w:rsidRPr="00C070F6">
        <w:rPr>
          <w:rFonts w:ascii="Arial" w:hAnsi="Arial" w:cs="Arial"/>
          <w:color w:val="000000" w:themeColor="text1"/>
          <w:sz w:val="20"/>
          <w:szCs w:val="20"/>
        </w:rPr>
        <w:t xml:space="preserve">ei ilmoitettu. </w:t>
      </w:r>
    </w:p>
    <w:p w14:paraId="18579E09" w14:textId="77777777" w:rsidR="001007D7" w:rsidRPr="00C070F6" w:rsidRDefault="001007D7" w:rsidP="00474AE9">
      <w:pPr>
        <w:pStyle w:val="Leipteksti3"/>
        <w:rPr>
          <w:color w:val="000000" w:themeColor="text1"/>
          <w:szCs w:val="20"/>
        </w:rPr>
      </w:pPr>
    </w:p>
    <w:p w14:paraId="1C502120" w14:textId="6D4D6131" w:rsidR="00C33391" w:rsidRPr="00C070F6" w:rsidRDefault="00CF41DB" w:rsidP="00C33391">
      <w:pPr>
        <w:rPr>
          <w:rFonts w:ascii="Arial" w:hAnsi="Arial" w:cs="Arial"/>
          <w:color w:val="000000" w:themeColor="text1"/>
          <w:sz w:val="20"/>
          <w:szCs w:val="20"/>
        </w:rPr>
      </w:pPr>
      <w:r w:rsidRPr="00C070F6">
        <w:rPr>
          <w:rFonts w:ascii="Arial" w:hAnsi="Arial" w:cs="Arial"/>
          <w:color w:val="000000" w:themeColor="text1"/>
          <w:sz w:val="20"/>
          <w:szCs w:val="20"/>
        </w:rPr>
        <w:t>Keski-Suomen Kennelpiirin lahjoittaman hirvikoirien kiertopalkinn</w:t>
      </w:r>
      <w:r w:rsidR="003A67A1" w:rsidRPr="00C070F6">
        <w:rPr>
          <w:rFonts w:ascii="Arial" w:hAnsi="Arial" w:cs="Arial"/>
          <w:color w:val="000000" w:themeColor="text1"/>
          <w:sz w:val="20"/>
          <w:szCs w:val="20"/>
        </w:rPr>
        <w:t xml:space="preserve">on </w:t>
      </w:r>
      <w:r w:rsidR="009626D0" w:rsidRPr="00C070F6">
        <w:rPr>
          <w:rFonts w:ascii="Arial" w:hAnsi="Arial" w:cs="Arial"/>
          <w:color w:val="000000" w:themeColor="text1"/>
          <w:sz w:val="20"/>
          <w:szCs w:val="20"/>
        </w:rPr>
        <w:t>vo</w:t>
      </w:r>
      <w:r w:rsidR="00B77CC5" w:rsidRPr="00C070F6">
        <w:rPr>
          <w:rFonts w:ascii="Arial" w:hAnsi="Arial" w:cs="Arial"/>
          <w:color w:val="000000" w:themeColor="text1"/>
          <w:sz w:val="20"/>
          <w:szCs w:val="20"/>
        </w:rPr>
        <w:t>itti</w:t>
      </w:r>
      <w:r w:rsidR="003536C3" w:rsidRPr="00C070F6">
        <w:rPr>
          <w:rFonts w:ascii="Arial" w:hAnsi="Arial" w:cs="Arial"/>
          <w:color w:val="000000" w:themeColor="text1"/>
          <w:sz w:val="20"/>
          <w:szCs w:val="20"/>
        </w:rPr>
        <w:t xml:space="preserve"> </w:t>
      </w:r>
      <w:r w:rsidR="004735D4" w:rsidRPr="00C070F6">
        <w:rPr>
          <w:rFonts w:ascii="Arial" w:hAnsi="Arial" w:cs="Arial"/>
          <w:color w:val="000000" w:themeColor="text1"/>
          <w:sz w:val="20"/>
          <w:szCs w:val="20"/>
        </w:rPr>
        <w:t>202</w:t>
      </w:r>
      <w:r w:rsidR="00927E52" w:rsidRPr="00C070F6">
        <w:rPr>
          <w:rFonts w:ascii="Arial" w:hAnsi="Arial" w:cs="Arial"/>
          <w:color w:val="000000" w:themeColor="text1"/>
          <w:sz w:val="20"/>
          <w:szCs w:val="20"/>
        </w:rPr>
        <w:t>4</w:t>
      </w:r>
      <w:r w:rsidR="00C24164" w:rsidRPr="00C070F6">
        <w:rPr>
          <w:rFonts w:ascii="Arial" w:hAnsi="Arial" w:cs="Arial"/>
          <w:color w:val="000000" w:themeColor="text1"/>
          <w:sz w:val="20"/>
          <w:szCs w:val="20"/>
        </w:rPr>
        <w:t xml:space="preserve"> </w:t>
      </w:r>
      <w:r w:rsidR="0039467F" w:rsidRPr="00C070F6">
        <w:rPr>
          <w:rFonts w:ascii="Arial" w:hAnsi="Arial" w:cs="Arial"/>
          <w:color w:val="000000" w:themeColor="text1"/>
          <w:sz w:val="20"/>
          <w:szCs w:val="20"/>
        </w:rPr>
        <w:t>Pielesrinteen Otso</w:t>
      </w:r>
      <w:r w:rsidR="00B03354" w:rsidRPr="00C070F6">
        <w:rPr>
          <w:rFonts w:ascii="Arial" w:hAnsi="Arial" w:cs="Arial"/>
          <w:color w:val="000000" w:themeColor="text1"/>
          <w:sz w:val="20"/>
          <w:szCs w:val="20"/>
        </w:rPr>
        <w:t xml:space="preserve"> Om. </w:t>
      </w:r>
      <w:r w:rsidR="00C070F6" w:rsidRPr="00C070F6">
        <w:rPr>
          <w:rFonts w:ascii="Arial" w:hAnsi="Arial" w:cs="Arial"/>
          <w:color w:val="000000" w:themeColor="text1"/>
          <w:sz w:val="20"/>
          <w:szCs w:val="20"/>
        </w:rPr>
        <w:t>Mika Koitela.</w:t>
      </w:r>
      <w:r w:rsidR="005753A7">
        <w:rPr>
          <w:rFonts w:ascii="Arial" w:hAnsi="Arial" w:cs="Arial"/>
          <w:color w:val="000000" w:themeColor="text1"/>
          <w:sz w:val="20"/>
          <w:szCs w:val="20"/>
        </w:rPr>
        <w:br/>
      </w:r>
      <w:r w:rsidR="005753A7">
        <w:rPr>
          <w:rFonts w:ascii="Arial" w:hAnsi="Arial" w:cs="Arial"/>
          <w:color w:val="000000" w:themeColor="text1"/>
          <w:sz w:val="20"/>
          <w:szCs w:val="20"/>
        </w:rPr>
        <w:br/>
        <w:t>Keski-Suomen Kennelp</w:t>
      </w:r>
      <w:r w:rsidR="00697369">
        <w:rPr>
          <w:rFonts w:ascii="Arial" w:hAnsi="Arial" w:cs="Arial"/>
          <w:color w:val="000000" w:themeColor="text1"/>
          <w:sz w:val="20"/>
          <w:szCs w:val="20"/>
        </w:rPr>
        <w:t xml:space="preserve">iirin ajokoirien kiertopalkinnon voitti 2024 </w:t>
      </w:r>
      <w:r w:rsidR="00717D5A">
        <w:rPr>
          <w:rFonts w:ascii="Arial" w:hAnsi="Arial" w:cs="Arial"/>
          <w:color w:val="000000" w:themeColor="text1"/>
          <w:sz w:val="20"/>
          <w:szCs w:val="20"/>
        </w:rPr>
        <w:t>Jippo Om. Heikki Immonen.</w:t>
      </w:r>
    </w:p>
    <w:p w14:paraId="36F7F2F8" w14:textId="77777777" w:rsidR="001007D7" w:rsidRPr="0028130D" w:rsidRDefault="001007D7">
      <w:pPr>
        <w:pStyle w:val="Leipteksti3"/>
        <w:rPr>
          <w:color w:val="FF0000"/>
          <w:szCs w:val="20"/>
        </w:rPr>
      </w:pPr>
    </w:p>
    <w:p w14:paraId="73009899" w14:textId="626480D6" w:rsidR="00E81496" w:rsidRPr="00590C72" w:rsidRDefault="001007D7" w:rsidP="00E81496">
      <w:pPr>
        <w:rPr>
          <w:rFonts w:ascii="Arial" w:hAnsi="Arial" w:cs="Arial"/>
          <w:color w:val="000000" w:themeColor="text1"/>
          <w:sz w:val="20"/>
          <w:szCs w:val="20"/>
        </w:rPr>
      </w:pPr>
      <w:r w:rsidRPr="00590C72">
        <w:rPr>
          <w:rFonts w:ascii="Arial" w:hAnsi="Arial" w:cs="Arial"/>
          <w:color w:val="000000" w:themeColor="text1"/>
          <w:sz w:val="20"/>
          <w:szCs w:val="20"/>
        </w:rPr>
        <w:t>Keski-Suomen kennelpiirin Paras palveluskoira ”</w:t>
      </w:r>
      <w:proofErr w:type="spellStart"/>
      <w:r w:rsidRPr="00590C72">
        <w:rPr>
          <w:rFonts w:ascii="Arial" w:hAnsi="Arial" w:cs="Arial"/>
          <w:color w:val="000000" w:themeColor="text1"/>
          <w:sz w:val="20"/>
          <w:szCs w:val="20"/>
        </w:rPr>
        <w:t>Kassunmalja</w:t>
      </w:r>
      <w:proofErr w:type="spellEnd"/>
      <w:r w:rsidRPr="00590C72">
        <w:rPr>
          <w:rFonts w:ascii="Arial" w:hAnsi="Arial" w:cs="Arial"/>
          <w:color w:val="000000" w:themeColor="text1"/>
          <w:sz w:val="20"/>
          <w:szCs w:val="20"/>
        </w:rPr>
        <w:t>” 20</w:t>
      </w:r>
      <w:r w:rsidR="00E81496" w:rsidRPr="00590C72">
        <w:rPr>
          <w:rFonts w:ascii="Arial" w:hAnsi="Arial" w:cs="Arial"/>
          <w:color w:val="000000" w:themeColor="text1"/>
          <w:sz w:val="20"/>
          <w:szCs w:val="20"/>
        </w:rPr>
        <w:t>2</w:t>
      </w:r>
      <w:r w:rsidR="00590C72" w:rsidRPr="00590C72">
        <w:rPr>
          <w:rFonts w:ascii="Arial" w:hAnsi="Arial" w:cs="Arial"/>
          <w:color w:val="000000" w:themeColor="text1"/>
          <w:sz w:val="20"/>
          <w:szCs w:val="20"/>
        </w:rPr>
        <w:t>4</w:t>
      </w:r>
      <w:r w:rsidR="00D062D3" w:rsidRPr="00590C72">
        <w:rPr>
          <w:rFonts w:ascii="Arial" w:hAnsi="Arial" w:cs="Arial"/>
          <w:color w:val="000000" w:themeColor="text1"/>
          <w:sz w:val="20"/>
          <w:szCs w:val="20"/>
        </w:rPr>
        <w:t xml:space="preserve"> </w:t>
      </w:r>
      <w:r w:rsidR="00590C72" w:rsidRPr="00590C72">
        <w:rPr>
          <w:rFonts w:ascii="Arial" w:hAnsi="Arial" w:cs="Arial"/>
          <w:color w:val="000000" w:themeColor="text1"/>
          <w:sz w:val="20"/>
          <w:szCs w:val="20"/>
        </w:rPr>
        <w:t xml:space="preserve">Aika Paha </w:t>
      </w:r>
      <w:proofErr w:type="spellStart"/>
      <w:r w:rsidR="00590C72" w:rsidRPr="00590C72">
        <w:rPr>
          <w:rFonts w:ascii="Arial" w:hAnsi="Arial" w:cs="Arial"/>
          <w:color w:val="000000" w:themeColor="text1"/>
          <w:sz w:val="20"/>
          <w:szCs w:val="20"/>
        </w:rPr>
        <w:t>Waleilmaisu</w:t>
      </w:r>
      <w:proofErr w:type="spellEnd"/>
      <w:r w:rsidR="000B41AC" w:rsidRPr="00590C72">
        <w:rPr>
          <w:rFonts w:ascii="Arial" w:hAnsi="Arial" w:cs="Arial"/>
          <w:color w:val="000000" w:themeColor="text1"/>
          <w:sz w:val="20"/>
          <w:szCs w:val="20"/>
        </w:rPr>
        <w:t xml:space="preserve"> Om. </w:t>
      </w:r>
      <w:r w:rsidR="00590C72" w:rsidRPr="00590C72">
        <w:rPr>
          <w:rFonts w:ascii="Arial" w:hAnsi="Arial" w:cs="Arial"/>
          <w:color w:val="000000" w:themeColor="text1"/>
          <w:sz w:val="20"/>
          <w:szCs w:val="20"/>
        </w:rPr>
        <w:t>Elli Kinnunen.</w:t>
      </w:r>
    </w:p>
    <w:p w14:paraId="2B58D031" w14:textId="3B1541DB" w:rsidR="00167F9B" w:rsidRPr="00D16550" w:rsidRDefault="00167F9B" w:rsidP="00B26C79">
      <w:pPr>
        <w:rPr>
          <w:rFonts w:ascii="Arial" w:hAnsi="Arial" w:cs="Arial"/>
          <w:color w:val="000000" w:themeColor="text1"/>
          <w:sz w:val="20"/>
          <w:szCs w:val="20"/>
        </w:rPr>
      </w:pPr>
    </w:p>
    <w:p w14:paraId="364F78D4" w14:textId="70050048" w:rsidR="001E11E4" w:rsidRPr="00D16550" w:rsidRDefault="007D4EE2" w:rsidP="00D20B84">
      <w:pPr>
        <w:rPr>
          <w:rFonts w:ascii="Arial" w:hAnsi="Arial" w:cs="Arial"/>
          <w:color w:val="000000" w:themeColor="text1"/>
          <w:sz w:val="20"/>
          <w:szCs w:val="20"/>
        </w:rPr>
      </w:pPr>
      <w:r w:rsidRPr="00D16550">
        <w:rPr>
          <w:rFonts w:ascii="Arial" w:hAnsi="Arial" w:cs="Arial"/>
          <w:color w:val="000000" w:themeColor="text1"/>
          <w:sz w:val="20"/>
          <w:szCs w:val="20"/>
        </w:rPr>
        <w:t>”Miskan malja”-kiertopalkinto suomenpy</w:t>
      </w:r>
      <w:r w:rsidR="00C6435B" w:rsidRPr="00D16550">
        <w:rPr>
          <w:rFonts w:ascii="Arial" w:hAnsi="Arial" w:cs="Arial"/>
          <w:color w:val="000000" w:themeColor="text1"/>
          <w:sz w:val="20"/>
          <w:szCs w:val="20"/>
        </w:rPr>
        <w:t xml:space="preserve">stykorvienpiirinmestareille </w:t>
      </w:r>
      <w:r w:rsidR="00BE52C1" w:rsidRPr="00D16550">
        <w:rPr>
          <w:rFonts w:ascii="Arial" w:hAnsi="Arial" w:cs="Arial"/>
          <w:color w:val="000000" w:themeColor="text1"/>
          <w:sz w:val="20"/>
          <w:szCs w:val="20"/>
        </w:rPr>
        <w:t>202</w:t>
      </w:r>
      <w:r w:rsidR="004F2A07" w:rsidRPr="00D16550">
        <w:rPr>
          <w:rFonts w:ascii="Arial" w:hAnsi="Arial" w:cs="Arial"/>
          <w:color w:val="000000" w:themeColor="text1"/>
          <w:sz w:val="20"/>
          <w:szCs w:val="20"/>
        </w:rPr>
        <w:t>4</w:t>
      </w:r>
      <w:r w:rsidR="00E33DE0" w:rsidRPr="00D16550">
        <w:rPr>
          <w:rFonts w:ascii="Arial" w:hAnsi="Arial" w:cs="Arial"/>
          <w:color w:val="000000" w:themeColor="text1"/>
          <w:sz w:val="20"/>
          <w:szCs w:val="20"/>
        </w:rPr>
        <w:t xml:space="preserve"> </w:t>
      </w:r>
      <w:r w:rsidR="00D16550" w:rsidRPr="00D16550">
        <w:rPr>
          <w:rFonts w:ascii="Arial" w:hAnsi="Arial" w:cs="Arial"/>
          <w:color w:val="000000" w:themeColor="text1"/>
          <w:sz w:val="20"/>
          <w:szCs w:val="20"/>
        </w:rPr>
        <w:t>Vasurin Hilma</w:t>
      </w:r>
      <w:r w:rsidR="009D7F20" w:rsidRPr="00D16550">
        <w:rPr>
          <w:rFonts w:ascii="Arial" w:hAnsi="Arial" w:cs="Arial"/>
          <w:color w:val="000000" w:themeColor="text1"/>
          <w:sz w:val="20"/>
          <w:szCs w:val="20"/>
        </w:rPr>
        <w:t xml:space="preserve"> Om. </w:t>
      </w:r>
      <w:r w:rsidR="00D16550" w:rsidRPr="00D16550">
        <w:rPr>
          <w:rFonts w:ascii="Arial" w:hAnsi="Arial" w:cs="Arial"/>
          <w:color w:val="000000" w:themeColor="text1"/>
          <w:sz w:val="20"/>
          <w:szCs w:val="20"/>
        </w:rPr>
        <w:t>Aki Korhonen.</w:t>
      </w:r>
    </w:p>
    <w:p w14:paraId="0F1F5BE0" w14:textId="6344F0C9" w:rsidR="00167F9B" w:rsidRPr="0028130D" w:rsidRDefault="00167F9B" w:rsidP="00B26C79">
      <w:pPr>
        <w:rPr>
          <w:rFonts w:ascii="Arial" w:hAnsi="Arial" w:cs="Arial"/>
          <w:color w:val="FF0000"/>
          <w:sz w:val="20"/>
          <w:szCs w:val="20"/>
        </w:rPr>
      </w:pPr>
    </w:p>
    <w:p w14:paraId="18B40834" w14:textId="7547775B" w:rsidR="00244B9E" w:rsidRPr="0037365F" w:rsidRDefault="001E11E4" w:rsidP="00D20B84">
      <w:pPr>
        <w:rPr>
          <w:rFonts w:ascii="Arial" w:hAnsi="Arial" w:cs="Arial"/>
          <w:color w:val="000000" w:themeColor="text1"/>
          <w:sz w:val="20"/>
          <w:szCs w:val="20"/>
        </w:rPr>
      </w:pPr>
      <w:r w:rsidRPr="0037365F">
        <w:rPr>
          <w:rFonts w:ascii="Arial" w:hAnsi="Arial" w:cs="Arial"/>
          <w:color w:val="000000" w:themeColor="text1"/>
          <w:sz w:val="20"/>
          <w:szCs w:val="20"/>
        </w:rPr>
        <w:lastRenderedPageBreak/>
        <w:t>Saksanpaimenkoiraliitto Keski-Suomi ry:n lahjoittama kiertopalkinto palveluskoiralajeissa men</w:t>
      </w:r>
      <w:r w:rsidR="00A70D6F" w:rsidRPr="0037365F">
        <w:rPr>
          <w:rFonts w:ascii="Arial" w:hAnsi="Arial" w:cs="Arial"/>
          <w:color w:val="000000" w:themeColor="text1"/>
          <w:sz w:val="20"/>
          <w:szCs w:val="20"/>
        </w:rPr>
        <w:t>estynyt Kennelpiirin vuoden 20</w:t>
      </w:r>
      <w:r w:rsidR="00CF0273" w:rsidRPr="0037365F">
        <w:rPr>
          <w:rFonts w:ascii="Arial" w:hAnsi="Arial" w:cs="Arial"/>
          <w:color w:val="000000" w:themeColor="text1"/>
          <w:sz w:val="20"/>
          <w:szCs w:val="20"/>
        </w:rPr>
        <w:t>2</w:t>
      </w:r>
      <w:r w:rsidR="0037365F" w:rsidRPr="0037365F">
        <w:rPr>
          <w:rFonts w:ascii="Arial" w:hAnsi="Arial" w:cs="Arial"/>
          <w:color w:val="000000" w:themeColor="text1"/>
          <w:sz w:val="20"/>
          <w:szCs w:val="20"/>
        </w:rPr>
        <w:t>4</w:t>
      </w:r>
      <w:r w:rsidRPr="0037365F">
        <w:rPr>
          <w:rFonts w:ascii="Arial" w:hAnsi="Arial" w:cs="Arial"/>
          <w:color w:val="000000" w:themeColor="text1"/>
          <w:sz w:val="20"/>
          <w:szCs w:val="20"/>
        </w:rPr>
        <w:t xml:space="preserve"> </w:t>
      </w:r>
      <w:r w:rsidR="008B0C2E" w:rsidRPr="0037365F">
        <w:rPr>
          <w:rFonts w:ascii="Arial" w:hAnsi="Arial" w:cs="Arial"/>
          <w:color w:val="000000" w:themeColor="text1"/>
          <w:sz w:val="20"/>
          <w:szCs w:val="20"/>
        </w:rPr>
        <w:t>parhaassa</w:t>
      </w:r>
      <w:r w:rsidRPr="0037365F">
        <w:rPr>
          <w:rFonts w:ascii="Arial" w:hAnsi="Arial" w:cs="Arial"/>
          <w:color w:val="000000" w:themeColor="text1"/>
          <w:sz w:val="20"/>
          <w:szCs w:val="20"/>
        </w:rPr>
        <w:t xml:space="preserve"> </w:t>
      </w:r>
      <w:r w:rsidR="00F02C31" w:rsidRPr="0037365F">
        <w:rPr>
          <w:rFonts w:ascii="Arial" w:hAnsi="Arial" w:cs="Arial"/>
          <w:color w:val="000000" w:themeColor="text1"/>
          <w:sz w:val="20"/>
          <w:szCs w:val="20"/>
        </w:rPr>
        <w:t>saksanpaimenkoirakilpailu</w:t>
      </w:r>
      <w:r w:rsidR="000309EE" w:rsidRPr="0037365F">
        <w:rPr>
          <w:rFonts w:ascii="Arial" w:hAnsi="Arial" w:cs="Arial"/>
          <w:color w:val="000000" w:themeColor="text1"/>
          <w:sz w:val="20"/>
          <w:szCs w:val="20"/>
        </w:rPr>
        <w:t>ssa ei jaettu</w:t>
      </w:r>
      <w:r w:rsidR="0037365F" w:rsidRPr="0037365F">
        <w:rPr>
          <w:rFonts w:ascii="Arial" w:hAnsi="Arial" w:cs="Arial"/>
          <w:color w:val="000000" w:themeColor="text1"/>
          <w:sz w:val="20"/>
          <w:szCs w:val="20"/>
        </w:rPr>
        <w:t xml:space="preserve"> / ilmoitettu piirille</w:t>
      </w:r>
      <w:r w:rsidR="000309EE" w:rsidRPr="0037365F">
        <w:rPr>
          <w:rFonts w:ascii="Arial" w:hAnsi="Arial" w:cs="Arial"/>
          <w:color w:val="000000" w:themeColor="text1"/>
          <w:sz w:val="20"/>
          <w:szCs w:val="20"/>
        </w:rPr>
        <w:t xml:space="preserve"> vuonna 202</w:t>
      </w:r>
      <w:r w:rsidR="0037365F" w:rsidRPr="0037365F">
        <w:rPr>
          <w:rFonts w:ascii="Arial" w:hAnsi="Arial" w:cs="Arial"/>
          <w:color w:val="000000" w:themeColor="text1"/>
          <w:sz w:val="20"/>
          <w:szCs w:val="20"/>
        </w:rPr>
        <w:t>4</w:t>
      </w:r>
      <w:r w:rsidR="000309EE" w:rsidRPr="0037365F">
        <w:rPr>
          <w:rFonts w:ascii="Arial" w:hAnsi="Arial" w:cs="Arial"/>
          <w:color w:val="000000" w:themeColor="text1"/>
          <w:sz w:val="20"/>
          <w:szCs w:val="20"/>
        </w:rPr>
        <w:t>.</w:t>
      </w:r>
    </w:p>
    <w:p w14:paraId="0E70E1F5" w14:textId="02ECC510" w:rsidR="00BA1F72" w:rsidRPr="0028130D" w:rsidRDefault="00BA1F72" w:rsidP="00D20B84">
      <w:pPr>
        <w:rPr>
          <w:rFonts w:ascii="Arial" w:hAnsi="Arial" w:cs="Arial"/>
          <w:color w:val="FF0000"/>
          <w:sz w:val="20"/>
          <w:szCs w:val="20"/>
        </w:rPr>
      </w:pPr>
    </w:p>
    <w:p w14:paraId="6C2471A3" w14:textId="009C44BB" w:rsidR="007F547E" w:rsidRPr="0028130D" w:rsidRDefault="00683D75" w:rsidP="000F01D5">
      <w:pPr>
        <w:pStyle w:val="Otsikko2"/>
        <w:rPr>
          <w:rFonts w:ascii="Arial" w:hAnsi="Arial" w:cs="Arial"/>
          <w:color w:val="FF0000"/>
          <w:sz w:val="32"/>
          <w:szCs w:val="32"/>
        </w:rPr>
      </w:pPr>
      <w:r w:rsidRPr="006A533C">
        <w:rPr>
          <w:rFonts w:ascii="Arial" w:hAnsi="Arial" w:cs="Arial"/>
          <w:color w:val="000000" w:themeColor="text1"/>
          <w:sz w:val="32"/>
          <w:szCs w:val="32"/>
        </w:rPr>
        <w:t>15.4</w:t>
      </w:r>
      <w:r w:rsidR="00CF41DB" w:rsidRPr="006A533C">
        <w:rPr>
          <w:rFonts w:ascii="Arial" w:hAnsi="Arial" w:cs="Arial"/>
          <w:color w:val="000000" w:themeColor="text1"/>
          <w:sz w:val="32"/>
          <w:szCs w:val="32"/>
        </w:rPr>
        <w:t xml:space="preserve"> Kennel</w:t>
      </w:r>
      <w:r w:rsidR="00150E4D" w:rsidRPr="006A533C">
        <w:rPr>
          <w:rFonts w:ascii="Arial" w:hAnsi="Arial" w:cs="Arial"/>
          <w:color w:val="000000" w:themeColor="text1"/>
          <w:sz w:val="32"/>
          <w:szCs w:val="32"/>
        </w:rPr>
        <w:t>piirin piirimestarit vuonna 20</w:t>
      </w:r>
      <w:r w:rsidR="0030299C" w:rsidRPr="006A533C">
        <w:rPr>
          <w:rFonts w:ascii="Arial" w:hAnsi="Arial" w:cs="Arial"/>
          <w:color w:val="000000" w:themeColor="text1"/>
          <w:sz w:val="32"/>
          <w:szCs w:val="32"/>
        </w:rPr>
        <w:t>2</w:t>
      </w:r>
      <w:r w:rsidR="006A533C" w:rsidRPr="006A533C">
        <w:rPr>
          <w:rFonts w:ascii="Arial" w:hAnsi="Arial" w:cs="Arial"/>
          <w:color w:val="000000" w:themeColor="text1"/>
          <w:sz w:val="32"/>
          <w:szCs w:val="32"/>
        </w:rPr>
        <w:t>4</w:t>
      </w:r>
      <w:r w:rsidR="006C03B7">
        <w:rPr>
          <w:rFonts w:ascii="Arial" w:hAnsi="Arial" w:cs="Arial"/>
          <w:color w:val="FF0000"/>
          <w:sz w:val="32"/>
          <w:szCs w:val="32"/>
        </w:rPr>
        <w:br/>
      </w:r>
      <w:r w:rsidR="006C03B7">
        <w:rPr>
          <w:rFonts w:ascii="Arial" w:hAnsi="Arial" w:cs="Arial"/>
          <w:color w:val="FF0000"/>
          <w:sz w:val="32"/>
          <w:szCs w:val="32"/>
        </w:rPr>
        <w:br/>
      </w:r>
      <w:r w:rsidR="005B09B5">
        <w:rPr>
          <w:rFonts w:ascii="Arial" w:hAnsi="Arial" w:cs="Arial"/>
          <w:noProof/>
          <w:color w:val="FF0000"/>
          <w:sz w:val="32"/>
          <w:szCs w:val="32"/>
        </w:rPr>
        <w:drawing>
          <wp:inline distT="0" distB="0" distL="0" distR="0" wp14:anchorId="190ADACA" wp14:editId="7F13F2B9">
            <wp:extent cx="6264275" cy="5600065"/>
            <wp:effectExtent l="0" t="0" r="3175" b="635"/>
            <wp:docPr id="1883105810"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05810" name="Kuva 1883105810"/>
                    <pic:cNvPicPr/>
                  </pic:nvPicPr>
                  <pic:blipFill>
                    <a:blip r:embed="rId17"/>
                    <a:stretch>
                      <a:fillRect/>
                    </a:stretch>
                  </pic:blipFill>
                  <pic:spPr>
                    <a:xfrm>
                      <a:off x="0" y="0"/>
                      <a:ext cx="6264275" cy="5600065"/>
                    </a:xfrm>
                    <a:prstGeom prst="rect">
                      <a:avLst/>
                    </a:prstGeom>
                  </pic:spPr>
                </pic:pic>
              </a:graphicData>
            </a:graphic>
          </wp:inline>
        </w:drawing>
      </w:r>
      <w:r w:rsidR="007C2EC1">
        <w:rPr>
          <w:rFonts w:ascii="Arial" w:hAnsi="Arial" w:cs="Arial"/>
          <w:color w:val="FF0000"/>
          <w:sz w:val="32"/>
          <w:szCs w:val="32"/>
        </w:rPr>
        <w:br/>
      </w:r>
      <w:r w:rsidR="007C2EC1">
        <w:rPr>
          <w:rFonts w:ascii="Arial" w:hAnsi="Arial" w:cs="Arial"/>
          <w:color w:val="FF0000"/>
          <w:sz w:val="32"/>
          <w:szCs w:val="32"/>
        </w:rPr>
        <w:lastRenderedPageBreak/>
        <w:br/>
      </w:r>
      <w:r w:rsidR="006A533C">
        <w:rPr>
          <w:rFonts w:ascii="Arial" w:hAnsi="Arial" w:cs="Arial"/>
          <w:noProof/>
          <w:color w:val="FF0000"/>
          <w:sz w:val="32"/>
          <w:szCs w:val="32"/>
        </w:rPr>
        <w:drawing>
          <wp:inline distT="0" distB="0" distL="0" distR="0" wp14:anchorId="2F4FF82D" wp14:editId="25BB086B">
            <wp:extent cx="6264275" cy="3912235"/>
            <wp:effectExtent l="0" t="0" r="3175" b="0"/>
            <wp:docPr id="1038089914" name="Kuva 6"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89914" name="Kuva 6" descr="Kuva, joka sisältää kohteen teksti, kuvakaappaus, numero, Fontti&#10;&#10;Tekoälyn generoima sisältö voi olla virheellistä."/>
                    <pic:cNvPicPr/>
                  </pic:nvPicPr>
                  <pic:blipFill>
                    <a:blip r:embed="rId18"/>
                    <a:stretch>
                      <a:fillRect/>
                    </a:stretch>
                  </pic:blipFill>
                  <pic:spPr>
                    <a:xfrm>
                      <a:off x="0" y="0"/>
                      <a:ext cx="6264275" cy="3912235"/>
                    </a:xfrm>
                    <a:prstGeom prst="rect">
                      <a:avLst/>
                    </a:prstGeom>
                  </pic:spPr>
                </pic:pic>
              </a:graphicData>
            </a:graphic>
          </wp:inline>
        </w:drawing>
      </w:r>
    </w:p>
    <w:p w14:paraId="7F6A00DD" w14:textId="77777777" w:rsidR="004516D4" w:rsidRDefault="004516D4" w:rsidP="009F6B1D">
      <w:pPr>
        <w:rPr>
          <w:rFonts w:ascii="Arial" w:hAnsi="Arial" w:cs="Arial"/>
          <w:b/>
          <w:color w:val="FF0000"/>
          <w:sz w:val="32"/>
          <w:szCs w:val="32"/>
        </w:rPr>
      </w:pPr>
    </w:p>
    <w:p w14:paraId="214F9643" w14:textId="02153AE3" w:rsidR="00793590" w:rsidRPr="004516D4" w:rsidRDefault="00793590" w:rsidP="009F6B1D">
      <w:pPr>
        <w:rPr>
          <w:rFonts w:ascii="Arial" w:hAnsi="Arial" w:cs="Arial"/>
          <w:b/>
          <w:color w:val="000000" w:themeColor="text1"/>
          <w:sz w:val="32"/>
          <w:szCs w:val="32"/>
        </w:rPr>
      </w:pPr>
      <w:r w:rsidRPr="004516D4">
        <w:rPr>
          <w:rFonts w:ascii="Arial" w:hAnsi="Arial" w:cs="Arial"/>
          <w:b/>
          <w:color w:val="000000" w:themeColor="text1"/>
          <w:sz w:val="32"/>
          <w:szCs w:val="32"/>
        </w:rPr>
        <w:t>15.5 Maailmanmestaruuskisat</w:t>
      </w:r>
      <w:r w:rsidR="00EA05F9" w:rsidRPr="004516D4">
        <w:rPr>
          <w:rFonts w:ascii="Arial" w:hAnsi="Arial" w:cs="Arial"/>
          <w:b/>
          <w:color w:val="000000" w:themeColor="text1"/>
          <w:sz w:val="32"/>
          <w:szCs w:val="32"/>
        </w:rPr>
        <w:t xml:space="preserve"> 20</w:t>
      </w:r>
      <w:r w:rsidR="0030299C" w:rsidRPr="004516D4">
        <w:rPr>
          <w:rFonts w:ascii="Arial" w:hAnsi="Arial" w:cs="Arial"/>
          <w:b/>
          <w:color w:val="000000" w:themeColor="text1"/>
          <w:sz w:val="32"/>
          <w:szCs w:val="32"/>
        </w:rPr>
        <w:t>2</w:t>
      </w:r>
      <w:r w:rsidR="004516D4" w:rsidRPr="004516D4">
        <w:rPr>
          <w:rFonts w:ascii="Arial" w:hAnsi="Arial" w:cs="Arial"/>
          <w:b/>
          <w:color w:val="000000" w:themeColor="text1"/>
          <w:sz w:val="32"/>
          <w:szCs w:val="32"/>
        </w:rPr>
        <w:t>4</w:t>
      </w:r>
    </w:p>
    <w:p w14:paraId="054458F7" w14:textId="30F4DFC1" w:rsidR="006647EE" w:rsidRPr="004516D4" w:rsidRDefault="006647EE" w:rsidP="009F6B1D">
      <w:pPr>
        <w:rPr>
          <w:rFonts w:ascii="Arial" w:hAnsi="Arial" w:cs="Arial"/>
          <w:b/>
          <w:color w:val="000000" w:themeColor="text1"/>
          <w:sz w:val="32"/>
          <w:szCs w:val="32"/>
        </w:rPr>
      </w:pPr>
    </w:p>
    <w:p w14:paraId="65B5C875" w14:textId="272CAFB8" w:rsidR="001F7B10" w:rsidRPr="000C2105" w:rsidRDefault="004516D4">
      <w:pPr>
        <w:rPr>
          <w:rFonts w:ascii="Arial" w:hAnsi="Arial" w:cs="Arial"/>
          <w:color w:val="000000" w:themeColor="text1"/>
          <w:sz w:val="20"/>
          <w:szCs w:val="20"/>
        </w:rPr>
      </w:pPr>
      <w:r w:rsidRPr="004516D4">
        <w:rPr>
          <w:rFonts w:ascii="Arial" w:hAnsi="Arial" w:cs="Arial"/>
          <w:noProof/>
          <w:color w:val="000000" w:themeColor="text1"/>
          <w:sz w:val="20"/>
          <w:szCs w:val="20"/>
        </w:rPr>
        <w:t>Ei maailmanmestareita vuonna 2024.</w:t>
      </w:r>
    </w:p>
    <w:p w14:paraId="4198920D" w14:textId="77777777" w:rsidR="001F7B10" w:rsidRPr="0028130D" w:rsidRDefault="001F7B10">
      <w:pPr>
        <w:rPr>
          <w:rFonts w:ascii="Arial" w:hAnsi="Arial" w:cs="Arial"/>
          <w:color w:val="FF0000"/>
          <w:sz w:val="20"/>
          <w:szCs w:val="20"/>
        </w:rPr>
      </w:pPr>
    </w:p>
    <w:p w14:paraId="368CCAE5" w14:textId="77777777" w:rsidR="001F7B10" w:rsidRPr="0028130D" w:rsidRDefault="001F7B10">
      <w:pPr>
        <w:rPr>
          <w:rFonts w:ascii="Arial" w:hAnsi="Arial" w:cs="Arial"/>
          <w:color w:val="FF0000"/>
          <w:sz w:val="20"/>
          <w:szCs w:val="20"/>
        </w:rPr>
      </w:pPr>
    </w:p>
    <w:p w14:paraId="5E85541C" w14:textId="3434DE91" w:rsidR="00E564A6" w:rsidRPr="00842013" w:rsidRDefault="00E564A6">
      <w:pPr>
        <w:rPr>
          <w:rFonts w:ascii="Arial" w:hAnsi="Arial" w:cs="Arial"/>
          <w:b/>
          <w:color w:val="000000" w:themeColor="text1"/>
          <w:sz w:val="32"/>
          <w:szCs w:val="32"/>
        </w:rPr>
      </w:pPr>
      <w:r w:rsidRPr="00842013">
        <w:rPr>
          <w:rFonts w:ascii="Arial" w:hAnsi="Arial" w:cs="Arial"/>
          <w:b/>
          <w:color w:val="000000" w:themeColor="text1"/>
          <w:sz w:val="32"/>
          <w:szCs w:val="32"/>
        </w:rPr>
        <w:t>15.</w:t>
      </w:r>
      <w:r w:rsidR="00E96A5F" w:rsidRPr="00842013">
        <w:rPr>
          <w:rFonts w:ascii="Arial" w:hAnsi="Arial" w:cs="Arial"/>
          <w:b/>
          <w:color w:val="000000" w:themeColor="text1"/>
          <w:sz w:val="32"/>
          <w:szCs w:val="32"/>
        </w:rPr>
        <w:t xml:space="preserve">6 </w:t>
      </w:r>
      <w:r w:rsidR="000F52F2" w:rsidRPr="00842013">
        <w:rPr>
          <w:rFonts w:ascii="Arial" w:hAnsi="Arial" w:cs="Arial"/>
          <w:b/>
          <w:color w:val="000000" w:themeColor="text1"/>
          <w:sz w:val="32"/>
          <w:szCs w:val="32"/>
        </w:rPr>
        <w:t>Euroopan mestaruus</w:t>
      </w:r>
      <w:r w:rsidR="00E96A5F" w:rsidRPr="00842013">
        <w:rPr>
          <w:rFonts w:ascii="Arial" w:hAnsi="Arial" w:cs="Arial"/>
          <w:b/>
          <w:color w:val="000000" w:themeColor="text1"/>
          <w:sz w:val="32"/>
          <w:szCs w:val="32"/>
        </w:rPr>
        <w:t xml:space="preserve"> kisat 20</w:t>
      </w:r>
      <w:r w:rsidR="0030299C" w:rsidRPr="00842013">
        <w:rPr>
          <w:rFonts w:ascii="Arial" w:hAnsi="Arial" w:cs="Arial"/>
          <w:b/>
          <w:color w:val="000000" w:themeColor="text1"/>
          <w:sz w:val="32"/>
          <w:szCs w:val="32"/>
        </w:rPr>
        <w:t>2</w:t>
      </w:r>
      <w:r w:rsidR="00842013" w:rsidRPr="00842013">
        <w:rPr>
          <w:rFonts w:ascii="Arial" w:hAnsi="Arial" w:cs="Arial"/>
          <w:b/>
          <w:color w:val="000000" w:themeColor="text1"/>
          <w:sz w:val="32"/>
          <w:szCs w:val="32"/>
        </w:rPr>
        <w:t>4</w:t>
      </w:r>
    </w:p>
    <w:p w14:paraId="389ECC93" w14:textId="3F1AFE71" w:rsidR="000F01D5" w:rsidRPr="00842013" w:rsidRDefault="000F01D5">
      <w:pPr>
        <w:rPr>
          <w:rFonts w:ascii="Arial" w:hAnsi="Arial" w:cs="Arial"/>
          <w:b/>
          <w:color w:val="000000" w:themeColor="text1"/>
          <w:sz w:val="32"/>
          <w:szCs w:val="32"/>
        </w:rPr>
      </w:pPr>
    </w:p>
    <w:p w14:paraId="749317CA" w14:textId="028A417E" w:rsidR="000F01D5" w:rsidRPr="00842013" w:rsidRDefault="00981CAD">
      <w:pPr>
        <w:rPr>
          <w:rFonts w:ascii="Arial" w:hAnsi="Arial" w:cs="Arial"/>
          <w:bCs/>
          <w:color w:val="000000" w:themeColor="text1"/>
          <w:sz w:val="20"/>
          <w:szCs w:val="20"/>
        </w:rPr>
      </w:pPr>
      <w:r w:rsidRPr="00842013">
        <w:rPr>
          <w:rFonts w:ascii="Arial" w:hAnsi="Arial" w:cs="Arial"/>
          <w:bCs/>
          <w:color w:val="000000" w:themeColor="text1"/>
          <w:sz w:val="20"/>
          <w:szCs w:val="20"/>
        </w:rPr>
        <w:t>Ei Euroopan mestareita vuonna 202</w:t>
      </w:r>
      <w:r w:rsidR="00842013" w:rsidRPr="00842013">
        <w:rPr>
          <w:rFonts w:ascii="Arial" w:hAnsi="Arial" w:cs="Arial"/>
          <w:bCs/>
          <w:color w:val="000000" w:themeColor="text1"/>
          <w:sz w:val="20"/>
          <w:szCs w:val="20"/>
        </w:rPr>
        <w:t>4</w:t>
      </w:r>
      <w:r w:rsidRPr="00842013">
        <w:rPr>
          <w:rFonts w:ascii="Arial" w:hAnsi="Arial" w:cs="Arial"/>
          <w:bCs/>
          <w:color w:val="000000" w:themeColor="text1"/>
          <w:sz w:val="20"/>
          <w:szCs w:val="20"/>
        </w:rPr>
        <w:t xml:space="preserve">. </w:t>
      </w:r>
    </w:p>
    <w:p w14:paraId="2BEA5553" w14:textId="77777777" w:rsidR="00981CAD" w:rsidRPr="00842013" w:rsidRDefault="00981CAD">
      <w:pPr>
        <w:rPr>
          <w:rFonts w:ascii="Arial" w:hAnsi="Arial" w:cs="Arial"/>
          <w:b/>
          <w:color w:val="000000" w:themeColor="text1"/>
          <w:sz w:val="32"/>
          <w:szCs w:val="32"/>
        </w:rPr>
      </w:pPr>
    </w:p>
    <w:p w14:paraId="6E52F5B3" w14:textId="3BC920ED" w:rsidR="008770C3" w:rsidRPr="00842013" w:rsidRDefault="008770C3">
      <w:pPr>
        <w:rPr>
          <w:rFonts w:ascii="Arial" w:hAnsi="Arial" w:cs="Arial"/>
          <w:b/>
          <w:color w:val="000000" w:themeColor="text1"/>
          <w:sz w:val="32"/>
          <w:szCs w:val="32"/>
        </w:rPr>
      </w:pPr>
      <w:r w:rsidRPr="00842013">
        <w:rPr>
          <w:rFonts w:ascii="Arial" w:hAnsi="Arial" w:cs="Arial"/>
          <w:b/>
          <w:color w:val="000000" w:themeColor="text1"/>
          <w:sz w:val="32"/>
          <w:szCs w:val="32"/>
        </w:rPr>
        <w:t>15.7 Pohjoismaiden mes</w:t>
      </w:r>
      <w:r w:rsidR="000F01D5" w:rsidRPr="00842013">
        <w:rPr>
          <w:rFonts w:ascii="Arial" w:hAnsi="Arial" w:cs="Arial"/>
          <w:b/>
          <w:color w:val="000000" w:themeColor="text1"/>
          <w:sz w:val="32"/>
          <w:szCs w:val="32"/>
        </w:rPr>
        <w:t>taruus kisat 202</w:t>
      </w:r>
      <w:r w:rsidR="00842013" w:rsidRPr="00842013">
        <w:rPr>
          <w:rFonts w:ascii="Arial" w:hAnsi="Arial" w:cs="Arial"/>
          <w:b/>
          <w:color w:val="000000" w:themeColor="text1"/>
          <w:sz w:val="32"/>
          <w:szCs w:val="32"/>
        </w:rPr>
        <w:t>4</w:t>
      </w:r>
    </w:p>
    <w:p w14:paraId="1B889111" w14:textId="6131F065" w:rsidR="00FB0EB4" w:rsidRPr="00842013" w:rsidRDefault="00FB0EB4">
      <w:pPr>
        <w:rPr>
          <w:rFonts w:ascii="Arial" w:hAnsi="Arial" w:cs="Arial"/>
          <w:b/>
          <w:color w:val="000000" w:themeColor="text1"/>
          <w:sz w:val="32"/>
          <w:szCs w:val="32"/>
        </w:rPr>
      </w:pPr>
    </w:p>
    <w:p w14:paraId="0F8AEBE8" w14:textId="0A1357B4" w:rsidR="001F7B10" w:rsidRPr="000C2105" w:rsidRDefault="00981CAD">
      <w:pPr>
        <w:rPr>
          <w:rFonts w:ascii="Arial" w:hAnsi="Arial" w:cs="Arial"/>
          <w:bCs/>
          <w:color w:val="000000" w:themeColor="text1"/>
          <w:sz w:val="20"/>
          <w:szCs w:val="20"/>
        </w:rPr>
      </w:pPr>
      <w:r w:rsidRPr="00842013">
        <w:rPr>
          <w:rFonts w:ascii="Arial" w:hAnsi="Arial" w:cs="Arial"/>
          <w:bCs/>
          <w:color w:val="000000" w:themeColor="text1"/>
          <w:sz w:val="20"/>
          <w:szCs w:val="20"/>
        </w:rPr>
        <w:t>Ei Pohjoismaiden mestareita vuonna 202</w:t>
      </w:r>
      <w:r w:rsidR="00842013" w:rsidRPr="00842013">
        <w:rPr>
          <w:rFonts w:ascii="Arial" w:hAnsi="Arial" w:cs="Arial"/>
          <w:bCs/>
          <w:color w:val="000000" w:themeColor="text1"/>
          <w:sz w:val="20"/>
          <w:szCs w:val="20"/>
        </w:rPr>
        <w:t>4</w:t>
      </w:r>
      <w:r w:rsidRPr="00842013">
        <w:rPr>
          <w:rFonts w:ascii="Arial" w:hAnsi="Arial" w:cs="Arial"/>
          <w:bCs/>
          <w:color w:val="000000" w:themeColor="text1"/>
          <w:sz w:val="20"/>
          <w:szCs w:val="20"/>
        </w:rPr>
        <w:t xml:space="preserve">. </w:t>
      </w:r>
    </w:p>
    <w:p w14:paraId="0551FA5E" w14:textId="77777777" w:rsidR="001F7B10" w:rsidRPr="0028130D" w:rsidRDefault="001F7B10">
      <w:pPr>
        <w:rPr>
          <w:rFonts w:ascii="Arial" w:hAnsi="Arial" w:cs="Arial"/>
          <w:bCs/>
          <w:color w:val="FF0000"/>
          <w:sz w:val="20"/>
          <w:szCs w:val="20"/>
        </w:rPr>
      </w:pPr>
    </w:p>
    <w:bookmarkEnd w:id="0"/>
    <w:p w14:paraId="76EEF180" w14:textId="3270B903" w:rsidR="00EC7872" w:rsidRPr="0028130D" w:rsidRDefault="002860DD" w:rsidP="00EC7872">
      <w:pPr>
        <w:rPr>
          <w:rFonts w:ascii="Arial" w:hAnsi="Arial" w:cs="Arial"/>
          <w:color w:val="FF0000"/>
          <w:sz w:val="20"/>
          <w:szCs w:val="20"/>
        </w:rPr>
      </w:pPr>
      <w:r w:rsidRPr="0028130D">
        <w:rPr>
          <w:rFonts w:ascii="Arial" w:hAnsi="Arial" w:cs="Arial"/>
          <w:noProof/>
          <w:color w:val="FF0000"/>
        </w:rPr>
        <w:drawing>
          <wp:anchor distT="0" distB="0" distL="114300" distR="114300" simplePos="0" relativeHeight="251654144" behindDoc="0" locked="0" layoutInCell="1" allowOverlap="1" wp14:anchorId="23C0F8F3" wp14:editId="0DC3FA94">
            <wp:simplePos x="0" y="0"/>
            <wp:positionH relativeFrom="column">
              <wp:posOffset>5029200</wp:posOffset>
            </wp:positionH>
            <wp:positionV relativeFrom="paragraph">
              <wp:posOffset>184785</wp:posOffset>
            </wp:positionV>
            <wp:extent cx="457200" cy="452120"/>
            <wp:effectExtent l="0" t="0" r="0" b="0"/>
            <wp:wrapThrough wrapText="bothSides">
              <wp:wrapPolygon edited="0">
                <wp:start x="4500" y="0"/>
                <wp:lineTo x="0" y="4551"/>
                <wp:lineTo x="0" y="13652"/>
                <wp:lineTo x="1800" y="20933"/>
                <wp:lineTo x="17100" y="20933"/>
                <wp:lineTo x="19800" y="14562"/>
                <wp:lineTo x="20700" y="7281"/>
                <wp:lineTo x="20700" y="6371"/>
                <wp:lineTo x="15300" y="0"/>
                <wp:lineTo x="4500" y="0"/>
              </wp:wrapPolygon>
            </wp:wrapThrough>
            <wp:docPr id="12"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2120"/>
                    </a:xfrm>
                    <a:prstGeom prst="rect">
                      <a:avLst/>
                    </a:prstGeom>
                    <a:noFill/>
                  </pic:spPr>
                </pic:pic>
              </a:graphicData>
            </a:graphic>
            <wp14:sizeRelH relativeFrom="page">
              <wp14:pctWidth>0</wp14:pctWidth>
            </wp14:sizeRelH>
            <wp14:sizeRelV relativeFrom="page">
              <wp14:pctHeight>0</wp14:pctHeight>
            </wp14:sizeRelV>
          </wp:anchor>
        </w:drawing>
      </w:r>
      <w:r w:rsidRPr="0028130D">
        <w:rPr>
          <w:rFonts w:ascii="Arial" w:hAnsi="Arial" w:cs="Arial"/>
          <w:noProof/>
          <w:color w:val="FF0000"/>
        </w:rPr>
        <w:drawing>
          <wp:anchor distT="0" distB="0" distL="114300" distR="114300" simplePos="0" relativeHeight="251653120" behindDoc="0" locked="0" layoutInCell="1" allowOverlap="1" wp14:anchorId="3D1B4078" wp14:editId="3C930E26">
            <wp:simplePos x="0" y="0"/>
            <wp:positionH relativeFrom="column">
              <wp:posOffset>571500</wp:posOffset>
            </wp:positionH>
            <wp:positionV relativeFrom="paragraph">
              <wp:posOffset>184785</wp:posOffset>
            </wp:positionV>
            <wp:extent cx="457200" cy="452120"/>
            <wp:effectExtent l="0" t="0" r="0" b="0"/>
            <wp:wrapThrough wrapText="bothSides">
              <wp:wrapPolygon edited="0">
                <wp:start x="4500" y="0"/>
                <wp:lineTo x="0" y="4551"/>
                <wp:lineTo x="0" y="13652"/>
                <wp:lineTo x="1800" y="20933"/>
                <wp:lineTo x="17100" y="20933"/>
                <wp:lineTo x="19800" y="14562"/>
                <wp:lineTo x="20700" y="7281"/>
                <wp:lineTo x="20700" y="6371"/>
                <wp:lineTo x="15300" y="0"/>
                <wp:lineTo x="4500" y="0"/>
              </wp:wrapPolygon>
            </wp:wrapThrough>
            <wp:docPr id="11"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2120"/>
                    </a:xfrm>
                    <a:prstGeom prst="rect">
                      <a:avLst/>
                    </a:prstGeom>
                    <a:noFill/>
                  </pic:spPr>
                </pic:pic>
              </a:graphicData>
            </a:graphic>
            <wp14:sizeRelH relativeFrom="page">
              <wp14:pctWidth>0</wp14:pctWidth>
            </wp14:sizeRelH>
            <wp14:sizeRelV relativeFrom="page">
              <wp14:pctHeight>0</wp14:pctHeight>
            </wp14:sizeRelV>
          </wp:anchor>
        </w:drawing>
      </w:r>
      <w:r w:rsidRPr="0028130D">
        <w:rPr>
          <w:rFonts w:ascii="Arial" w:hAnsi="Arial" w:cs="Arial"/>
          <w:noProof/>
          <w:color w:val="FF0000"/>
        </w:rPr>
        <mc:AlternateContent>
          <mc:Choice Requires="wps">
            <w:drawing>
              <wp:anchor distT="0" distB="0" distL="114300" distR="114300" simplePos="0" relativeHeight="251662336" behindDoc="1" locked="0" layoutInCell="1" allowOverlap="1" wp14:anchorId="59850C4A" wp14:editId="70A26ECE">
                <wp:simplePos x="0" y="0"/>
                <wp:positionH relativeFrom="column">
                  <wp:posOffset>0</wp:posOffset>
                </wp:positionH>
                <wp:positionV relativeFrom="paragraph">
                  <wp:posOffset>184785</wp:posOffset>
                </wp:positionV>
                <wp:extent cx="6172200" cy="457200"/>
                <wp:effectExtent l="12065" t="10795" r="6985" b="825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57200"/>
                        </a:xfrm>
                        <a:prstGeom prst="rect">
                          <a:avLst/>
                        </a:prstGeom>
                        <a:solidFill>
                          <a:srgbClr val="FFFFFF"/>
                        </a:solidFill>
                        <a:ln w="9525">
                          <a:solidFill>
                            <a:srgbClr val="000000"/>
                          </a:solidFill>
                          <a:miter lim="800000"/>
                          <a:headEnd/>
                          <a:tailEnd/>
                        </a:ln>
                      </wps:spPr>
                      <wps:txbx>
                        <w:txbxContent>
                          <w:p w14:paraId="2FD9C5CE" w14:textId="77777777" w:rsidR="00A44926" w:rsidRDefault="00A44926">
                            <w:pPr>
                              <w:jc w:val="center"/>
                              <w:rPr>
                                <w:rFonts w:ascii="Arial" w:hAnsi="Arial" w:cs="Arial"/>
                                <w:b/>
                                <w:bCs/>
                                <w:i/>
                                <w:iCs/>
                                <w:sz w:val="20"/>
                              </w:rPr>
                            </w:pPr>
                          </w:p>
                          <w:p w14:paraId="508629E8" w14:textId="04F94FC2" w:rsidR="00A44926" w:rsidRDefault="00A44926">
                            <w:pPr>
                              <w:jc w:val="center"/>
                            </w:pPr>
                            <w:r>
                              <w:rPr>
                                <w:rFonts w:ascii="Arial" w:hAnsi="Arial" w:cs="Arial"/>
                                <w:b/>
                                <w:bCs/>
                                <w:i/>
                                <w:iCs/>
                                <w:sz w:val="20"/>
                              </w:rPr>
                              <w:t>Onnittelut kaikille vuonna 20</w:t>
                            </w:r>
                            <w:r w:rsidR="0030299C">
                              <w:rPr>
                                <w:rFonts w:ascii="Arial" w:hAnsi="Arial" w:cs="Arial"/>
                                <w:b/>
                                <w:bCs/>
                                <w:i/>
                                <w:iCs/>
                                <w:sz w:val="20"/>
                              </w:rPr>
                              <w:t>2</w:t>
                            </w:r>
                            <w:r w:rsidR="00624B5C">
                              <w:rPr>
                                <w:rFonts w:ascii="Arial" w:hAnsi="Arial" w:cs="Arial"/>
                                <w:b/>
                                <w:bCs/>
                                <w:i/>
                                <w:iCs/>
                                <w:sz w:val="20"/>
                              </w:rPr>
                              <w:t>4</w:t>
                            </w:r>
                            <w:r w:rsidR="006A7A25">
                              <w:rPr>
                                <w:rFonts w:ascii="Arial" w:hAnsi="Arial" w:cs="Arial"/>
                                <w:b/>
                                <w:bCs/>
                                <w:i/>
                                <w:iCs/>
                                <w:sz w:val="20"/>
                              </w:rPr>
                              <w:t xml:space="preserve"> </w:t>
                            </w:r>
                            <w:r>
                              <w:rPr>
                                <w:rFonts w:ascii="Arial" w:hAnsi="Arial" w:cs="Arial"/>
                                <w:b/>
                                <w:bCs/>
                                <w:i/>
                                <w:iCs/>
                                <w:sz w:val="20"/>
                              </w:rPr>
                              <w:t>menestyneille!!!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50C4A" id="Rectangle 5" o:spid="_x0000_s1026" style="position:absolute;margin-left:0;margin-top:14.55pt;width:486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">
                <v:textbox>
                  <w:txbxContent>
                    <w:p w14:paraId="2FD9C5CE" w14:textId="77777777" w:rsidR="00A44926" w:rsidRDefault="00A44926">
                      <w:pPr>
                        <w:jc w:val="center"/>
                        <w:rPr>
                          <w:rFonts w:ascii="Arial" w:hAnsi="Arial" w:cs="Arial"/>
                          <w:b/>
                          <w:bCs/>
                          <w:i/>
                          <w:iCs/>
                          <w:sz w:val="20"/>
                        </w:rPr>
                      </w:pPr>
                    </w:p>
                    <w:p w14:paraId="508629E8" w14:textId="04F94FC2" w:rsidR="00A44926" w:rsidRDefault="00A44926">
                      <w:pPr>
                        <w:jc w:val="center"/>
                      </w:pPr>
                      <w:r>
                        <w:rPr>
                          <w:rFonts w:ascii="Arial" w:hAnsi="Arial" w:cs="Arial"/>
                          <w:b/>
                          <w:bCs/>
                          <w:i/>
                          <w:iCs/>
                          <w:sz w:val="20"/>
                        </w:rPr>
                        <w:t>Onnittelut kaikille vuonna 20</w:t>
                      </w:r>
                      <w:r w:rsidR="0030299C">
                        <w:rPr>
                          <w:rFonts w:ascii="Arial" w:hAnsi="Arial" w:cs="Arial"/>
                          <w:b/>
                          <w:bCs/>
                          <w:i/>
                          <w:iCs/>
                          <w:sz w:val="20"/>
                        </w:rPr>
                        <w:t>2</w:t>
                      </w:r>
                      <w:r w:rsidR="00624B5C">
                        <w:rPr>
                          <w:rFonts w:ascii="Arial" w:hAnsi="Arial" w:cs="Arial"/>
                          <w:b/>
                          <w:bCs/>
                          <w:i/>
                          <w:iCs/>
                          <w:sz w:val="20"/>
                        </w:rPr>
                        <w:t>4</w:t>
                      </w:r>
                      <w:r w:rsidR="006A7A25">
                        <w:rPr>
                          <w:rFonts w:ascii="Arial" w:hAnsi="Arial" w:cs="Arial"/>
                          <w:b/>
                          <w:bCs/>
                          <w:i/>
                          <w:iCs/>
                          <w:sz w:val="20"/>
                        </w:rPr>
                        <w:t xml:space="preserve"> </w:t>
                      </w:r>
                      <w:r>
                        <w:rPr>
                          <w:rFonts w:ascii="Arial" w:hAnsi="Arial" w:cs="Arial"/>
                          <w:b/>
                          <w:bCs/>
                          <w:i/>
                          <w:iCs/>
                          <w:sz w:val="20"/>
                        </w:rPr>
                        <w:t>menestyneille!!!</w:t>
                      </w:r>
                    </w:p>
                  </w:txbxContent>
                </v:textbox>
              </v:rect>
            </w:pict>
          </mc:Fallback>
        </mc:AlternateContent>
      </w:r>
    </w:p>
    <w:p w14:paraId="12DF54DE" w14:textId="43BF4576" w:rsidR="005C4F3F" w:rsidRPr="0028130D" w:rsidRDefault="005C4F3F" w:rsidP="005C4F3F">
      <w:pPr>
        <w:rPr>
          <w:rFonts w:ascii="Arial" w:hAnsi="Arial" w:cs="Arial"/>
          <w:color w:val="FF0000"/>
        </w:rPr>
      </w:pPr>
    </w:p>
    <w:p w14:paraId="1BD897D6" w14:textId="77777777" w:rsidR="000F52F2" w:rsidRPr="0028130D" w:rsidRDefault="000F52F2" w:rsidP="005C4F3F">
      <w:pPr>
        <w:rPr>
          <w:rFonts w:ascii="Arial" w:hAnsi="Arial" w:cs="Arial"/>
          <w:color w:val="FF0000"/>
        </w:rPr>
      </w:pPr>
    </w:p>
    <w:p w14:paraId="7C8B8CE9" w14:textId="77777777" w:rsidR="002E2EC9" w:rsidRPr="0028130D" w:rsidRDefault="002E2EC9" w:rsidP="00A80A0C">
      <w:pPr>
        <w:rPr>
          <w:rFonts w:ascii="Arial" w:hAnsi="Arial" w:cs="Arial"/>
          <w:b/>
          <w:color w:val="FF0000"/>
          <w:sz w:val="40"/>
          <w:szCs w:val="40"/>
        </w:rPr>
      </w:pPr>
    </w:p>
    <w:p w14:paraId="0518FCB5" w14:textId="77777777" w:rsidR="001F7B10" w:rsidRPr="00D16550" w:rsidRDefault="001F7B10" w:rsidP="00A80A0C">
      <w:pPr>
        <w:rPr>
          <w:rFonts w:ascii="Arial" w:hAnsi="Arial" w:cs="Arial"/>
          <w:b/>
          <w:color w:val="000000" w:themeColor="text1"/>
          <w:sz w:val="40"/>
          <w:szCs w:val="40"/>
        </w:rPr>
      </w:pPr>
    </w:p>
    <w:p w14:paraId="63F1F032" w14:textId="2408EA80" w:rsidR="00B101A6" w:rsidRPr="00D16550" w:rsidRDefault="00A80A0C" w:rsidP="00A80A0C">
      <w:pPr>
        <w:rPr>
          <w:rFonts w:ascii="Arial" w:hAnsi="Arial" w:cs="Arial"/>
          <w:b/>
          <w:color w:val="000000" w:themeColor="text1"/>
          <w:sz w:val="40"/>
          <w:szCs w:val="40"/>
        </w:rPr>
      </w:pPr>
      <w:r w:rsidRPr="00D16550">
        <w:rPr>
          <w:rFonts w:ascii="Arial" w:hAnsi="Arial" w:cs="Arial"/>
          <w:b/>
          <w:color w:val="000000" w:themeColor="text1"/>
          <w:sz w:val="40"/>
          <w:szCs w:val="40"/>
        </w:rPr>
        <w:t xml:space="preserve">16. </w:t>
      </w:r>
      <w:r w:rsidR="00B101A6" w:rsidRPr="00D16550">
        <w:rPr>
          <w:rFonts w:ascii="Arial" w:hAnsi="Arial" w:cs="Arial"/>
          <w:b/>
          <w:color w:val="000000" w:themeColor="text1"/>
          <w:sz w:val="40"/>
          <w:szCs w:val="40"/>
        </w:rPr>
        <w:t>VUODEN NUORI KOIRAHARRASTA</w:t>
      </w:r>
      <w:r w:rsidR="00F02C31" w:rsidRPr="00D16550">
        <w:rPr>
          <w:rFonts w:ascii="Arial" w:hAnsi="Arial" w:cs="Arial"/>
          <w:b/>
          <w:color w:val="000000" w:themeColor="text1"/>
          <w:sz w:val="40"/>
          <w:szCs w:val="40"/>
        </w:rPr>
        <w:t>JA</w:t>
      </w:r>
      <w:r w:rsidR="00B101A6" w:rsidRPr="00D16550">
        <w:rPr>
          <w:rFonts w:ascii="Arial" w:hAnsi="Arial" w:cs="Arial"/>
          <w:b/>
          <w:color w:val="000000" w:themeColor="text1"/>
          <w:sz w:val="40"/>
          <w:szCs w:val="40"/>
        </w:rPr>
        <w:t xml:space="preserve"> -TITTELI</w:t>
      </w:r>
    </w:p>
    <w:p w14:paraId="5398A6A6" w14:textId="77777777" w:rsidR="00B101A6" w:rsidRPr="00D16550" w:rsidRDefault="00B101A6" w:rsidP="00A80A0C">
      <w:pPr>
        <w:rPr>
          <w:rFonts w:ascii="Arial" w:hAnsi="Arial" w:cs="Arial"/>
          <w:b/>
          <w:color w:val="000000" w:themeColor="text1"/>
          <w:sz w:val="40"/>
          <w:szCs w:val="40"/>
        </w:rPr>
      </w:pPr>
    </w:p>
    <w:p w14:paraId="073A6571" w14:textId="3757434B" w:rsidR="004E6BCD" w:rsidRPr="00D16550" w:rsidRDefault="00B101A6" w:rsidP="00A80A0C">
      <w:pPr>
        <w:rPr>
          <w:rFonts w:ascii="Arial" w:hAnsi="Arial" w:cs="Arial"/>
          <w:color w:val="000000" w:themeColor="text1"/>
          <w:sz w:val="20"/>
          <w:szCs w:val="20"/>
        </w:rPr>
      </w:pPr>
      <w:r w:rsidRPr="00D16550">
        <w:rPr>
          <w:rFonts w:ascii="Arial" w:hAnsi="Arial" w:cs="Arial"/>
          <w:color w:val="000000" w:themeColor="text1"/>
          <w:sz w:val="20"/>
          <w:szCs w:val="20"/>
        </w:rPr>
        <w:t>Keski-Suomen Kennelpiirin hallitus valitsi vuoden 20</w:t>
      </w:r>
      <w:r w:rsidR="0030299C" w:rsidRPr="00D16550">
        <w:rPr>
          <w:rFonts w:ascii="Arial" w:hAnsi="Arial" w:cs="Arial"/>
          <w:color w:val="000000" w:themeColor="text1"/>
          <w:sz w:val="20"/>
          <w:szCs w:val="20"/>
        </w:rPr>
        <w:t>2</w:t>
      </w:r>
      <w:r w:rsidR="00D16550" w:rsidRPr="00D16550">
        <w:rPr>
          <w:rFonts w:ascii="Arial" w:hAnsi="Arial" w:cs="Arial"/>
          <w:color w:val="000000" w:themeColor="text1"/>
          <w:sz w:val="20"/>
          <w:szCs w:val="20"/>
        </w:rPr>
        <w:t>4</w:t>
      </w:r>
      <w:r w:rsidRPr="00D16550">
        <w:rPr>
          <w:rFonts w:ascii="Arial" w:hAnsi="Arial" w:cs="Arial"/>
          <w:color w:val="000000" w:themeColor="text1"/>
          <w:sz w:val="20"/>
          <w:szCs w:val="20"/>
        </w:rPr>
        <w:t xml:space="preserve"> nuoreksi koiraharrastajaksi </w:t>
      </w:r>
      <w:r w:rsidR="00D16550" w:rsidRPr="00D16550">
        <w:rPr>
          <w:rFonts w:ascii="Arial" w:hAnsi="Arial" w:cs="Arial"/>
          <w:color w:val="000000" w:themeColor="text1"/>
          <w:sz w:val="20"/>
          <w:szCs w:val="20"/>
        </w:rPr>
        <w:t>Eveliina Lampisen.</w:t>
      </w:r>
    </w:p>
    <w:p w14:paraId="2541E78B" w14:textId="3523D5C6" w:rsidR="008B0C2E" w:rsidRPr="0028130D" w:rsidRDefault="004516D4" w:rsidP="00A80A0C">
      <w:pPr>
        <w:rPr>
          <w:rFonts w:ascii="Arial" w:hAnsi="Arial" w:cs="Arial"/>
          <w:color w:val="FF0000"/>
          <w:sz w:val="20"/>
          <w:szCs w:val="20"/>
        </w:rPr>
      </w:pPr>
      <w:r>
        <w:rPr>
          <w:rFonts w:ascii="Arial" w:hAnsi="Arial" w:cs="Arial"/>
          <w:color w:val="FF0000"/>
          <w:sz w:val="20"/>
          <w:szCs w:val="20"/>
        </w:rPr>
        <w:lastRenderedPageBreak/>
        <w:br/>
      </w:r>
    </w:p>
    <w:p w14:paraId="7A09C7D5" w14:textId="77777777" w:rsidR="008B1072" w:rsidRPr="0028130D" w:rsidRDefault="008B1072" w:rsidP="00A80A0C">
      <w:pPr>
        <w:rPr>
          <w:rFonts w:ascii="Arial" w:hAnsi="Arial" w:cs="Arial"/>
          <w:color w:val="FF0000"/>
          <w:sz w:val="20"/>
          <w:szCs w:val="20"/>
        </w:rPr>
      </w:pPr>
    </w:p>
    <w:p w14:paraId="22817EAB" w14:textId="2FEEB34F" w:rsidR="00A80A0C" w:rsidRPr="00624B5C" w:rsidRDefault="00B101A6" w:rsidP="00A80A0C">
      <w:pPr>
        <w:rPr>
          <w:rFonts w:ascii="Arial" w:hAnsi="Arial" w:cs="Arial"/>
          <w:b/>
          <w:color w:val="000000" w:themeColor="text1"/>
          <w:sz w:val="40"/>
          <w:szCs w:val="40"/>
        </w:rPr>
      </w:pPr>
      <w:r w:rsidRPr="00624B5C">
        <w:rPr>
          <w:rFonts w:ascii="Arial" w:hAnsi="Arial" w:cs="Arial"/>
          <w:b/>
          <w:color w:val="000000" w:themeColor="text1"/>
          <w:sz w:val="40"/>
          <w:szCs w:val="40"/>
        </w:rPr>
        <w:t xml:space="preserve">17. </w:t>
      </w:r>
      <w:r w:rsidR="002E59D7" w:rsidRPr="00624B5C">
        <w:rPr>
          <w:rFonts w:ascii="Arial" w:hAnsi="Arial" w:cs="Arial"/>
          <w:b/>
          <w:color w:val="000000" w:themeColor="text1"/>
          <w:sz w:val="40"/>
          <w:szCs w:val="40"/>
        </w:rPr>
        <w:t xml:space="preserve">STIPENDIT </w:t>
      </w:r>
      <w:r w:rsidR="00A80A0C" w:rsidRPr="00624B5C">
        <w:rPr>
          <w:rFonts w:ascii="Arial" w:hAnsi="Arial" w:cs="Arial"/>
          <w:b/>
          <w:color w:val="000000" w:themeColor="text1"/>
          <w:sz w:val="40"/>
          <w:szCs w:val="40"/>
        </w:rPr>
        <w:t>20</w:t>
      </w:r>
      <w:r w:rsidR="00C95ECD" w:rsidRPr="00624B5C">
        <w:rPr>
          <w:rFonts w:ascii="Arial" w:hAnsi="Arial" w:cs="Arial"/>
          <w:b/>
          <w:color w:val="000000" w:themeColor="text1"/>
          <w:sz w:val="40"/>
          <w:szCs w:val="40"/>
        </w:rPr>
        <w:t>2</w:t>
      </w:r>
      <w:r w:rsidR="00624B5C">
        <w:rPr>
          <w:rFonts w:ascii="Arial" w:hAnsi="Arial" w:cs="Arial"/>
          <w:b/>
          <w:color w:val="000000" w:themeColor="text1"/>
          <w:sz w:val="40"/>
          <w:szCs w:val="40"/>
        </w:rPr>
        <w:t>4</w:t>
      </w:r>
    </w:p>
    <w:p w14:paraId="5CE51F97" w14:textId="77777777" w:rsidR="00A80A0C" w:rsidRPr="00624B5C" w:rsidRDefault="00A80A0C" w:rsidP="00A80A0C">
      <w:pPr>
        <w:rPr>
          <w:rFonts w:ascii="Arial" w:hAnsi="Arial" w:cs="Arial"/>
          <w:color w:val="000000" w:themeColor="text1"/>
          <w:sz w:val="22"/>
          <w:szCs w:val="22"/>
        </w:rPr>
      </w:pPr>
    </w:p>
    <w:p w14:paraId="61172CBD" w14:textId="6A4BE994" w:rsidR="004516D4" w:rsidRPr="00F245AB" w:rsidRDefault="00A80A0C" w:rsidP="00202053">
      <w:pPr>
        <w:rPr>
          <w:rFonts w:ascii="Arial" w:hAnsi="Arial" w:cs="Arial"/>
          <w:color w:val="000000" w:themeColor="text1"/>
          <w:sz w:val="20"/>
          <w:szCs w:val="20"/>
        </w:rPr>
      </w:pPr>
      <w:r w:rsidRPr="00624B5C">
        <w:rPr>
          <w:rFonts w:ascii="Arial" w:hAnsi="Arial" w:cs="Arial"/>
          <w:color w:val="000000" w:themeColor="text1"/>
          <w:sz w:val="20"/>
          <w:szCs w:val="20"/>
        </w:rPr>
        <w:t>Kennelpiiri</w:t>
      </w:r>
      <w:r w:rsidR="0047444A" w:rsidRPr="00624B5C">
        <w:rPr>
          <w:rFonts w:ascii="Arial" w:hAnsi="Arial" w:cs="Arial"/>
          <w:color w:val="000000" w:themeColor="text1"/>
          <w:sz w:val="20"/>
          <w:szCs w:val="20"/>
        </w:rPr>
        <w:t xml:space="preserve"> myönsi vuoden aikana</w:t>
      </w:r>
      <w:r w:rsidR="00981CAD" w:rsidRPr="00624B5C">
        <w:rPr>
          <w:rFonts w:ascii="Arial" w:hAnsi="Arial" w:cs="Arial"/>
          <w:color w:val="000000" w:themeColor="text1"/>
          <w:sz w:val="20"/>
          <w:szCs w:val="20"/>
        </w:rPr>
        <w:t xml:space="preserve"> </w:t>
      </w:r>
      <w:r w:rsidR="00624B5C" w:rsidRPr="00624B5C">
        <w:rPr>
          <w:rFonts w:ascii="Arial" w:hAnsi="Arial" w:cs="Arial"/>
          <w:color w:val="000000" w:themeColor="text1"/>
          <w:sz w:val="20"/>
          <w:szCs w:val="20"/>
        </w:rPr>
        <w:t>4</w:t>
      </w:r>
      <w:r w:rsidR="00981CAD" w:rsidRPr="00624B5C">
        <w:rPr>
          <w:rFonts w:ascii="Arial" w:hAnsi="Arial" w:cs="Arial"/>
          <w:color w:val="000000" w:themeColor="text1"/>
          <w:sz w:val="20"/>
          <w:szCs w:val="20"/>
        </w:rPr>
        <w:t xml:space="preserve"> </w:t>
      </w:r>
      <w:r w:rsidR="001F4506" w:rsidRPr="00624B5C">
        <w:rPr>
          <w:rFonts w:ascii="Arial" w:hAnsi="Arial" w:cs="Arial"/>
          <w:color w:val="000000" w:themeColor="text1"/>
          <w:sz w:val="20"/>
          <w:szCs w:val="20"/>
        </w:rPr>
        <w:t>kpl</w:t>
      </w:r>
      <w:r w:rsidR="00624B5C" w:rsidRPr="00624B5C">
        <w:rPr>
          <w:rFonts w:ascii="Arial" w:hAnsi="Arial" w:cs="Arial"/>
          <w:color w:val="000000" w:themeColor="text1"/>
          <w:sz w:val="20"/>
          <w:szCs w:val="20"/>
        </w:rPr>
        <w:t xml:space="preserve"> stipendejä</w:t>
      </w:r>
      <w:r w:rsidR="001F4506" w:rsidRPr="00624B5C">
        <w:rPr>
          <w:rFonts w:ascii="Arial" w:hAnsi="Arial" w:cs="Arial"/>
          <w:color w:val="000000" w:themeColor="text1"/>
          <w:sz w:val="20"/>
          <w:szCs w:val="20"/>
        </w:rPr>
        <w:t>. Stipendin sai</w:t>
      </w:r>
      <w:r w:rsidR="00981CAD" w:rsidRPr="00624B5C">
        <w:rPr>
          <w:rFonts w:ascii="Arial" w:hAnsi="Arial" w:cs="Arial"/>
          <w:color w:val="000000" w:themeColor="text1"/>
          <w:sz w:val="20"/>
          <w:szCs w:val="20"/>
        </w:rPr>
        <w:t xml:space="preserve">vat </w:t>
      </w:r>
      <w:r w:rsidR="00624B5C" w:rsidRPr="00624B5C">
        <w:rPr>
          <w:rFonts w:ascii="Arial" w:hAnsi="Arial" w:cs="Arial"/>
          <w:color w:val="000000" w:themeColor="text1"/>
          <w:sz w:val="20"/>
          <w:szCs w:val="20"/>
        </w:rPr>
        <w:t xml:space="preserve">Anna Savolainen, Maarit Hankaniemi ja Katja Kiviaho (2 kpl). </w:t>
      </w:r>
    </w:p>
    <w:p w14:paraId="418C79B0" w14:textId="77777777" w:rsidR="004516D4" w:rsidRPr="0028130D" w:rsidRDefault="004516D4" w:rsidP="00202053">
      <w:pPr>
        <w:rPr>
          <w:rFonts w:ascii="Arial" w:hAnsi="Arial" w:cs="Arial"/>
          <w:color w:val="FF0000"/>
          <w:sz w:val="20"/>
          <w:szCs w:val="20"/>
        </w:rPr>
      </w:pPr>
    </w:p>
    <w:p w14:paraId="5C4DF1D8" w14:textId="166E0966" w:rsidR="00D34439" w:rsidRPr="0028130D" w:rsidRDefault="00D34439">
      <w:pPr>
        <w:pStyle w:val="Otsikko6"/>
        <w:rPr>
          <w:color w:val="FF0000"/>
          <w:sz w:val="36"/>
          <w:szCs w:val="36"/>
        </w:rPr>
      </w:pPr>
    </w:p>
    <w:p w14:paraId="3543D56B" w14:textId="4343C0ED" w:rsidR="00CF41DB" w:rsidRPr="008E22C8" w:rsidRDefault="006131BA">
      <w:pPr>
        <w:pStyle w:val="Otsikko6"/>
        <w:rPr>
          <w:color w:val="000000" w:themeColor="text1"/>
          <w:sz w:val="40"/>
          <w:szCs w:val="40"/>
        </w:rPr>
      </w:pPr>
      <w:r w:rsidRPr="008E22C8">
        <w:rPr>
          <w:color w:val="000000" w:themeColor="text1"/>
          <w:sz w:val="40"/>
          <w:szCs w:val="40"/>
        </w:rPr>
        <w:t>JAOSTOJEN</w:t>
      </w:r>
      <w:r w:rsidR="008E22C8" w:rsidRPr="008E22C8">
        <w:rPr>
          <w:color w:val="000000" w:themeColor="text1"/>
          <w:sz w:val="40"/>
          <w:szCs w:val="40"/>
        </w:rPr>
        <w:t xml:space="preserve"> </w:t>
      </w:r>
      <w:r w:rsidR="00D34439" w:rsidRPr="008E22C8">
        <w:rPr>
          <w:color w:val="000000" w:themeColor="text1"/>
          <w:sz w:val="40"/>
          <w:szCs w:val="40"/>
        </w:rPr>
        <w:t>TOIMINTA VUONNA 20</w:t>
      </w:r>
      <w:r w:rsidR="00E64F72" w:rsidRPr="008E22C8">
        <w:rPr>
          <w:color w:val="000000" w:themeColor="text1"/>
          <w:sz w:val="40"/>
          <w:szCs w:val="40"/>
        </w:rPr>
        <w:t>2</w:t>
      </w:r>
      <w:r w:rsidR="00D566EA">
        <w:rPr>
          <w:color w:val="000000" w:themeColor="text1"/>
          <w:sz w:val="40"/>
          <w:szCs w:val="40"/>
        </w:rPr>
        <w:t>4</w:t>
      </w:r>
    </w:p>
    <w:p w14:paraId="065F3D92" w14:textId="3D1F27F7" w:rsidR="00CF41DB" w:rsidRPr="0028130D" w:rsidRDefault="00CF41DB">
      <w:pPr>
        <w:jc w:val="center"/>
        <w:rPr>
          <w:rFonts w:ascii="Arial" w:hAnsi="Arial" w:cs="Arial"/>
          <w:b/>
          <w:bCs/>
          <w:color w:val="FF0000"/>
          <w:sz w:val="20"/>
          <w:szCs w:val="20"/>
          <w:u w:val="single"/>
        </w:rPr>
      </w:pPr>
    </w:p>
    <w:p w14:paraId="2DD6C4DC" w14:textId="292CD82D" w:rsidR="003020D7" w:rsidRPr="003020D7" w:rsidRDefault="00CF41DB" w:rsidP="003020D7">
      <w:pPr>
        <w:pStyle w:val="Yltunniste"/>
        <w:rPr>
          <w:rFonts w:ascii="Arial" w:hAnsi="Arial" w:cs="Arial"/>
          <w:sz w:val="20"/>
          <w:szCs w:val="20"/>
        </w:rPr>
      </w:pPr>
      <w:r w:rsidRPr="008A2DA2">
        <w:rPr>
          <w:rFonts w:ascii="Arial" w:hAnsi="Arial" w:cs="Arial"/>
          <w:color w:val="000000" w:themeColor="text1"/>
          <w:sz w:val="20"/>
          <w:szCs w:val="20"/>
        </w:rPr>
        <w:t xml:space="preserve">Tiedot on koottu piirille toimitetuista jaostojen toimintakertomuksista. </w:t>
      </w:r>
      <w:r w:rsidR="00917198">
        <w:rPr>
          <w:rFonts w:ascii="Arial" w:hAnsi="Arial" w:cs="Arial"/>
          <w:color w:val="000000" w:themeColor="text1"/>
          <w:sz w:val="20"/>
          <w:szCs w:val="20"/>
        </w:rPr>
        <w:br/>
      </w:r>
      <w:r w:rsidR="002944C1">
        <w:rPr>
          <w:rFonts w:ascii="Arial" w:hAnsi="Arial" w:cs="Arial"/>
          <w:color w:val="000000" w:themeColor="text1"/>
          <w:sz w:val="20"/>
          <w:szCs w:val="20"/>
        </w:rPr>
        <w:br/>
      </w:r>
      <w:r w:rsidR="002944C1" w:rsidRPr="00AE5EE0">
        <w:rPr>
          <w:rFonts w:ascii="Arial" w:hAnsi="Arial" w:cs="Arial"/>
          <w:b/>
          <w:color w:val="000000" w:themeColor="text1"/>
          <w:sz w:val="32"/>
          <w:szCs w:val="32"/>
          <w:u w:val="single"/>
        </w:rPr>
        <w:t>A</w:t>
      </w:r>
      <w:r w:rsidR="002944C1">
        <w:rPr>
          <w:rFonts w:ascii="Arial" w:hAnsi="Arial" w:cs="Arial"/>
          <w:b/>
          <w:color w:val="000000" w:themeColor="text1"/>
          <w:sz w:val="32"/>
          <w:szCs w:val="32"/>
          <w:u w:val="single"/>
        </w:rPr>
        <w:t>GILITYJAOSTO</w:t>
      </w:r>
      <w:r w:rsidR="002944C1">
        <w:rPr>
          <w:rFonts w:ascii="Arial" w:hAnsi="Arial" w:cs="Arial"/>
          <w:b/>
          <w:color w:val="000000" w:themeColor="text1"/>
          <w:sz w:val="32"/>
          <w:szCs w:val="32"/>
          <w:u w:val="single"/>
        </w:rPr>
        <w:br/>
      </w:r>
      <w:r w:rsidR="002944C1">
        <w:rPr>
          <w:rFonts w:ascii="Arial" w:hAnsi="Arial" w:cs="Arial"/>
          <w:b/>
          <w:color w:val="000000" w:themeColor="text1"/>
          <w:sz w:val="32"/>
          <w:szCs w:val="32"/>
          <w:u w:val="single"/>
        </w:rPr>
        <w:br/>
      </w:r>
      <w:r w:rsidR="003020D7" w:rsidRPr="003020D7">
        <w:rPr>
          <w:rFonts w:ascii="Arial" w:hAnsi="Arial" w:cs="Arial"/>
          <w:sz w:val="20"/>
          <w:szCs w:val="20"/>
        </w:rPr>
        <w:t xml:space="preserve">Jaosto perustettiin uudelleen keväällä 2024. Jaoston jäsenet vuonna 2024: Tiina Kuhmonen (Jyväskylän Agility Team ry, kokoonkutsuja), Aino Kinnunen (Jyväskylän Agility Team ry), Katariina </w:t>
      </w:r>
      <w:proofErr w:type="spellStart"/>
      <w:r w:rsidR="003020D7" w:rsidRPr="003020D7">
        <w:rPr>
          <w:rFonts w:ascii="Arial" w:hAnsi="Arial" w:cs="Arial"/>
          <w:sz w:val="20"/>
          <w:szCs w:val="20"/>
        </w:rPr>
        <w:t>Velling</w:t>
      </w:r>
      <w:proofErr w:type="spellEnd"/>
      <w:r w:rsidR="003020D7" w:rsidRPr="003020D7">
        <w:rPr>
          <w:rFonts w:ascii="Arial" w:hAnsi="Arial" w:cs="Arial"/>
          <w:sz w:val="20"/>
          <w:szCs w:val="20"/>
        </w:rPr>
        <w:t xml:space="preserve"> (Kitka ry), Krista Laukkanen (Kitka ry), Susanna Lahtinen (Koirakerho Viitakoirat ry), Annika Kemppainen (Koirakerho Viitakoirat ry) ja Jaana Kekkonen (Koirakerho Viitakoirat ry).</w:t>
      </w:r>
      <w:r w:rsidR="003020D7" w:rsidRPr="003020D7">
        <w:rPr>
          <w:rFonts w:ascii="Arial" w:hAnsi="Arial" w:cs="Arial"/>
          <w:sz w:val="20"/>
          <w:szCs w:val="20"/>
        </w:rPr>
        <w:br/>
      </w:r>
    </w:p>
    <w:p w14:paraId="234B02B1" w14:textId="120E0E0A" w:rsidR="003020D7" w:rsidRPr="003020D7" w:rsidRDefault="003020D7" w:rsidP="003020D7">
      <w:pPr>
        <w:pStyle w:val="Yltunniste"/>
        <w:rPr>
          <w:rFonts w:ascii="Arial" w:hAnsi="Arial" w:cs="Arial"/>
          <w:sz w:val="20"/>
          <w:szCs w:val="20"/>
        </w:rPr>
      </w:pPr>
      <w:r w:rsidRPr="003020D7">
        <w:rPr>
          <w:rFonts w:ascii="Arial" w:hAnsi="Arial" w:cs="Arial"/>
          <w:sz w:val="20"/>
          <w:szCs w:val="20"/>
        </w:rPr>
        <w:t xml:space="preserve">Piirinmestaruuskilpailut </w:t>
      </w:r>
      <w:proofErr w:type="gramStart"/>
      <w:r w:rsidRPr="003020D7">
        <w:rPr>
          <w:rFonts w:ascii="Arial" w:hAnsi="Arial" w:cs="Arial"/>
          <w:sz w:val="20"/>
          <w:szCs w:val="20"/>
        </w:rPr>
        <w:t>järjesti</w:t>
      </w:r>
      <w:proofErr w:type="gramEnd"/>
      <w:r w:rsidRPr="003020D7">
        <w:rPr>
          <w:rFonts w:ascii="Arial" w:hAnsi="Arial" w:cs="Arial"/>
          <w:sz w:val="20"/>
          <w:szCs w:val="20"/>
        </w:rPr>
        <w:t xml:space="preserve"> Laukaan Koiraharrastajat ry 26.5.2024 Vihtavuoressa.</w:t>
      </w:r>
      <w:r w:rsidRPr="003020D7">
        <w:rPr>
          <w:rFonts w:ascii="Arial" w:hAnsi="Arial" w:cs="Arial"/>
          <w:sz w:val="20"/>
          <w:szCs w:val="20"/>
        </w:rPr>
        <w:br/>
      </w:r>
    </w:p>
    <w:p w14:paraId="0FB300D1" w14:textId="386DEF5E" w:rsidR="003020D7" w:rsidRPr="003020D7" w:rsidRDefault="003020D7" w:rsidP="003020D7">
      <w:pPr>
        <w:pStyle w:val="Yltunniste"/>
        <w:rPr>
          <w:rFonts w:ascii="Arial" w:hAnsi="Arial" w:cs="Arial"/>
          <w:sz w:val="20"/>
          <w:szCs w:val="20"/>
        </w:rPr>
      </w:pPr>
      <w:r w:rsidRPr="003020D7">
        <w:rPr>
          <w:rFonts w:ascii="Arial" w:hAnsi="Arial" w:cs="Arial"/>
          <w:sz w:val="20"/>
          <w:szCs w:val="20"/>
        </w:rPr>
        <w:t>Keski-Suomen piirinmestarit 2024</w:t>
      </w:r>
      <w:r w:rsidRPr="003020D7">
        <w:rPr>
          <w:rFonts w:ascii="Arial" w:hAnsi="Arial" w:cs="Arial"/>
          <w:sz w:val="20"/>
          <w:szCs w:val="20"/>
        </w:rPr>
        <w:br/>
      </w:r>
    </w:p>
    <w:p w14:paraId="61331476" w14:textId="77777777" w:rsidR="003020D7" w:rsidRPr="003020D7" w:rsidRDefault="003020D7" w:rsidP="003020D7">
      <w:pPr>
        <w:pStyle w:val="Yltunniste"/>
        <w:rPr>
          <w:rFonts w:ascii="Arial" w:hAnsi="Arial" w:cs="Arial"/>
          <w:sz w:val="20"/>
          <w:szCs w:val="20"/>
        </w:rPr>
      </w:pPr>
      <w:proofErr w:type="spellStart"/>
      <w:r w:rsidRPr="003020D7">
        <w:rPr>
          <w:rFonts w:ascii="Arial" w:hAnsi="Arial" w:cs="Arial"/>
          <w:sz w:val="20"/>
          <w:szCs w:val="20"/>
        </w:rPr>
        <w:t>pikkuminit</w:t>
      </w:r>
      <w:proofErr w:type="spellEnd"/>
      <w:r w:rsidRPr="003020D7">
        <w:rPr>
          <w:rFonts w:ascii="Arial" w:hAnsi="Arial" w:cs="Arial"/>
          <w:sz w:val="20"/>
          <w:szCs w:val="20"/>
        </w:rPr>
        <w:t xml:space="preserve">: Kerttu Ahonen ja </w:t>
      </w:r>
      <w:proofErr w:type="spellStart"/>
      <w:r w:rsidRPr="003020D7">
        <w:rPr>
          <w:rFonts w:ascii="Arial" w:hAnsi="Arial" w:cs="Arial"/>
          <w:sz w:val="20"/>
          <w:szCs w:val="20"/>
        </w:rPr>
        <w:t>havannankoira</w:t>
      </w:r>
      <w:proofErr w:type="spellEnd"/>
      <w:r w:rsidRPr="003020D7">
        <w:rPr>
          <w:rFonts w:ascii="Arial" w:hAnsi="Arial" w:cs="Arial"/>
          <w:sz w:val="20"/>
          <w:szCs w:val="20"/>
        </w:rPr>
        <w:t xml:space="preserve"> Mäntyhavun </w:t>
      </w:r>
      <w:proofErr w:type="spellStart"/>
      <w:r w:rsidRPr="003020D7">
        <w:rPr>
          <w:rFonts w:ascii="Arial" w:hAnsi="Arial" w:cs="Arial"/>
          <w:sz w:val="20"/>
          <w:szCs w:val="20"/>
        </w:rPr>
        <w:t>Culbus</w:t>
      </w:r>
      <w:proofErr w:type="spellEnd"/>
      <w:r w:rsidRPr="003020D7">
        <w:rPr>
          <w:rFonts w:ascii="Arial" w:hAnsi="Arial" w:cs="Arial"/>
          <w:sz w:val="20"/>
          <w:szCs w:val="20"/>
        </w:rPr>
        <w:t xml:space="preserve"> ”Velho”</w:t>
      </w:r>
    </w:p>
    <w:p w14:paraId="7FA4D817" w14:textId="77777777" w:rsidR="003020D7" w:rsidRPr="003020D7" w:rsidRDefault="003020D7" w:rsidP="003020D7">
      <w:pPr>
        <w:pStyle w:val="Yltunniste"/>
        <w:rPr>
          <w:rFonts w:ascii="Arial" w:hAnsi="Arial" w:cs="Arial"/>
          <w:sz w:val="20"/>
          <w:szCs w:val="20"/>
        </w:rPr>
      </w:pPr>
      <w:proofErr w:type="spellStart"/>
      <w:r w:rsidRPr="003020D7">
        <w:rPr>
          <w:rFonts w:ascii="Arial" w:hAnsi="Arial" w:cs="Arial"/>
          <w:sz w:val="20"/>
          <w:szCs w:val="20"/>
        </w:rPr>
        <w:t>minit</w:t>
      </w:r>
      <w:proofErr w:type="spellEnd"/>
      <w:r w:rsidRPr="003020D7">
        <w:rPr>
          <w:rFonts w:ascii="Arial" w:hAnsi="Arial" w:cs="Arial"/>
          <w:sz w:val="20"/>
          <w:szCs w:val="20"/>
        </w:rPr>
        <w:t xml:space="preserve">: Jenna </w:t>
      </w:r>
      <w:proofErr w:type="spellStart"/>
      <w:r w:rsidRPr="003020D7">
        <w:rPr>
          <w:rFonts w:ascii="Arial" w:hAnsi="Arial" w:cs="Arial"/>
          <w:sz w:val="20"/>
          <w:szCs w:val="20"/>
        </w:rPr>
        <w:t>Monto</w:t>
      </w:r>
      <w:proofErr w:type="spellEnd"/>
      <w:r w:rsidRPr="003020D7">
        <w:rPr>
          <w:rFonts w:ascii="Arial" w:hAnsi="Arial" w:cs="Arial"/>
          <w:sz w:val="20"/>
          <w:szCs w:val="20"/>
        </w:rPr>
        <w:t xml:space="preserve"> ja kääpiövillakoira </w:t>
      </w:r>
      <w:proofErr w:type="spellStart"/>
      <w:r w:rsidRPr="003020D7">
        <w:rPr>
          <w:rFonts w:ascii="Arial" w:hAnsi="Arial" w:cs="Arial"/>
          <w:sz w:val="20"/>
          <w:szCs w:val="20"/>
        </w:rPr>
        <w:t>Littlefun´s</w:t>
      </w:r>
      <w:proofErr w:type="spellEnd"/>
      <w:r w:rsidRPr="003020D7">
        <w:rPr>
          <w:rFonts w:ascii="Arial" w:hAnsi="Arial" w:cs="Arial"/>
          <w:sz w:val="20"/>
          <w:szCs w:val="20"/>
        </w:rPr>
        <w:t xml:space="preserve"> Miss </w:t>
      </w:r>
      <w:proofErr w:type="spellStart"/>
      <w:r w:rsidRPr="003020D7">
        <w:rPr>
          <w:rFonts w:ascii="Arial" w:hAnsi="Arial" w:cs="Arial"/>
          <w:sz w:val="20"/>
          <w:szCs w:val="20"/>
        </w:rPr>
        <w:t>Dark</w:t>
      </w:r>
      <w:proofErr w:type="spellEnd"/>
      <w:r w:rsidRPr="003020D7">
        <w:rPr>
          <w:rFonts w:ascii="Arial" w:hAnsi="Arial" w:cs="Arial"/>
          <w:sz w:val="20"/>
          <w:szCs w:val="20"/>
        </w:rPr>
        <w:t xml:space="preserve"> </w:t>
      </w:r>
      <w:proofErr w:type="spellStart"/>
      <w:r w:rsidRPr="003020D7">
        <w:rPr>
          <w:rFonts w:ascii="Arial" w:hAnsi="Arial" w:cs="Arial"/>
          <w:sz w:val="20"/>
          <w:szCs w:val="20"/>
        </w:rPr>
        <w:t>Choco</w:t>
      </w:r>
      <w:proofErr w:type="spellEnd"/>
      <w:r w:rsidRPr="003020D7">
        <w:rPr>
          <w:rFonts w:ascii="Arial" w:hAnsi="Arial" w:cs="Arial"/>
          <w:sz w:val="20"/>
          <w:szCs w:val="20"/>
        </w:rPr>
        <w:t xml:space="preserve"> ”Aino”</w:t>
      </w:r>
    </w:p>
    <w:p w14:paraId="7202F9C4" w14:textId="77777777" w:rsidR="003020D7" w:rsidRPr="003020D7" w:rsidRDefault="003020D7" w:rsidP="003020D7">
      <w:pPr>
        <w:pStyle w:val="Yltunniste"/>
        <w:rPr>
          <w:rFonts w:ascii="Arial" w:hAnsi="Arial" w:cs="Arial"/>
          <w:sz w:val="20"/>
          <w:szCs w:val="20"/>
        </w:rPr>
      </w:pPr>
      <w:proofErr w:type="spellStart"/>
      <w:r w:rsidRPr="003020D7">
        <w:rPr>
          <w:rFonts w:ascii="Arial" w:hAnsi="Arial" w:cs="Arial"/>
          <w:sz w:val="20"/>
          <w:szCs w:val="20"/>
        </w:rPr>
        <w:t>medit</w:t>
      </w:r>
      <w:proofErr w:type="spellEnd"/>
      <w:r w:rsidRPr="003020D7">
        <w:rPr>
          <w:rFonts w:ascii="Arial" w:hAnsi="Arial" w:cs="Arial"/>
          <w:sz w:val="20"/>
          <w:szCs w:val="20"/>
        </w:rPr>
        <w:t xml:space="preserve">: Maija Isokangas ja lyhytkarvainen </w:t>
      </w:r>
      <w:proofErr w:type="spellStart"/>
      <w:r w:rsidRPr="003020D7">
        <w:rPr>
          <w:rFonts w:ascii="Arial" w:hAnsi="Arial" w:cs="Arial"/>
          <w:sz w:val="20"/>
          <w:szCs w:val="20"/>
        </w:rPr>
        <w:t>pyreneittenpaimenkoira</w:t>
      </w:r>
      <w:proofErr w:type="spellEnd"/>
      <w:r w:rsidRPr="003020D7">
        <w:rPr>
          <w:rFonts w:ascii="Arial" w:hAnsi="Arial" w:cs="Arial"/>
          <w:sz w:val="20"/>
          <w:szCs w:val="20"/>
        </w:rPr>
        <w:t xml:space="preserve"> </w:t>
      </w:r>
      <w:proofErr w:type="spellStart"/>
      <w:r w:rsidRPr="003020D7">
        <w:rPr>
          <w:rFonts w:ascii="Arial" w:hAnsi="Arial" w:cs="Arial"/>
          <w:sz w:val="20"/>
          <w:szCs w:val="20"/>
        </w:rPr>
        <w:t>Kirinki</w:t>
      </w:r>
      <w:proofErr w:type="spellEnd"/>
      <w:r w:rsidRPr="003020D7">
        <w:rPr>
          <w:rFonts w:ascii="Arial" w:hAnsi="Arial" w:cs="Arial"/>
          <w:sz w:val="20"/>
          <w:szCs w:val="20"/>
        </w:rPr>
        <w:t xml:space="preserve"> Du </w:t>
      </w:r>
      <w:proofErr w:type="spellStart"/>
      <w:r w:rsidRPr="003020D7">
        <w:rPr>
          <w:rFonts w:ascii="Arial" w:hAnsi="Arial" w:cs="Arial"/>
          <w:sz w:val="20"/>
          <w:szCs w:val="20"/>
        </w:rPr>
        <w:t>Mourioche</w:t>
      </w:r>
      <w:proofErr w:type="spellEnd"/>
    </w:p>
    <w:p w14:paraId="7734C784" w14:textId="77777777" w:rsidR="003020D7" w:rsidRPr="003020D7" w:rsidRDefault="003020D7" w:rsidP="003020D7">
      <w:pPr>
        <w:pStyle w:val="Yltunniste"/>
        <w:rPr>
          <w:rFonts w:ascii="Arial" w:hAnsi="Arial" w:cs="Arial"/>
          <w:sz w:val="20"/>
          <w:szCs w:val="20"/>
        </w:rPr>
      </w:pPr>
      <w:r w:rsidRPr="003020D7">
        <w:rPr>
          <w:rFonts w:ascii="Arial" w:hAnsi="Arial" w:cs="Arial"/>
          <w:sz w:val="20"/>
          <w:szCs w:val="20"/>
        </w:rPr>
        <w:t>”</w:t>
      </w:r>
      <w:proofErr w:type="spellStart"/>
      <w:r w:rsidRPr="003020D7">
        <w:rPr>
          <w:rFonts w:ascii="Arial" w:hAnsi="Arial" w:cs="Arial"/>
          <w:sz w:val="20"/>
          <w:szCs w:val="20"/>
        </w:rPr>
        <w:t>Hedda</w:t>
      </w:r>
      <w:proofErr w:type="spellEnd"/>
      <w:r w:rsidRPr="003020D7">
        <w:rPr>
          <w:rFonts w:ascii="Arial" w:hAnsi="Arial" w:cs="Arial"/>
          <w:sz w:val="20"/>
          <w:szCs w:val="20"/>
        </w:rPr>
        <w:t>”</w:t>
      </w:r>
    </w:p>
    <w:p w14:paraId="3ED701C6" w14:textId="77777777" w:rsidR="003020D7" w:rsidRPr="003020D7" w:rsidRDefault="003020D7" w:rsidP="003020D7">
      <w:pPr>
        <w:pStyle w:val="Yltunniste"/>
        <w:rPr>
          <w:rFonts w:ascii="Arial" w:hAnsi="Arial" w:cs="Arial"/>
          <w:sz w:val="20"/>
          <w:szCs w:val="20"/>
        </w:rPr>
      </w:pPr>
      <w:r w:rsidRPr="003020D7">
        <w:rPr>
          <w:rFonts w:ascii="Arial" w:hAnsi="Arial" w:cs="Arial"/>
          <w:sz w:val="20"/>
          <w:szCs w:val="20"/>
        </w:rPr>
        <w:t xml:space="preserve">pikkumaksit: Taina Määttänen ja </w:t>
      </w:r>
      <w:proofErr w:type="spellStart"/>
      <w:r w:rsidRPr="003020D7">
        <w:rPr>
          <w:rFonts w:ascii="Arial" w:hAnsi="Arial" w:cs="Arial"/>
          <w:sz w:val="20"/>
          <w:szCs w:val="20"/>
        </w:rPr>
        <w:t>bordercollie</w:t>
      </w:r>
      <w:proofErr w:type="spellEnd"/>
      <w:r w:rsidRPr="003020D7">
        <w:rPr>
          <w:rFonts w:ascii="Arial" w:hAnsi="Arial" w:cs="Arial"/>
          <w:sz w:val="20"/>
          <w:szCs w:val="20"/>
        </w:rPr>
        <w:t xml:space="preserve"> </w:t>
      </w:r>
      <w:proofErr w:type="spellStart"/>
      <w:r w:rsidRPr="003020D7">
        <w:rPr>
          <w:rFonts w:ascii="Arial" w:hAnsi="Arial" w:cs="Arial"/>
          <w:sz w:val="20"/>
          <w:szCs w:val="20"/>
        </w:rPr>
        <w:t>Heddwyn</w:t>
      </w:r>
      <w:proofErr w:type="spellEnd"/>
      <w:r w:rsidRPr="003020D7">
        <w:rPr>
          <w:rFonts w:ascii="Arial" w:hAnsi="Arial" w:cs="Arial"/>
          <w:sz w:val="20"/>
          <w:szCs w:val="20"/>
        </w:rPr>
        <w:t xml:space="preserve"> Lola ”Duuri”</w:t>
      </w:r>
    </w:p>
    <w:p w14:paraId="0EC9B966" w14:textId="596BD548" w:rsidR="00CF41DB" w:rsidRPr="003020D7" w:rsidRDefault="003020D7" w:rsidP="003020D7">
      <w:pPr>
        <w:pStyle w:val="Yltunniste"/>
        <w:tabs>
          <w:tab w:val="clear" w:pos="4819"/>
          <w:tab w:val="clear" w:pos="9638"/>
        </w:tabs>
        <w:rPr>
          <w:rFonts w:ascii="Arial" w:hAnsi="Arial" w:cs="Arial"/>
          <w:sz w:val="20"/>
          <w:szCs w:val="20"/>
        </w:rPr>
      </w:pPr>
      <w:r w:rsidRPr="003020D7">
        <w:rPr>
          <w:rFonts w:ascii="Arial" w:hAnsi="Arial" w:cs="Arial"/>
          <w:sz w:val="20"/>
          <w:szCs w:val="20"/>
        </w:rPr>
        <w:t xml:space="preserve">maksit: Heli Oinonen ja </w:t>
      </w:r>
      <w:proofErr w:type="spellStart"/>
      <w:r w:rsidRPr="003020D7">
        <w:rPr>
          <w:rFonts w:ascii="Arial" w:hAnsi="Arial" w:cs="Arial"/>
          <w:sz w:val="20"/>
          <w:szCs w:val="20"/>
        </w:rPr>
        <w:t>bordercollie</w:t>
      </w:r>
      <w:proofErr w:type="spellEnd"/>
      <w:r w:rsidRPr="003020D7">
        <w:rPr>
          <w:rFonts w:ascii="Arial" w:hAnsi="Arial" w:cs="Arial"/>
          <w:sz w:val="20"/>
          <w:szCs w:val="20"/>
        </w:rPr>
        <w:t xml:space="preserve"> </w:t>
      </w:r>
      <w:proofErr w:type="spellStart"/>
      <w:r w:rsidRPr="003020D7">
        <w:rPr>
          <w:rFonts w:ascii="Arial" w:hAnsi="Arial" w:cs="Arial"/>
          <w:sz w:val="20"/>
          <w:szCs w:val="20"/>
        </w:rPr>
        <w:t>Flowerfellow</w:t>
      </w:r>
      <w:proofErr w:type="spellEnd"/>
      <w:r w:rsidRPr="003020D7">
        <w:rPr>
          <w:rFonts w:ascii="Arial" w:hAnsi="Arial" w:cs="Arial"/>
          <w:sz w:val="20"/>
          <w:szCs w:val="20"/>
        </w:rPr>
        <w:t xml:space="preserve"> </w:t>
      </w:r>
      <w:proofErr w:type="spellStart"/>
      <w:r w:rsidRPr="003020D7">
        <w:rPr>
          <w:rFonts w:ascii="Arial" w:hAnsi="Arial" w:cs="Arial"/>
          <w:sz w:val="20"/>
          <w:szCs w:val="20"/>
        </w:rPr>
        <w:t>Daredevil</w:t>
      </w:r>
      <w:proofErr w:type="spellEnd"/>
      <w:r w:rsidRPr="003020D7">
        <w:rPr>
          <w:rFonts w:ascii="Arial" w:hAnsi="Arial" w:cs="Arial"/>
          <w:sz w:val="20"/>
          <w:szCs w:val="20"/>
        </w:rPr>
        <w:t xml:space="preserve"> ”Rio”</w:t>
      </w:r>
    </w:p>
    <w:p w14:paraId="6BDA29BC" w14:textId="3A360876" w:rsidR="00EA5A1B" w:rsidRPr="0028130D" w:rsidRDefault="00EA5A1B">
      <w:pPr>
        <w:pStyle w:val="Sisennettyleipteksti"/>
        <w:ind w:left="0" w:firstLine="0"/>
        <w:rPr>
          <w:rFonts w:ascii="Arial" w:hAnsi="Arial" w:cs="Arial"/>
          <w:b/>
          <w:bCs w:val="0"/>
          <w:color w:val="FF0000"/>
          <w:sz w:val="20"/>
          <w:szCs w:val="20"/>
        </w:rPr>
      </w:pPr>
    </w:p>
    <w:p w14:paraId="2B800D88" w14:textId="0E9F9BC0" w:rsidR="00CF41DB" w:rsidRPr="00AE5EE0" w:rsidRDefault="00CF41DB">
      <w:pPr>
        <w:pStyle w:val="Sisennettyleipteksti"/>
        <w:ind w:left="0" w:firstLine="0"/>
        <w:rPr>
          <w:rFonts w:ascii="Arial" w:hAnsi="Arial" w:cs="Arial"/>
          <w:color w:val="000000" w:themeColor="text1"/>
          <w:sz w:val="32"/>
          <w:szCs w:val="32"/>
          <w:u w:val="single"/>
        </w:rPr>
      </w:pPr>
      <w:r w:rsidRPr="00AE5EE0">
        <w:rPr>
          <w:rFonts w:ascii="Arial" w:hAnsi="Arial" w:cs="Arial"/>
          <w:b/>
          <w:bCs w:val="0"/>
          <w:color w:val="000000" w:themeColor="text1"/>
          <w:sz w:val="32"/>
          <w:szCs w:val="32"/>
          <w:u w:val="single"/>
        </w:rPr>
        <w:t>AJOKOIRAJAOSTO</w:t>
      </w:r>
      <w:r w:rsidRPr="00AE5EE0">
        <w:rPr>
          <w:rFonts w:ascii="Arial" w:hAnsi="Arial" w:cs="Arial"/>
          <w:color w:val="000000" w:themeColor="text1"/>
          <w:sz w:val="32"/>
          <w:szCs w:val="32"/>
          <w:u w:val="single"/>
        </w:rPr>
        <w:t xml:space="preserve"> </w:t>
      </w:r>
    </w:p>
    <w:p w14:paraId="570F8576" w14:textId="0847232C" w:rsidR="009D05DE" w:rsidRPr="00AE5EE0" w:rsidRDefault="009D05DE">
      <w:pPr>
        <w:pStyle w:val="Sisennettyleipteksti"/>
        <w:ind w:left="0" w:firstLine="0"/>
        <w:rPr>
          <w:rFonts w:ascii="Arial" w:hAnsi="Arial" w:cs="Arial"/>
          <w:color w:val="000000" w:themeColor="text1"/>
          <w:sz w:val="32"/>
          <w:szCs w:val="32"/>
          <w:u w:val="single"/>
        </w:rPr>
      </w:pPr>
    </w:p>
    <w:p w14:paraId="65BC9B88" w14:textId="06ABF348" w:rsidR="00623264" w:rsidRPr="00AE5EE0" w:rsidRDefault="00623264" w:rsidP="00623264">
      <w:pPr>
        <w:spacing w:after="160" w:line="259" w:lineRule="auto"/>
        <w:rPr>
          <w:rFonts w:ascii="Arial" w:eastAsia="Calibri" w:hAnsi="Arial" w:cs="Arial"/>
          <w:b/>
          <w:bCs/>
          <w:color w:val="000000" w:themeColor="text1"/>
          <w:sz w:val="20"/>
          <w:szCs w:val="20"/>
          <w:lang w:eastAsia="en-US"/>
        </w:rPr>
      </w:pPr>
      <w:r w:rsidRPr="00AE5EE0">
        <w:rPr>
          <w:rFonts w:ascii="Arial" w:eastAsia="Calibri" w:hAnsi="Arial" w:cs="Arial"/>
          <w:b/>
          <w:bCs/>
          <w:color w:val="000000" w:themeColor="text1"/>
          <w:sz w:val="20"/>
          <w:szCs w:val="20"/>
          <w:lang w:eastAsia="en-US"/>
        </w:rPr>
        <w:t>Toimihenkilöt</w:t>
      </w:r>
    </w:p>
    <w:p w14:paraId="0FA79D94" w14:textId="65BF6763" w:rsidR="00623264" w:rsidRPr="00AE5EE0" w:rsidRDefault="00623264" w:rsidP="00623264">
      <w:pPr>
        <w:rPr>
          <w:rFonts w:ascii="Arial" w:eastAsia="Calibri" w:hAnsi="Arial" w:cs="Arial"/>
          <w:color w:val="000000" w:themeColor="text1"/>
          <w:sz w:val="20"/>
          <w:szCs w:val="20"/>
          <w:lang w:eastAsia="en-US"/>
        </w:rPr>
      </w:pPr>
      <w:r w:rsidRPr="00AE5EE0">
        <w:rPr>
          <w:rFonts w:ascii="Arial" w:eastAsia="Calibri" w:hAnsi="Arial" w:cs="Arial"/>
          <w:color w:val="000000" w:themeColor="text1"/>
          <w:sz w:val="20"/>
          <w:szCs w:val="20"/>
          <w:lang w:eastAsia="en-US"/>
        </w:rPr>
        <w:t xml:space="preserve">Jaoston puheenjohtajana toimi Timo Kiiski, varapuheenjohtajana Topi Savijärvi ja sihteerinä </w:t>
      </w:r>
      <w:r w:rsidR="00AE5EE0" w:rsidRPr="00AE5EE0">
        <w:rPr>
          <w:rFonts w:ascii="Arial" w:eastAsia="Calibri" w:hAnsi="Arial" w:cs="Arial"/>
          <w:color w:val="000000" w:themeColor="text1"/>
          <w:sz w:val="20"/>
          <w:szCs w:val="20"/>
          <w:lang w:eastAsia="en-US"/>
        </w:rPr>
        <w:t>Heli Nieminen</w:t>
      </w:r>
      <w:r w:rsidRPr="00AE5EE0">
        <w:rPr>
          <w:rFonts w:ascii="Arial" w:eastAsia="Calibri" w:hAnsi="Arial" w:cs="Arial"/>
          <w:color w:val="000000" w:themeColor="text1"/>
          <w:sz w:val="20"/>
          <w:szCs w:val="20"/>
          <w:lang w:eastAsia="en-US"/>
        </w:rPr>
        <w:t>.</w:t>
      </w:r>
    </w:p>
    <w:p w14:paraId="2C550332" w14:textId="77777777" w:rsidR="00623264" w:rsidRPr="000F4420" w:rsidRDefault="00623264" w:rsidP="00623264">
      <w:pPr>
        <w:rPr>
          <w:rFonts w:ascii="Arial" w:eastAsia="Calibri" w:hAnsi="Arial" w:cs="Arial"/>
          <w:color w:val="000000" w:themeColor="text1"/>
          <w:sz w:val="20"/>
          <w:szCs w:val="20"/>
          <w:lang w:eastAsia="en-US"/>
        </w:rPr>
      </w:pPr>
      <w:r w:rsidRPr="000F4420">
        <w:rPr>
          <w:rFonts w:ascii="Arial" w:eastAsia="Calibri" w:hAnsi="Arial" w:cs="Arial"/>
          <w:color w:val="000000" w:themeColor="text1"/>
          <w:sz w:val="20"/>
          <w:szCs w:val="20"/>
          <w:lang w:eastAsia="en-US"/>
        </w:rPr>
        <w:t>Jaoston muut jäsenet olivat:</w:t>
      </w:r>
    </w:p>
    <w:p w14:paraId="54685321" w14:textId="0D9862FE" w:rsidR="00623264" w:rsidRPr="000F4420" w:rsidRDefault="00623264" w:rsidP="003C0A6F">
      <w:pPr>
        <w:pStyle w:val="Luettelokappale"/>
        <w:numPr>
          <w:ilvl w:val="1"/>
          <w:numId w:val="14"/>
        </w:numPr>
        <w:spacing w:after="0" w:line="240" w:lineRule="auto"/>
        <w:rPr>
          <w:rFonts w:ascii="Arial" w:eastAsia="Calibri" w:hAnsi="Arial" w:cs="Arial"/>
          <w:color w:val="000000" w:themeColor="text1"/>
          <w:sz w:val="20"/>
          <w:szCs w:val="20"/>
          <w:lang w:eastAsia="en-US"/>
        </w:rPr>
      </w:pPr>
      <w:r w:rsidRPr="000F4420">
        <w:rPr>
          <w:rFonts w:ascii="Arial" w:eastAsia="Calibri" w:hAnsi="Arial" w:cs="Arial"/>
          <w:color w:val="000000" w:themeColor="text1"/>
          <w:sz w:val="20"/>
          <w:szCs w:val="20"/>
          <w:lang w:eastAsia="en-US"/>
        </w:rPr>
        <w:t>Tarmo Leinonen</w:t>
      </w:r>
    </w:p>
    <w:p w14:paraId="4149FB25" w14:textId="72C7FB37" w:rsidR="00623264" w:rsidRPr="000F4420" w:rsidRDefault="00623264" w:rsidP="003C0A6F">
      <w:pPr>
        <w:pStyle w:val="Luettelokappale"/>
        <w:numPr>
          <w:ilvl w:val="1"/>
          <w:numId w:val="14"/>
        </w:numPr>
        <w:spacing w:after="0" w:line="240" w:lineRule="auto"/>
        <w:rPr>
          <w:rFonts w:ascii="Arial" w:eastAsia="Calibri" w:hAnsi="Arial" w:cs="Arial"/>
          <w:color w:val="000000" w:themeColor="text1"/>
          <w:sz w:val="20"/>
          <w:szCs w:val="20"/>
          <w:lang w:eastAsia="en-US"/>
        </w:rPr>
      </w:pPr>
      <w:r w:rsidRPr="000F4420">
        <w:rPr>
          <w:rFonts w:ascii="Arial" w:eastAsia="Calibri" w:hAnsi="Arial" w:cs="Arial"/>
          <w:color w:val="000000" w:themeColor="text1"/>
          <w:sz w:val="20"/>
          <w:szCs w:val="20"/>
          <w:lang w:eastAsia="en-US"/>
        </w:rPr>
        <w:t>J</w:t>
      </w:r>
      <w:r w:rsidR="00FB3C1D" w:rsidRPr="000F4420">
        <w:rPr>
          <w:rFonts w:ascii="Arial" w:eastAsia="Calibri" w:hAnsi="Arial" w:cs="Arial"/>
          <w:color w:val="000000" w:themeColor="text1"/>
          <w:sz w:val="20"/>
          <w:szCs w:val="20"/>
          <w:lang w:eastAsia="en-US"/>
        </w:rPr>
        <w:t xml:space="preserve">ani </w:t>
      </w:r>
      <w:proofErr w:type="spellStart"/>
      <w:r w:rsidR="00FB3C1D" w:rsidRPr="000F4420">
        <w:rPr>
          <w:rFonts w:ascii="Arial" w:eastAsia="Calibri" w:hAnsi="Arial" w:cs="Arial"/>
          <w:color w:val="000000" w:themeColor="text1"/>
          <w:sz w:val="20"/>
          <w:szCs w:val="20"/>
          <w:lang w:eastAsia="en-US"/>
        </w:rPr>
        <w:t>Määränen</w:t>
      </w:r>
      <w:proofErr w:type="spellEnd"/>
    </w:p>
    <w:p w14:paraId="4E349255" w14:textId="7CFD5CB2" w:rsidR="00623264" w:rsidRPr="000F4420" w:rsidRDefault="00910FD9" w:rsidP="003C0A6F">
      <w:pPr>
        <w:pStyle w:val="Luettelokappale"/>
        <w:numPr>
          <w:ilvl w:val="1"/>
          <w:numId w:val="14"/>
        </w:numPr>
        <w:spacing w:after="0" w:line="240" w:lineRule="auto"/>
        <w:rPr>
          <w:rFonts w:ascii="Arial" w:eastAsia="Calibri" w:hAnsi="Arial" w:cs="Arial"/>
          <w:color w:val="000000" w:themeColor="text1"/>
          <w:sz w:val="20"/>
          <w:szCs w:val="20"/>
          <w:lang w:eastAsia="en-US"/>
        </w:rPr>
      </w:pPr>
      <w:r w:rsidRPr="008A2DA2">
        <w:rPr>
          <w:noProof/>
          <w:color w:val="000000" w:themeColor="text1"/>
          <w:sz w:val="20"/>
          <w:szCs w:val="20"/>
        </w:rPr>
        <w:drawing>
          <wp:anchor distT="0" distB="0" distL="114300" distR="114300" simplePos="0" relativeHeight="251663360" behindDoc="0" locked="0" layoutInCell="1" allowOverlap="1" wp14:anchorId="4DFBCA72" wp14:editId="0096714B">
            <wp:simplePos x="0" y="0"/>
            <wp:positionH relativeFrom="column">
              <wp:posOffset>4402455</wp:posOffset>
            </wp:positionH>
            <wp:positionV relativeFrom="paragraph">
              <wp:posOffset>15240</wp:posOffset>
            </wp:positionV>
            <wp:extent cx="1017905" cy="829310"/>
            <wp:effectExtent l="0" t="0" r="0" b="8890"/>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7905" cy="829310"/>
                    </a:xfrm>
                    <a:prstGeom prst="rect">
                      <a:avLst/>
                    </a:prstGeom>
                    <a:noFill/>
                  </pic:spPr>
                </pic:pic>
              </a:graphicData>
            </a:graphic>
          </wp:anchor>
        </w:drawing>
      </w:r>
      <w:proofErr w:type="spellStart"/>
      <w:r w:rsidR="00623264" w:rsidRPr="000F4420">
        <w:rPr>
          <w:rFonts w:ascii="Arial" w:eastAsia="Calibri" w:hAnsi="Arial" w:cs="Arial"/>
          <w:color w:val="000000" w:themeColor="text1"/>
          <w:sz w:val="20"/>
          <w:szCs w:val="20"/>
          <w:lang w:eastAsia="en-US"/>
        </w:rPr>
        <w:t>Re</w:t>
      </w:r>
      <w:r w:rsidR="00FB3C1D" w:rsidRPr="000F4420">
        <w:rPr>
          <w:rFonts w:ascii="Arial" w:eastAsia="Calibri" w:hAnsi="Arial" w:cs="Arial"/>
          <w:color w:val="000000" w:themeColor="text1"/>
          <w:sz w:val="20"/>
          <w:szCs w:val="20"/>
          <w:lang w:eastAsia="en-US"/>
        </w:rPr>
        <w:t>elika</w:t>
      </w:r>
      <w:proofErr w:type="spellEnd"/>
      <w:r w:rsidR="00FB3C1D" w:rsidRPr="000F4420">
        <w:rPr>
          <w:rFonts w:ascii="Arial" w:eastAsia="Calibri" w:hAnsi="Arial" w:cs="Arial"/>
          <w:color w:val="000000" w:themeColor="text1"/>
          <w:sz w:val="20"/>
          <w:szCs w:val="20"/>
          <w:lang w:eastAsia="en-US"/>
        </w:rPr>
        <w:t xml:space="preserve"> Kotonen</w:t>
      </w:r>
    </w:p>
    <w:p w14:paraId="51DEA331" w14:textId="2A7E9691" w:rsidR="00623264" w:rsidRPr="000F4420" w:rsidRDefault="00156EE3" w:rsidP="003C0A6F">
      <w:pPr>
        <w:pStyle w:val="Luettelokappale"/>
        <w:numPr>
          <w:ilvl w:val="1"/>
          <w:numId w:val="14"/>
        </w:numPr>
        <w:spacing w:after="0" w:line="240" w:lineRule="auto"/>
        <w:rPr>
          <w:rFonts w:ascii="Arial" w:eastAsia="Calibri" w:hAnsi="Arial" w:cs="Arial"/>
          <w:color w:val="000000" w:themeColor="text1"/>
          <w:sz w:val="20"/>
          <w:szCs w:val="20"/>
          <w:lang w:eastAsia="en-US"/>
        </w:rPr>
      </w:pPr>
      <w:r w:rsidRPr="000F4420">
        <w:rPr>
          <w:rFonts w:ascii="Arial" w:eastAsia="Calibri" w:hAnsi="Arial" w:cs="Arial"/>
          <w:color w:val="000000" w:themeColor="text1"/>
          <w:sz w:val="20"/>
          <w:szCs w:val="20"/>
          <w:lang w:eastAsia="en-US"/>
        </w:rPr>
        <w:t>Petri Lahtinen</w:t>
      </w:r>
    </w:p>
    <w:p w14:paraId="6527603F" w14:textId="27822A30" w:rsidR="00623264" w:rsidRPr="000F4420" w:rsidRDefault="00623264" w:rsidP="003C0A6F">
      <w:pPr>
        <w:pStyle w:val="Luettelokappale"/>
        <w:numPr>
          <w:ilvl w:val="1"/>
          <w:numId w:val="14"/>
        </w:numPr>
        <w:spacing w:after="0" w:line="240" w:lineRule="auto"/>
        <w:rPr>
          <w:rFonts w:ascii="Arial" w:eastAsia="Calibri" w:hAnsi="Arial" w:cs="Arial"/>
          <w:color w:val="000000" w:themeColor="text1"/>
          <w:sz w:val="20"/>
          <w:szCs w:val="20"/>
          <w:lang w:eastAsia="en-US"/>
        </w:rPr>
      </w:pPr>
      <w:r w:rsidRPr="000F4420">
        <w:rPr>
          <w:rFonts w:ascii="Arial" w:eastAsia="Calibri" w:hAnsi="Arial" w:cs="Arial"/>
          <w:color w:val="000000" w:themeColor="text1"/>
          <w:sz w:val="20"/>
          <w:szCs w:val="20"/>
          <w:lang w:eastAsia="en-US"/>
        </w:rPr>
        <w:t>J</w:t>
      </w:r>
      <w:r w:rsidR="00156EE3" w:rsidRPr="000F4420">
        <w:rPr>
          <w:rFonts w:ascii="Arial" w:eastAsia="Calibri" w:hAnsi="Arial" w:cs="Arial"/>
          <w:color w:val="000000" w:themeColor="text1"/>
          <w:sz w:val="20"/>
          <w:szCs w:val="20"/>
          <w:lang w:eastAsia="en-US"/>
        </w:rPr>
        <w:t>uha-Matti Paananen</w:t>
      </w:r>
    </w:p>
    <w:p w14:paraId="32A43BBC" w14:textId="03E28C38" w:rsidR="00623264" w:rsidRPr="000F4420" w:rsidRDefault="00156EE3" w:rsidP="003C0A6F">
      <w:pPr>
        <w:pStyle w:val="Luettelokappale"/>
        <w:numPr>
          <w:ilvl w:val="1"/>
          <w:numId w:val="14"/>
        </w:numPr>
        <w:spacing w:after="0" w:line="240" w:lineRule="auto"/>
        <w:rPr>
          <w:rFonts w:ascii="Arial" w:eastAsia="Calibri" w:hAnsi="Arial" w:cs="Arial"/>
          <w:color w:val="000000" w:themeColor="text1"/>
          <w:sz w:val="20"/>
          <w:szCs w:val="20"/>
          <w:lang w:eastAsia="en-US"/>
        </w:rPr>
      </w:pPr>
      <w:r w:rsidRPr="000F4420">
        <w:rPr>
          <w:rFonts w:ascii="Arial" w:eastAsia="Calibri" w:hAnsi="Arial" w:cs="Arial"/>
          <w:color w:val="000000" w:themeColor="text1"/>
          <w:sz w:val="20"/>
          <w:szCs w:val="20"/>
          <w:lang w:eastAsia="en-US"/>
        </w:rPr>
        <w:t>Timo Mertanen</w:t>
      </w:r>
    </w:p>
    <w:p w14:paraId="619475E2" w14:textId="7B22E370" w:rsidR="00623264" w:rsidRPr="000F4420" w:rsidRDefault="00156EE3" w:rsidP="003C0A6F">
      <w:pPr>
        <w:pStyle w:val="Luettelokappale"/>
        <w:numPr>
          <w:ilvl w:val="1"/>
          <w:numId w:val="14"/>
        </w:numPr>
        <w:spacing w:after="0" w:line="240" w:lineRule="auto"/>
        <w:rPr>
          <w:rFonts w:ascii="Arial" w:eastAsia="Calibri" w:hAnsi="Arial" w:cs="Arial"/>
          <w:color w:val="000000" w:themeColor="text1"/>
          <w:sz w:val="20"/>
          <w:szCs w:val="20"/>
          <w:lang w:eastAsia="en-US"/>
        </w:rPr>
      </w:pPr>
      <w:r w:rsidRPr="000F4420">
        <w:rPr>
          <w:rFonts w:ascii="Arial" w:eastAsia="Calibri" w:hAnsi="Arial" w:cs="Arial"/>
          <w:color w:val="000000" w:themeColor="text1"/>
          <w:sz w:val="20"/>
          <w:szCs w:val="20"/>
          <w:lang w:eastAsia="en-US"/>
        </w:rPr>
        <w:t>Katri Toivola</w:t>
      </w:r>
    </w:p>
    <w:p w14:paraId="177B5019" w14:textId="6E65E238" w:rsidR="00623264" w:rsidRPr="000F4420" w:rsidRDefault="00062675" w:rsidP="003C0A6F">
      <w:pPr>
        <w:pStyle w:val="Luettelokappale"/>
        <w:numPr>
          <w:ilvl w:val="1"/>
          <w:numId w:val="14"/>
        </w:numPr>
        <w:spacing w:after="0" w:line="240" w:lineRule="auto"/>
        <w:rPr>
          <w:rFonts w:ascii="Arial" w:eastAsia="Calibri" w:hAnsi="Arial" w:cs="Arial"/>
          <w:color w:val="000000" w:themeColor="text1"/>
          <w:sz w:val="20"/>
          <w:szCs w:val="20"/>
          <w:lang w:eastAsia="en-US"/>
        </w:rPr>
      </w:pPr>
      <w:r w:rsidRPr="000F4420">
        <w:rPr>
          <w:rFonts w:ascii="Arial" w:eastAsia="Calibri" w:hAnsi="Arial" w:cs="Arial"/>
          <w:color w:val="000000" w:themeColor="text1"/>
          <w:sz w:val="20"/>
          <w:szCs w:val="20"/>
          <w:lang w:eastAsia="en-US"/>
        </w:rPr>
        <w:t>Ismo Rautiainen</w:t>
      </w:r>
    </w:p>
    <w:p w14:paraId="70BC7F42" w14:textId="4F7606C6" w:rsidR="00623264" w:rsidRPr="000F4420" w:rsidRDefault="00062675" w:rsidP="003C0A6F">
      <w:pPr>
        <w:pStyle w:val="Luettelokappale"/>
        <w:numPr>
          <w:ilvl w:val="1"/>
          <w:numId w:val="14"/>
        </w:numPr>
        <w:spacing w:after="0" w:line="240" w:lineRule="auto"/>
        <w:rPr>
          <w:rFonts w:ascii="Arial" w:eastAsia="Calibri" w:hAnsi="Arial" w:cs="Arial"/>
          <w:color w:val="000000" w:themeColor="text1"/>
          <w:sz w:val="20"/>
          <w:szCs w:val="20"/>
          <w:lang w:eastAsia="en-US"/>
        </w:rPr>
      </w:pPr>
      <w:r w:rsidRPr="000F4420">
        <w:rPr>
          <w:rFonts w:ascii="Arial" w:eastAsia="Calibri" w:hAnsi="Arial" w:cs="Arial"/>
          <w:color w:val="000000" w:themeColor="text1"/>
          <w:sz w:val="20"/>
          <w:szCs w:val="20"/>
          <w:lang w:eastAsia="en-US"/>
        </w:rPr>
        <w:t>Mika Lankinen</w:t>
      </w:r>
    </w:p>
    <w:p w14:paraId="0A6AFF51" w14:textId="6DFA9369" w:rsidR="00623264" w:rsidRPr="000F4420" w:rsidRDefault="00062675" w:rsidP="003C0A6F">
      <w:pPr>
        <w:pStyle w:val="Luettelokappale"/>
        <w:numPr>
          <w:ilvl w:val="1"/>
          <w:numId w:val="14"/>
        </w:numPr>
        <w:spacing w:after="0" w:line="240" w:lineRule="auto"/>
        <w:rPr>
          <w:rFonts w:ascii="Arial" w:eastAsia="Calibri" w:hAnsi="Arial" w:cs="Arial"/>
          <w:color w:val="000000" w:themeColor="text1"/>
          <w:sz w:val="20"/>
          <w:szCs w:val="20"/>
          <w:lang w:eastAsia="en-US"/>
        </w:rPr>
      </w:pPr>
      <w:r w:rsidRPr="000F4420">
        <w:rPr>
          <w:rFonts w:ascii="Arial" w:eastAsia="Calibri" w:hAnsi="Arial" w:cs="Arial"/>
          <w:color w:val="000000" w:themeColor="text1"/>
          <w:sz w:val="20"/>
          <w:szCs w:val="20"/>
          <w:lang w:eastAsia="en-US"/>
        </w:rPr>
        <w:t xml:space="preserve">Ville </w:t>
      </w:r>
      <w:proofErr w:type="spellStart"/>
      <w:r w:rsidRPr="000F4420">
        <w:rPr>
          <w:rFonts w:ascii="Arial" w:eastAsia="Calibri" w:hAnsi="Arial" w:cs="Arial"/>
          <w:color w:val="000000" w:themeColor="text1"/>
          <w:sz w:val="20"/>
          <w:szCs w:val="20"/>
          <w:lang w:eastAsia="en-US"/>
        </w:rPr>
        <w:t>Vähätiitto</w:t>
      </w:r>
      <w:proofErr w:type="spellEnd"/>
    </w:p>
    <w:p w14:paraId="0EA07737" w14:textId="05059DCE" w:rsidR="00623264" w:rsidRPr="0001561F" w:rsidRDefault="00623264" w:rsidP="0001561F">
      <w:pPr>
        <w:ind w:left="1080"/>
        <w:rPr>
          <w:rFonts w:ascii="Arial" w:eastAsia="Calibri" w:hAnsi="Arial" w:cs="Arial"/>
          <w:color w:val="FF0000"/>
          <w:sz w:val="20"/>
          <w:szCs w:val="20"/>
          <w:lang w:eastAsia="en-US"/>
        </w:rPr>
      </w:pPr>
    </w:p>
    <w:p w14:paraId="0E55F293" w14:textId="77777777" w:rsidR="003B008E" w:rsidRPr="0028130D" w:rsidRDefault="003B008E" w:rsidP="003B008E">
      <w:pPr>
        <w:pStyle w:val="Luettelokappale"/>
        <w:spacing w:after="0" w:line="240" w:lineRule="auto"/>
        <w:ind w:left="1440"/>
        <w:rPr>
          <w:rFonts w:ascii="Arial" w:eastAsia="Calibri" w:hAnsi="Arial" w:cs="Arial"/>
          <w:b/>
          <w:bCs/>
          <w:color w:val="FF0000"/>
          <w:sz w:val="20"/>
          <w:szCs w:val="20"/>
          <w:lang w:eastAsia="en-US"/>
        </w:rPr>
      </w:pPr>
    </w:p>
    <w:p w14:paraId="3D0A3DFD" w14:textId="77777777" w:rsidR="00623264" w:rsidRPr="0035248B" w:rsidRDefault="00623264" w:rsidP="00623264">
      <w:pPr>
        <w:rPr>
          <w:rFonts w:ascii="Arial" w:eastAsia="Calibri" w:hAnsi="Arial" w:cs="Arial"/>
          <w:b/>
          <w:bCs/>
          <w:color w:val="000000" w:themeColor="text1"/>
          <w:sz w:val="20"/>
          <w:szCs w:val="20"/>
          <w:lang w:eastAsia="en-US"/>
        </w:rPr>
      </w:pPr>
      <w:r w:rsidRPr="0035248B">
        <w:rPr>
          <w:rFonts w:ascii="Arial" w:eastAsia="Calibri" w:hAnsi="Arial" w:cs="Arial"/>
          <w:b/>
          <w:bCs/>
          <w:color w:val="000000" w:themeColor="text1"/>
          <w:sz w:val="20"/>
          <w:szCs w:val="20"/>
          <w:lang w:eastAsia="en-US"/>
        </w:rPr>
        <w:t>Jaoston kokoukset</w:t>
      </w:r>
    </w:p>
    <w:p w14:paraId="64DA1FB3" w14:textId="77777777" w:rsidR="003B008E" w:rsidRPr="0035248B" w:rsidRDefault="003B008E" w:rsidP="00623264">
      <w:pPr>
        <w:rPr>
          <w:rFonts w:ascii="Arial" w:eastAsia="Calibri" w:hAnsi="Arial" w:cs="Arial"/>
          <w:b/>
          <w:bCs/>
          <w:color w:val="000000" w:themeColor="text1"/>
          <w:sz w:val="20"/>
          <w:szCs w:val="20"/>
          <w:lang w:eastAsia="en-US"/>
        </w:rPr>
      </w:pPr>
    </w:p>
    <w:p w14:paraId="5436582B" w14:textId="77777777" w:rsidR="0035248B" w:rsidRPr="0035248B" w:rsidRDefault="0035248B" w:rsidP="0035248B">
      <w:pPr>
        <w:rPr>
          <w:rFonts w:ascii="Arial" w:eastAsia="Calibri" w:hAnsi="Arial" w:cs="Arial"/>
          <w:color w:val="000000" w:themeColor="text1"/>
          <w:sz w:val="20"/>
          <w:szCs w:val="20"/>
          <w:lang w:eastAsia="en-US"/>
        </w:rPr>
      </w:pPr>
      <w:r w:rsidRPr="0035248B">
        <w:rPr>
          <w:rFonts w:ascii="Arial" w:eastAsia="Calibri" w:hAnsi="Arial" w:cs="Arial"/>
          <w:color w:val="000000" w:themeColor="text1"/>
          <w:sz w:val="20"/>
          <w:szCs w:val="20"/>
          <w:lang w:eastAsia="en-US"/>
        </w:rPr>
        <w:t xml:space="preserve">Jaosto kokoontui vuoden aikana kaksi kertaa, 11.4. ja 22.12.2024, kokoukset pidettiin </w:t>
      </w:r>
      <w:proofErr w:type="spellStart"/>
      <w:r w:rsidRPr="0035248B">
        <w:rPr>
          <w:rFonts w:ascii="Arial" w:eastAsia="Calibri" w:hAnsi="Arial" w:cs="Arial"/>
          <w:color w:val="000000" w:themeColor="text1"/>
          <w:sz w:val="20"/>
          <w:szCs w:val="20"/>
          <w:lang w:eastAsia="en-US"/>
        </w:rPr>
        <w:t>Teams</w:t>
      </w:r>
      <w:proofErr w:type="spellEnd"/>
      <w:r w:rsidRPr="0035248B">
        <w:rPr>
          <w:rFonts w:ascii="Arial" w:eastAsia="Calibri" w:hAnsi="Arial" w:cs="Arial"/>
          <w:color w:val="000000" w:themeColor="text1"/>
          <w:sz w:val="20"/>
          <w:szCs w:val="20"/>
          <w:lang w:eastAsia="en-US"/>
        </w:rPr>
        <w:t xml:space="preserve"> -kokouksina.</w:t>
      </w:r>
    </w:p>
    <w:p w14:paraId="43E15285" w14:textId="77777777" w:rsidR="0035248B" w:rsidRPr="0035248B" w:rsidRDefault="0035248B" w:rsidP="0035248B">
      <w:pPr>
        <w:rPr>
          <w:rFonts w:ascii="Arial" w:eastAsia="Calibri" w:hAnsi="Arial" w:cs="Arial"/>
          <w:color w:val="000000" w:themeColor="text1"/>
          <w:sz w:val="20"/>
          <w:szCs w:val="20"/>
          <w:lang w:eastAsia="en-US"/>
        </w:rPr>
      </w:pPr>
      <w:r w:rsidRPr="0035248B">
        <w:rPr>
          <w:rFonts w:ascii="Arial" w:eastAsia="Calibri" w:hAnsi="Arial" w:cs="Arial"/>
          <w:color w:val="000000" w:themeColor="text1"/>
          <w:sz w:val="20"/>
          <w:szCs w:val="20"/>
          <w:lang w:eastAsia="en-US"/>
        </w:rPr>
        <w:t>Kokousten lisäksi käytiin vilkasta sähköposti- ja WhatsApp-keskustelua mm. PM-karsintoihin ja -kisan</w:t>
      </w:r>
    </w:p>
    <w:p w14:paraId="368F7A73" w14:textId="0B3B5DD2" w:rsidR="003B008E" w:rsidRPr="0028130D" w:rsidRDefault="0035248B" w:rsidP="0035248B">
      <w:pPr>
        <w:rPr>
          <w:rFonts w:ascii="Arial" w:eastAsia="Calibri" w:hAnsi="Arial" w:cs="Arial"/>
          <w:color w:val="FF0000"/>
          <w:sz w:val="20"/>
          <w:szCs w:val="20"/>
          <w:lang w:eastAsia="en-US"/>
        </w:rPr>
      </w:pPr>
      <w:r w:rsidRPr="0035248B">
        <w:rPr>
          <w:rFonts w:ascii="Arial" w:eastAsia="Calibri" w:hAnsi="Arial" w:cs="Arial"/>
          <w:color w:val="000000" w:themeColor="text1"/>
          <w:sz w:val="20"/>
          <w:szCs w:val="20"/>
          <w:lang w:eastAsia="en-US"/>
        </w:rPr>
        <w:t>järjestelyihin liittyen.</w:t>
      </w:r>
      <w:r>
        <w:rPr>
          <w:rFonts w:ascii="Arial" w:eastAsia="Calibri" w:hAnsi="Arial" w:cs="Arial"/>
          <w:color w:val="FF0000"/>
          <w:sz w:val="20"/>
          <w:szCs w:val="20"/>
          <w:lang w:eastAsia="en-US"/>
        </w:rPr>
        <w:br/>
      </w:r>
    </w:p>
    <w:p w14:paraId="79E0005D" w14:textId="39C4D900" w:rsidR="00C1391D" w:rsidRPr="00C1391D" w:rsidRDefault="00C1391D" w:rsidP="00C1391D">
      <w:pPr>
        <w:rPr>
          <w:rFonts w:ascii="Arial" w:eastAsia="Calibri" w:hAnsi="Arial" w:cs="Arial"/>
          <w:b/>
          <w:bCs/>
          <w:color w:val="FF0000"/>
          <w:sz w:val="20"/>
          <w:szCs w:val="20"/>
          <w:lang w:eastAsia="en-US"/>
        </w:rPr>
      </w:pPr>
      <w:r w:rsidRPr="00C1391D">
        <w:rPr>
          <w:rFonts w:ascii="Arial" w:eastAsia="Calibri" w:hAnsi="Arial" w:cs="Arial"/>
          <w:b/>
          <w:bCs/>
          <w:color w:val="000000" w:themeColor="text1"/>
          <w:sz w:val="20"/>
          <w:szCs w:val="20"/>
          <w:lang w:eastAsia="en-US"/>
        </w:rPr>
        <w:lastRenderedPageBreak/>
        <w:t>Vastuuhenkilöt</w:t>
      </w:r>
      <w:r w:rsidRPr="00C1391D">
        <w:rPr>
          <w:rFonts w:ascii="Arial" w:eastAsia="Calibri" w:hAnsi="Arial" w:cs="Arial"/>
          <w:b/>
          <w:bCs/>
          <w:color w:val="FF0000"/>
          <w:sz w:val="20"/>
          <w:szCs w:val="20"/>
          <w:lang w:eastAsia="en-US"/>
        </w:rPr>
        <w:br/>
      </w:r>
    </w:p>
    <w:p w14:paraId="217AD88A" w14:textId="77777777" w:rsidR="00C1391D" w:rsidRPr="00075C9A" w:rsidRDefault="00C1391D" w:rsidP="00481B7F">
      <w:pPr>
        <w:rPr>
          <w:rFonts w:ascii="Arial" w:eastAsia="Calibri" w:hAnsi="Arial" w:cs="Arial"/>
          <w:color w:val="000000" w:themeColor="text1"/>
          <w:sz w:val="20"/>
          <w:szCs w:val="20"/>
          <w:lang w:eastAsia="en-US"/>
        </w:rPr>
      </w:pPr>
      <w:r w:rsidRPr="00075C9A">
        <w:rPr>
          <w:rFonts w:ascii="Arial" w:eastAsia="Calibri" w:hAnsi="Arial" w:cs="Arial"/>
          <w:color w:val="000000" w:themeColor="text1"/>
          <w:sz w:val="20"/>
          <w:szCs w:val="20"/>
          <w:lang w:eastAsia="en-US"/>
        </w:rPr>
        <w:t>Jäniksenajokokeiden joukkueenjohtajana toimi Katri Toivola ja varalla Martti Peura.</w:t>
      </w:r>
    </w:p>
    <w:p w14:paraId="00D1D737" w14:textId="77777777" w:rsidR="00C1391D" w:rsidRPr="00075C9A" w:rsidRDefault="00C1391D" w:rsidP="00481B7F">
      <w:pPr>
        <w:rPr>
          <w:rFonts w:ascii="Arial" w:eastAsia="Calibri" w:hAnsi="Arial" w:cs="Arial"/>
          <w:color w:val="000000" w:themeColor="text1"/>
          <w:sz w:val="20"/>
          <w:szCs w:val="20"/>
          <w:lang w:eastAsia="en-US"/>
        </w:rPr>
      </w:pPr>
      <w:r w:rsidRPr="00075C9A">
        <w:rPr>
          <w:rFonts w:ascii="Arial" w:eastAsia="Calibri" w:hAnsi="Arial" w:cs="Arial"/>
          <w:color w:val="000000" w:themeColor="text1"/>
          <w:sz w:val="20"/>
          <w:szCs w:val="20"/>
          <w:lang w:eastAsia="en-US"/>
        </w:rPr>
        <w:t>Kettukoirien joukkueenjohtajana toimi Petri Lahtinen ja varalla Tarmo Leinonen.</w:t>
      </w:r>
    </w:p>
    <w:p w14:paraId="0D3A0B7C" w14:textId="77777777" w:rsidR="00C1391D" w:rsidRPr="00075C9A" w:rsidRDefault="00C1391D" w:rsidP="00481B7F">
      <w:pPr>
        <w:rPr>
          <w:rFonts w:ascii="Arial" w:eastAsia="Calibri" w:hAnsi="Arial" w:cs="Arial"/>
          <w:color w:val="000000" w:themeColor="text1"/>
          <w:sz w:val="20"/>
          <w:szCs w:val="20"/>
          <w:lang w:eastAsia="en-US"/>
        </w:rPr>
      </w:pPr>
      <w:r w:rsidRPr="00075C9A">
        <w:rPr>
          <w:rFonts w:ascii="Arial" w:eastAsia="Calibri" w:hAnsi="Arial" w:cs="Arial"/>
          <w:color w:val="000000" w:themeColor="text1"/>
          <w:sz w:val="20"/>
          <w:szCs w:val="20"/>
          <w:lang w:eastAsia="en-US"/>
        </w:rPr>
        <w:t>AJOK- kokeiden piirikouluttajina toimivat Keijo Hautakangas, Topi Savijärvi, Tapani Hietala ja Timo Kiiski.</w:t>
      </w:r>
    </w:p>
    <w:p w14:paraId="06D757DD" w14:textId="77777777" w:rsidR="00C1391D" w:rsidRPr="00075C9A" w:rsidRDefault="00C1391D" w:rsidP="00481B7F">
      <w:pPr>
        <w:rPr>
          <w:rFonts w:ascii="Arial" w:eastAsia="Calibri" w:hAnsi="Arial" w:cs="Arial"/>
          <w:color w:val="000000" w:themeColor="text1"/>
          <w:sz w:val="20"/>
          <w:szCs w:val="20"/>
          <w:lang w:eastAsia="en-US"/>
        </w:rPr>
      </w:pPr>
      <w:r w:rsidRPr="00075C9A">
        <w:rPr>
          <w:rFonts w:ascii="Arial" w:eastAsia="Calibri" w:hAnsi="Arial" w:cs="Arial"/>
          <w:color w:val="000000" w:themeColor="text1"/>
          <w:sz w:val="20"/>
          <w:szCs w:val="20"/>
          <w:lang w:eastAsia="en-US"/>
        </w:rPr>
        <w:t>KEAJ-piirikouluttajana toimi Tarmo Leinonen.</w:t>
      </w:r>
    </w:p>
    <w:p w14:paraId="0E5260AA" w14:textId="77777777" w:rsidR="00C1391D" w:rsidRPr="00075C9A" w:rsidRDefault="00C1391D" w:rsidP="00481B7F">
      <w:pPr>
        <w:rPr>
          <w:rFonts w:ascii="Arial" w:eastAsia="Calibri" w:hAnsi="Arial" w:cs="Arial"/>
          <w:color w:val="000000" w:themeColor="text1"/>
          <w:sz w:val="20"/>
          <w:szCs w:val="20"/>
          <w:lang w:eastAsia="en-US"/>
        </w:rPr>
      </w:pPr>
      <w:r w:rsidRPr="00075C9A">
        <w:rPr>
          <w:rFonts w:ascii="Arial" w:eastAsia="Calibri" w:hAnsi="Arial" w:cs="Arial"/>
          <w:color w:val="000000" w:themeColor="text1"/>
          <w:sz w:val="20"/>
          <w:szCs w:val="20"/>
          <w:lang w:eastAsia="en-US"/>
        </w:rPr>
        <w:t>Koepöytäkirjojen tarkastajina toimi kaudella 2024 AJOK-pöytäkirjojen tarkastajana toimi Esko Itkonen piirin</w:t>
      </w:r>
    </w:p>
    <w:p w14:paraId="09530B67" w14:textId="5548B2DE" w:rsidR="00C1391D" w:rsidRPr="00C1391D" w:rsidRDefault="00C1391D" w:rsidP="00481B7F">
      <w:pPr>
        <w:rPr>
          <w:rFonts w:ascii="Arial" w:eastAsia="Calibri" w:hAnsi="Arial" w:cs="Arial"/>
          <w:color w:val="FF0000"/>
          <w:sz w:val="20"/>
          <w:szCs w:val="20"/>
          <w:lang w:eastAsia="en-US"/>
        </w:rPr>
      </w:pPr>
      <w:r w:rsidRPr="00075C9A">
        <w:rPr>
          <w:rFonts w:ascii="Arial" w:eastAsia="Calibri" w:hAnsi="Arial" w:cs="Arial"/>
          <w:color w:val="000000" w:themeColor="text1"/>
          <w:sz w:val="20"/>
          <w:szCs w:val="20"/>
          <w:lang w:eastAsia="en-US"/>
        </w:rPr>
        <w:t>ulkopuolelta. KEAJ: Ei ole tarkastajaa piirin alueelta.</w:t>
      </w:r>
      <w:r>
        <w:rPr>
          <w:rFonts w:ascii="Arial" w:eastAsia="Calibri" w:hAnsi="Arial" w:cs="Arial"/>
          <w:color w:val="FF0000"/>
          <w:sz w:val="20"/>
          <w:szCs w:val="20"/>
          <w:lang w:eastAsia="en-US"/>
        </w:rPr>
        <w:br/>
      </w:r>
    </w:p>
    <w:p w14:paraId="51E91BA3" w14:textId="6102C5B7" w:rsidR="00C1391D" w:rsidRPr="00075C9A" w:rsidRDefault="00C1391D" w:rsidP="00C1391D">
      <w:pPr>
        <w:rPr>
          <w:rFonts w:ascii="Arial" w:eastAsia="Calibri" w:hAnsi="Arial" w:cs="Arial"/>
          <w:b/>
          <w:bCs/>
          <w:color w:val="000000" w:themeColor="text1"/>
          <w:sz w:val="20"/>
          <w:szCs w:val="20"/>
          <w:lang w:eastAsia="en-US"/>
        </w:rPr>
      </w:pPr>
      <w:r w:rsidRPr="00075C9A">
        <w:rPr>
          <w:rFonts w:ascii="Arial" w:eastAsia="Calibri" w:hAnsi="Arial" w:cs="Arial"/>
          <w:b/>
          <w:bCs/>
          <w:color w:val="000000" w:themeColor="text1"/>
          <w:sz w:val="20"/>
          <w:szCs w:val="20"/>
          <w:lang w:eastAsia="en-US"/>
        </w:rPr>
        <w:t>Koulutustoiminta</w:t>
      </w:r>
      <w:r w:rsidR="00075C9A">
        <w:rPr>
          <w:rFonts w:ascii="Arial" w:eastAsia="Calibri" w:hAnsi="Arial" w:cs="Arial"/>
          <w:b/>
          <w:bCs/>
          <w:color w:val="000000" w:themeColor="text1"/>
          <w:sz w:val="20"/>
          <w:szCs w:val="20"/>
          <w:lang w:eastAsia="en-US"/>
        </w:rPr>
        <w:br/>
      </w:r>
    </w:p>
    <w:p w14:paraId="76D61AA9" w14:textId="77777777" w:rsidR="00C1391D" w:rsidRPr="00481B7F" w:rsidRDefault="00C1391D" w:rsidP="00C1391D">
      <w:pPr>
        <w:rPr>
          <w:rFonts w:ascii="Arial" w:eastAsia="Calibri" w:hAnsi="Arial" w:cs="Arial"/>
          <w:color w:val="000000" w:themeColor="text1"/>
          <w:sz w:val="20"/>
          <w:szCs w:val="20"/>
          <w:lang w:eastAsia="en-US"/>
        </w:rPr>
      </w:pPr>
      <w:r w:rsidRPr="00481B7F">
        <w:rPr>
          <w:rFonts w:ascii="Arial" w:eastAsia="Calibri" w:hAnsi="Arial" w:cs="Arial"/>
          <w:color w:val="000000" w:themeColor="text1"/>
          <w:sz w:val="20"/>
          <w:szCs w:val="20"/>
          <w:lang w:eastAsia="en-US"/>
        </w:rPr>
        <w:t>Koulutukset: AJOK, BEAJ palkintotuomarikursseja järjestettiin 6 kpl. Niihin osallistui yhteensä 73 henkilöä.</w:t>
      </w:r>
    </w:p>
    <w:p w14:paraId="0EC9B0D8" w14:textId="77777777" w:rsidR="00C1391D" w:rsidRPr="00481B7F" w:rsidRDefault="00C1391D" w:rsidP="00C1391D">
      <w:pPr>
        <w:rPr>
          <w:rFonts w:ascii="Arial" w:eastAsia="Calibri" w:hAnsi="Arial" w:cs="Arial"/>
          <w:color w:val="000000" w:themeColor="text1"/>
          <w:sz w:val="20"/>
          <w:szCs w:val="20"/>
          <w:lang w:eastAsia="en-US"/>
        </w:rPr>
      </w:pPr>
      <w:r w:rsidRPr="00481B7F">
        <w:rPr>
          <w:rFonts w:ascii="Arial" w:eastAsia="Calibri" w:hAnsi="Arial" w:cs="Arial"/>
          <w:color w:val="000000" w:themeColor="text1"/>
          <w:sz w:val="20"/>
          <w:szCs w:val="20"/>
          <w:lang w:eastAsia="en-US"/>
        </w:rPr>
        <w:t>Koetoimitsija 2 -koulutukseen osallistui 3 henkilöä, kouluttajana Timo Kiiski.</w:t>
      </w:r>
    </w:p>
    <w:p w14:paraId="6A92143A" w14:textId="77777777" w:rsidR="00C1391D" w:rsidRPr="00481B7F" w:rsidRDefault="00C1391D" w:rsidP="00C1391D">
      <w:pPr>
        <w:rPr>
          <w:rFonts w:ascii="Arial" w:eastAsia="Calibri" w:hAnsi="Arial" w:cs="Arial"/>
          <w:color w:val="000000" w:themeColor="text1"/>
          <w:sz w:val="20"/>
          <w:szCs w:val="20"/>
          <w:lang w:eastAsia="en-US"/>
        </w:rPr>
      </w:pPr>
      <w:r w:rsidRPr="00481B7F">
        <w:rPr>
          <w:rFonts w:ascii="Arial" w:eastAsia="Calibri" w:hAnsi="Arial" w:cs="Arial"/>
          <w:color w:val="000000" w:themeColor="text1"/>
          <w:sz w:val="20"/>
          <w:szCs w:val="20"/>
          <w:lang w:eastAsia="en-US"/>
        </w:rPr>
        <w:t>Ylituomareiden jatkokoulutus järjestettiin 29.7.2024 Rokkakankaalla, kouluttajana Jari Rajavuori.</w:t>
      </w:r>
    </w:p>
    <w:p w14:paraId="6EB64176" w14:textId="4267D9DE" w:rsidR="00623264" w:rsidRPr="0028130D" w:rsidRDefault="00C1391D" w:rsidP="00C1391D">
      <w:pPr>
        <w:rPr>
          <w:rFonts w:ascii="Arial" w:eastAsia="Calibri" w:hAnsi="Arial" w:cs="Arial"/>
          <w:color w:val="FF0000"/>
          <w:sz w:val="20"/>
          <w:szCs w:val="20"/>
          <w:lang w:eastAsia="en-US"/>
        </w:rPr>
      </w:pPr>
      <w:r w:rsidRPr="00481B7F">
        <w:rPr>
          <w:rFonts w:ascii="Arial" w:eastAsia="Calibri" w:hAnsi="Arial" w:cs="Arial"/>
          <w:color w:val="000000" w:themeColor="text1"/>
          <w:sz w:val="20"/>
          <w:szCs w:val="20"/>
          <w:lang w:eastAsia="en-US"/>
        </w:rPr>
        <w:t>Osallistujia oli mukana 10 henkilöä.</w:t>
      </w:r>
      <w:r w:rsidR="00623264" w:rsidRPr="00481B7F">
        <w:rPr>
          <w:rFonts w:ascii="Arial" w:eastAsia="Calibri" w:hAnsi="Arial" w:cs="Arial"/>
          <w:color w:val="000000" w:themeColor="text1"/>
          <w:sz w:val="20"/>
          <w:szCs w:val="20"/>
          <w:lang w:eastAsia="en-US"/>
        </w:rPr>
        <w:t> </w:t>
      </w:r>
      <w:r w:rsidR="00075C9A">
        <w:rPr>
          <w:rFonts w:ascii="Arial" w:eastAsia="Calibri" w:hAnsi="Arial" w:cs="Arial"/>
          <w:color w:val="FF0000"/>
          <w:sz w:val="20"/>
          <w:szCs w:val="20"/>
          <w:lang w:eastAsia="en-US"/>
        </w:rPr>
        <w:br/>
      </w:r>
    </w:p>
    <w:p w14:paraId="60FA4ADE" w14:textId="77777777" w:rsidR="00623264" w:rsidRPr="00DD0C5C" w:rsidRDefault="00623264" w:rsidP="00623264">
      <w:pPr>
        <w:rPr>
          <w:rFonts w:ascii="Arial" w:eastAsia="Calibri" w:hAnsi="Arial" w:cs="Arial"/>
          <w:b/>
          <w:bCs/>
          <w:color w:val="000000" w:themeColor="text1"/>
          <w:sz w:val="20"/>
          <w:szCs w:val="20"/>
          <w:lang w:eastAsia="en-US"/>
        </w:rPr>
      </w:pPr>
      <w:r w:rsidRPr="00DD0C5C">
        <w:rPr>
          <w:rFonts w:ascii="Arial" w:eastAsia="Calibri" w:hAnsi="Arial" w:cs="Arial"/>
          <w:b/>
          <w:bCs/>
          <w:color w:val="000000" w:themeColor="text1"/>
          <w:sz w:val="20"/>
          <w:szCs w:val="20"/>
          <w:lang w:eastAsia="en-US"/>
        </w:rPr>
        <w:t>Koetoiminta</w:t>
      </w:r>
    </w:p>
    <w:p w14:paraId="071CBBA9" w14:textId="77777777" w:rsidR="00694E4E" w:rsidRPr="00DD0C5C" w:rsidRDefault="00694E4E" w:rsidP="00623264">
      <w:pPr>
        <w:rPr>
          <w:rFonts w:ascii="Arial" w:eastAsia="Calibri" w:hAnsi="Arial" w:cs="Arial"/>
          <w:b/>
          <w:bCs/>
          <w:color w:val="000000" w:themeColor="text1"/>
          <w:sz w:val="20"/>
          <w:szCs w:val="20"/>
          <w:lang w:eastAsia="en-US"/>
        </w:rPr>
      </w:pPr>
    </w:p>
    <w:p w14:paraId="7D17225A" w14:textId="6914BD39" w:rsidR="00623264" w:rsidRPr="00DD0C5C" w:rsidRDefault="00623264" w:rsidP="00623264">
      <w:pPr>
        <w:rPr>
          <w:rFonts w:ascii="Arial" w:eastAsia="Calibri" w:hAnsi="Arial" w:cs="Arial"/>
          <w:color w:val="000000" w:themeColor="text1"/>
          <w:sz w:val="20"/>
          <w:szCs w:val="20"/>
          <w:lang w:eastAsia="en-US"/>
        </w:rPr>
      </w:pPr>
      <w:r w:rsidRPr="00DD0C5C">
        <w:rPr>
          <w:rFonts w:ascii="Arial" w:eastAsia="Calibri" w:hAnsi="Arial" w:cs="Arial"/>
          <w:color w:val="000000" w:themeColor="text1"/>
          <w:sz w:val="20"/>
          <w:szCs w:val="20"/>
          <w:lang w:eastAsia="en-US"/>
        </w:rPr>
        <w:t>Kalenterivuodelle oli anottu noin 2</w:t>
      </w:r>
      <w:r w:rsidR="00DD0C5C" w:rsidRPr="00DD0C5C">
        <w:rPr>
          <w:rFonts w:ascii="Arial" w:eastAsia="Calibri" w:hAnsi="Arial" w:cs="Arial"/>
          <w:color w:val="000000" w:themeColor="text1"/>
          <w:sz w:val="20"/>
          <w:szCs w:val="20"/>
          <w:lang w:eastAsia="en-US"/>
        </w:rPr>
        <w:t>3</w:t>
      </w:r>
      <w:r w:rsidRPr="00DD0C5C">
        <w:rPr>
          <w:rFonts w:ascii="Arial" w:eastAsia="Calibri" w:hAnsi="Arial" w:cs="Arial"/>
          <w:color w:val="000000" w:themeColor="text1"/>
          <w:sz w:val="20"/>
          <w:szCs w:val="20"/>
          <w:lang w:eastAsia="en-US"/>
        </w:rPr>
        <w:t xml:space="preserve"> jäniskoetta. Ketunajokokeita oli anottu </w:t>
      </w:r>
      <w:r w:rsidR="00DD0C5C" w:rsidRPr="00DD0C5C">
        <w:rPr>
          <w:rFonts w:ascii="Arial" w:eastAsia="Calibri" w:hAnsi="Arial" w:cs="Arial"/>
          <w:color w:val="000000" w:themeColor="text1"/>
          <w:sz w:val="20"/>
          <w:szCs w:val="20"/>
          <w:lang w:eastAsia="en-US"/>
        </w:rPr>
        <w:t>5</w:t>
      </w:r>
      <w:r w:rsidRPr="00DD0C5C">
        <w:rPr>
          <w:rFonts w:ascii="Arial" w:eastAsia="Calibri" w:hAnsi="Arial" w:cs="Arial"/>
          <w:color w:val="000000" w:themeColor="text1"/>
          <w:sz w:val="20"/>
          <w:szCs w:val="20"/>
          <w:lang w:eastAsia="en-US"/>
        </w:rPr>
        <w:t xml:space="preserve"> kappaletta.</w:t>
      </w:r>
    </w:p>
    <w:p w14:paraId="5577955E" w14:textId="39EAAE74" w:rsidR="00060190" w:rsidRPr="003354C4" w:rsidRDefault="00060190" w:rsidP="00060190">
      <w:pPr>
        <w:rPr>
          <w:rFonts w:ascii="Arial" w:eastAsia="Calibri" w:hAnsi="Arial" w:cs="Arial"/>
          <w:color w:val="000000" w:themeColor="text1"/>
          <w:sz w:val="20"/>
          <w:szCs w:val="20"/>
          <w:lang w:eastAsia="en-US"/>
        </w:rPr>
      </w:pPr>
      <w:r>
        <w:rPr>
          <w:rFonts w:ascii="Arial" w:eastAsia="Calibri" w:hAnsi="Arial" w:cs="Arial"/>
          <w:color w:val="FF0000"/>
          <w:sz w:val="20"/>
          <w:szCs w:val="20"/>
          <w:lang w:eastAsia="en-US"/>
        </w:rPr>
        <w:br/>
      </w:r>
      <w:r w:rsidRPr="00960A70">
        <w:rPr>
          <w:rFonts w:ascii="Arial" w:eastAsia="Calibri" w:hAnsi="Arial" w:cs="Arial"/>
          <w:b/>
          <w:bCs/>
          <w:color w:val="000000" w:themeColor="text1"/>
          <w:sz w:val="20"/>
          <w:szCs w:val="20"/>
          <w:lang w:eastAsia="en-US"/>
        </w:rPr>
        <w:t>Nuorten Kilpaan –24</w:t>
      </w:r>
      <w:r w:rsidRPr="003354C4">
        <w:rPr>
          <w:rFonts w:ascii="Arial" w:eastAsia="Calibri" w:hAnsi="Arial" w:cs="Arial"/>
          <w:color w:val="000000" w:themeColor="text1"/>
          <w:sz w:val="20"/>
          <w:szCs w:val="20"/>
          <w:lang w:eastAsia="en-US"/>
        </w:rPr>
        <w:t xml:space="preserve"> Kauhavalle ei saatu edustajaa, koirien </w:t>
      </w:r>
      <w:proofErr w:type="gramStart"/>
      <w:r w:rsidRPr="003354C4">
        <w:rPr>
          <w:rFonts w:ascii="Arial" w:eastAsia="Calibri" w:hAnsi="Arial" w:cs="Arial"/>
          <w:color w:val="000000" w:themeColor="text1"/>
          <w:sz w:val="20"/>
          <w:szCs w:val="20"/>
          <w:lang w:eastAsia="en-US"/>
        </w:rPr>
        <w:t>loukkaantumisista johtuen</w:t>
      </w:r>
      <w:proofErr w:type="gramEnd"/>
      <w:r w:rsidRPr="003354C4">
        <w:rPr>
          <w:rFonts w:ascii="Arial" w:eastAsia="Calibri" w:hAnsi="Arial" w:cs="Arial"/>
          <w:color w:val="000000" w:themeColor="text1"/>
          <w:sz w:val="20"/>
          <w:szCs w:val="20"/>
          <w:lang w:eastAsia="en-US"/>
        </w:rPr>
        <w:t>.</w:t>
      </w:r>
      <w:r w:rsidRPr="003354C4">
        <w:rPr>
          <w:rFonts w:ascii="Arial" w:eastAsia="Calibri" w:hAnsi="Arial" w:cs="Arial"/>
          <w:color w:val="000000" w:themeColor="text1"/>
          <w:sz w:val="20"/>
          <w:szCs w:val="20"/>
          <w:lang w:eastAsia="en-US"/>
        </w:rPr>
        <w:br/>
      </w:r>
    </w:p>
    <w:p w14:paraId="67AA0E4A" w14:textId="77777777" w:rsidR="00060190" w:rsidRPr="003354C4" w:rsidRDefault="00060190" w:rsidP="00060190">
      <w:pPr>
        <w:rPr>
          <w:rFonts w:ascii="Arial" w:eastAsia="Calibri" w:hAnsi="Arial" w:cs="Arial"/>
          <w:color w:val="000000" w:themeColor="text1"/>
          <w:sz w:val="20"/>
          <w:szCs w:val="20"/>
          <w:lang w:eastAsia="en-US"/>
        </w:rPr>
      </w:pPr>
      <w:r w:rsidRPr="00960A70">
        <w:rPr>
          <w:rFonts w:ascii="Arial" w:eastAsia="Calibri" w:hAnsi="Arial" w:cs="Arial"/>
          <w:b/>
          <w:bCs/>
          <w:color w:val="000000" w:themeColor="text1"/>
          <w:sz w:val="20"/>
          <w:szCs w:val="20"/>
          <w:lang w:eastAsia="en-US"/>
        </w:rPr>
        <w:t>Naisten Kilvassa –24</w:t>
      </w:r>
      <w:r w:rsidRPr="003354C4">
        <w:rPr>
          <w:rFonts w:ascii="Arial" w:eastAsia="Calibri" w:hAnsi="Arial" w:cs="Arial"/>
          <w:color w:val="000000" w:themeColor="text1"/>
          <w:sz w:val="20"/>
          <w:szCs w:val="20"/>
          <w:lang w:eastAsia="en-US"/>
        </w:rPr>
        <w:t xml:space="preserve"> Keski-Suomea edusti ja Naisten Kilvan pistein 94,33 p. voitti Tervasmetsän Lyyli,</w:t>
      </w:r>
    </w:p>
    <w:p w14:paraId="01F3103E" w14:textId="7B3374F9" w:rsidR="00060190" w:rsidRPr="003354C4" w:rsidRDefault="00060190" w:rsidP="00060190">
      <w:pPr>
        <w:rPr>
          <w:rFonts w:ascii="Arial" w:eastAsia="Calibri" w:hAnsi="Arial" w:cs="Arial"/>
          <w:color w:val="000000" w:themeColor="text1"/>
          <w:sz w:val="20"/>
          <w:szCs w:val="20"/>
          <w:lang w:eastAsia="en-US"/>
        </w:rPr>
      </w:pPr>
      <w:r w:rsidRPr="003354C4">
        <w:rPr>
          <w:rFonts w:ascii="Arial" w:eastAsia="Calibri" w:hAnsi="Arial" w:cs="Arial"/>
          <w:color w:val="000000" w:themeColor="text1"/>
          <w:sz w:val="20"/>
          <w:szCs w:val="20"/>
          <w:lang w:eastAsia="en-US"/>
        </w:rPr>
        <w:t>Marjaana Kotilainen, omistaja Marjaana ja Kyösti Kotilainen.</w:t>
      </w:r>
      <w:r w:rsidRPr="003354C4">
        <w:rPr>
          <w:rFonts w:ascii="Arial" w:eastAsia="Calibri" w:hAnsi="Arial" w:cs="Arial"/>
          <w:color w:val="000000" w:themeColor="text1"/>
          <w:sz w:val="20"/>
          <w:szCs w:val="20"/>
          <w:lang w:eastAsia="en-US"/>
        </w:rPr>
        <w:br/>
      </w:r>
    </w:p>
    <w:p w14:paraId="64C2C874" w14:textId="77777777" w:rsidR="00060190" w:rsidRPr="003354C4" w:rsidRDefault="00060190" w:rsidP="00060190">
      <w:pPr>
        <w:rPr>
          <w:rFonts w:ascii="Arial" w:eastAsia="Calibri" w:hAnsi="Arial" w:cs="Arial"/>
          <w:color w:val="000000" w:themeColor="text1"/>
          <w:sz w:val="20"/>
          <w:szCs w:val="20"/>
          <w:lang w:eastAsia="en-US"/>
        </w:rPr>
      </w:pPr>
      <w:r w:rsidRPr="00960A70">
        <w:rPr>
          <w:rFonts w:ascii="Arial" w:eastAsia="Calibri" w:hAnsi="Arial" w:cs="Arial"/>
          <w:b/>
          <w:bCs/>
          <w:color w:val="000000" w:themeColor="text1"/>
          <w:sz w:val="20"/>
          <w:szCs w:val="20"/>
          <w:lang w:eastAsia="en-US"/>
        </w:rPr>
        <w:t>AJOK piirinmestaruuskarsinnat</w:t>
      </w:r>
      <w:r w:rsidRPr="003354C4">
        <w:rPr>
          <w:rFonts w:ascii="Arial" w:eastAsia="Calibri" w:hAnsi="Arial" w:cs="Arial"/>
          <w:color w:val="000000" w:themeColor="text1"/>
          <w:sz w:val="20"/>
          <w:szCs w:val="20"/>
          <w:lang w:eastAsia="en-US"/>
        </w:rPr>
        <w:t xml:space="preserve"> järjestettiin KOLMESSA lohkossa 21.-22.9.2024. Karsintoihin osallistui</w:t>
      </w:r>
    </w:p>
    <w:p w14:paraId="1F90F13F" w14:textId="77777777" w:rsidR="00060190" w:rsidRPr="003354C4" w:rsidRDefault="00060190" w:rsidP="00060190">
      <w:pPr>
        <w:rPr>
          <w:rFonts w:ascii="Arial" w:eastAsia="Calibri" w:hAnsi="Arial" w:cs="Arial"/>
          <w:color w:val="000000" w:themeColor="text1"/>
          <w:sz w:val="20"/>
          <w:szCs w:val="20"/>
          <w:lang w:eastAsia="en-US"/>
        </w:rPr>
      </w:pPr>
      <w:r w:rsidRPr="003354C4">
        <w:rPr>
          <w:rFonts w:ascii="Arial" w:eastAsia="Calibri" w:hAnsi="Arial" w:cs="Arial"/>
          <w:color w:val="000000" w:themeColor="text1"/>
          <w:sz w:val="20"/>
          <w:szCs w:val="20"/>
          <w:lang w:eastAsia="en-US"/>
        </w:rPr>
        <w:t>yhteensä 19 koiraa. Piirinmestaruuskoe järjestettiin Uuraisilla Keski-Suomen Ajokoirayhdistyksen tilalla</w:t>
      </w:r>
    </w:p>
    <w:p w14:paraId="1683C5F8" w14:textId="1AFC7C2C" w:rsidR="00060190" w:rsidRPr="00060190" w:rsidRDefault="00060190" w:rsidP="00060190">
      <w:pPr>
        <w:rPr>
          <w:rFonts w:ascii="Arial" w:eastAsia="Calibri" w:hAnsi="Arial" w:cs="Arial"/>
          <w:color w:val="FF0000"/>
          <w:sz w:val="20"/>
          <w:szCs w:val="20"/>
          <w:lang w:eastAsia="en-US"/>
        </w:rPr>
      </w:pPr>
      <w:proofErr w:type="spellStart"/>
      <w:r w:rsidRPr="003354C4">
        <w:rPr>
          <w:rFonts w:ascii="Arial" w:eastAsia="Calibri" w:hAnsi="Arial" w:cs="Arial"/>
          <w:color w:val="000000" w:themeColor="text1"/>
          <w:sz w:val="20"/>
          <w:szCs w:val="20"/>
          <w:lang w:eastAsia="en-US"/>
        </w:rPr>
        <w:t>Oikarissa</w:t>
      </w:r>
      <w:proofErr w:type="spellEnd"/>
      <w:r w:rsidRPr="003354C4">
        <w:rPr>
          <w:rFonts w:ascii="Arial" w:eastAsia="Calibri" w:hAnsi="Arial" w:cs="Arial"/>
          <w:color w:val="000000" w:themeColor="text1"/>
          <w:sz w:val="20"/>
          <w:szCs w:val="20"/>
          <w:lang w:eastAsia="en-US"/>
        </w:rPr>
        <w:t xml:space="preserve"> 6.10.2024. Kokeeseen osallistui 13 koiraa, joista kolme parasta jatkoi Idän valintaan:</w:t>
      </w:r>
      <w:r w:rsidR="003354C4">
        <w:rPr>
          <w:rFonts w:ascii="Arial" w:eastAsia="Calibri" w:hAnsi="Arial" w:cs="Arial"/>
          <w:color w:val="FF0000"/>
          <w:sz w:val="20"/>
          <w:szCs w:val="20"/>
          <w:lang w:eastAsia="en-US"/>
        </w:rPr>
        <w:br/>
      </w:r>
    </w:p>
    <w:p w14:paraId="584E8AE4" w14:textId="77777777" w:rsidR="00060190" w:rsidRPr="00624B5C" w:rsidRDefault="00060190" w:rsidP="00060190">
      <w:pPr>
        <w:rPr>
          <w:rFonts w:ascii="Arial" w:eastAsia="Calibri" w:hAnsi="Arial" w:cs="Arial"/>
          <w:color w:val="000000" w:themeColor="text1"/>
          <w:sz w:val="20"/>
          <w:szCs w:val="20"/>
          <w:lang w:eastAsia="en-US"/>
        </w:rPr>
      </w:pPr>
      <w:r w:rsidRPr="00624B5C">
        <w:rPr>
          <w:rFonts w:ascii="Arial" w:eastAsia="Calibri" w:hAnsi="Arial" w:cs="Arial"/>
          <w:color w:val="000000" w:themeColor="text1"/>
          <w:sz w:val="20"/>
          <w:szCs w:val="20"/>
          <w:lang w:eastAsia="en-US"/>
        </w:rPr>
        <w:t>1. Jippo, om. Heikki Immonen, 95,25 p.</w:t>
      </w:r>
    </w:p>
    <w:p w14:paraId="583337D3" w14:textId="77777777" w:rsidR="00060190" w:rsidRPr="00624B5C" w:rsidRDefault="00060190" w:rsidP="00060190">
      <w:pPr>
        <w:rPr>
          <w:rFonts w:ascii="Arial" w:eastAsia="Calibri" w:hAnsi="Arial" w:cs="Arial"/>
          <w:color w:val="000000" w:themeColor="text1"/>
          <w:sz w:val="20"/>
          <w:szCs w:val="20"/>
          <w:lang w:eastAsia="en-US"/>
        </w:rPr>
      </w:pPr>
      <w:r w:rsidRPr="00624B5C">
        <w:rPr>
          <w:rFonts w:ascii="Arial" w:eastAsia="Calibri" w:hAnsi="Arial" w:cs="Arial"/>
          <w:color w:val="000000" w:themeColor="text1"/>
          <w:sz w:val="20"/>
          <w:szCs w:val="20"/>
          <w:lang w:eastAsia="en-US"/>
        </w:rPr>
        <w:t>2. Taikavuoren Käpy, om. Timo Kiiski ja Ville Varis, 87,42 p.</w:t>
      </w:r>
    </w:p>
    <w:p w14:paraId="3FF1822D" w14:textId="63345489" w:rsidR="00060190" w:rsidRPr="00060190" w:rsidRDefault="00060190" w:rsidP="00060190">
      <w:pPr>
        <w:rPr>
          <w:rFonts w:ascii="Arial" w:eastAsia="Calibri" w:hAnsi="Arial" w:cs="Arial"/>
          <w:color w:val="FF0000"/>
          <w:sz w:val="20"/>
          <w:szCs w:val="20"/>
          <w:lang w:eastAsia="en-US"/>
        </w:rPr>
      </w:pPr>
      <w:r w:rsidRPr="00624B5C">
        <w:rPr>
          <w:rFonts w:ascii="Arial" w:eastAsia="Calibri" w:hAnsi="Arial" w:cs="Arial"/>
          <w:color w:val="000000" w:themeColor="text1"/>
          <w:sz w:val="20"/>
          <w:szCs w:val="20"/>
          <w:lang w:eastAsia="en-US"/>
        </w:rPr>
        <w:t>3. Sanni, om. Seija ja Marko Ruusu, 86,71 p.</w:t>
      </w:r>
      <w:r w:rsidR="003354C4">
        <w:rPr>
          <w:rFonts w:ascii="Arial" w:eastAsia="Calibri" w:hAnsi="Arial" w:cs="Arial"/>
          <w:color w:val="FF0000"/>
          <w:sz w:val="20"/>
          <w:szCs w:val="20"/>
          <w:lang w:eastAsia="en-US"/>
        </w:rPr>
        <w:br/>
      </w:r>
    </w:p>
    <w:p w14:paraId="2F1BE119" w14:textId="77777777" w:rsidR="00060190" w:rsidRPr="00960A70" w:rsidRDefault="00060190" w:rsidP="00060190">
      <w:pPr>
        <w:rPr>
          <w:rFonts w:ascii="Arial" w:eastAsia="Calibri" w:hAnsi="Arial" w:cs="Arial"/>
          <w:color w:val="000000" w:themeColor="text1"/>
          <w:sz w:val="20"/>
          <w:szCs w:val="20"/>
          <w:lang w:eastAsia="en-US"/>
        </w:rPr>
      </w:pPr>
      <w:r w:rsidRPr="00E51B7C">
        <w:rPr>
          <w:rFonts w:ascii="Arial" w:eastAsia="Calibri" w:hAnsi="Arial" w:cs="Arial"/>
          <w:b/>
          <w:bCs/>
          <w:color w:val="000000" w:themeColor="text1"/>
          <w:sz w:val="20"/>
          <w:szCs w:val="20"/>
          <w:lang w:eastAsia="en-US"/>
        </w:rPr>
        <w:t>Idän valinta</w:t>
      </w:r>
      <w:r w:rsidRPr="00960A70">
        <w:rPr>
          <w:rFonts w:ascii="Arial" w:eastAsia="Calibri" w:hAnsi="Arial" w:cs="Arial"/>
          <w:color w:val="000000" w:themeColor="text1"/>
          <w:sz w:val="20"/>
          <w:szCs w:val="20"/>
          <w:lang w:eastAsia="en-US"/>
        </w:rPr>
        <w:t xml:space="preserve"> järjestettiin Joensuussa. Idän valinnassa Keski-Suomen koirat menestyivät seuraavasti.</w:t>
      </w:r>
    </w:p>
    <w:p w14:paraId="5B97535F" w14:textId="1E90523C" w:rsidR="00060190" w:rsidRPr="00960A70" w:rsidRDefault="00060190" w:rsidP="00060190">
      <w:pPr>
        <w:rPr>
          <w:rFonts w:ascii="Arial" w:eastAsia="Calibri" w:hAnsi="Arial" w:cs="Arial"/>
          <w:color w:val="000000" w:themeColor="text1"/>
          <w:sz w:val="20"/>
          <w:szCs w:val="20"/>
          <w:lang w:eastAsia="en-US"/>
        </w:rPr>
      </w:pPr>
      <w:r w:rsidRPr="00960A70">
        <w:rPr>
          <w:rFonts w:ascii="Arial" w:eastAsia="Calibri" w:hAnsi="Arial" w:cs="Arial"/>
          <w:color w:val="000000" w:themeColor="text1"/>
          <w:sz w:val="20"/>
          <w:szCs w:val="20"/>
          <w:lang w:eastAsia="en-US"/>
        </w:rPr>
        <w:t>Taikavuoren Käpy 7. pistein 111,54, Jippo 10. pistein 86,17 ja Sanni 11. pistein 76,29.</w:t>
      </w:r>
      <w:r w:rsidR="00960A70">
        <w:rPr>
          <w:rFonts w:ascii="Arial" w:eastAsia="Calibri" w:hAnsi="Arial" w:cs="Arial"/>
          <w:color w:val="000000" w:themeColor="text1"/>
          <w:sz w:val="20"/>
          <w:szCs w:val="20"/>
          <w:lang w:eastAsia="en-US"/>
        </w:rPr>
        <w:br/>
      </w:r>
    </w:p>
    <w:p w14:paraId="576654CD" w14:textId="20036791" w:rsidR="00060190" w:rsidRPr="00960A70" w:rsidRDefault="00060190" w:rsidP="00060190">
      <w:pPr>
        <w:rPr>
          <w:rFonts w:ascii="Arial" w:eastAsia="Calibri" w:hAnsi="Arial" w:cs="Arial"/>
          <w:color w:val="000000" w:themeColor="text1"/>
          <w:sz w:val="20"/>
          <w:szCs w:val="20"/>
          <w:lang w:eastAsia="en-US"/>
        </w:rPr>
      </w:pPr>
      <w:r w:rsidRPr="00E51B7C">
        <w:rPr>
          <w:rFonts w:ascii="Arial" w:eastAsia="Calibri" w:hAnsi="Arial" w:cs="Arial"/>
          <w:b/>
          <w:bCs/>
          <w:color w:val="000000" w:themeColor="text1"/>
          <w:sz w:val="20"/>
          <w:szCs w:val="20"/>
          <w:lang w:eastAsia="en-US"/>
        </w:rPr>
        <w:t>KEAJ PM-koe</w:t>
      </w:r>
      <w:r w:rsidRPr="00960A70">
        <w:rPr>
          <w:rFonts w:ascii="Arial" w:eastAsia="Calibri" w:hAnsi="Arial" w:cs="Arial"/>
          <w:color w:val="000000" w:themeColor="text1"/>
          <w:sz w:val="20"/>
          <w:szCs w:val="20"/>
          <w:lang w:eastAsia="en-US"/>
        </w:rPr>
        <w:t xml:space="preserve"> järjestettiin </w:t>
      </w:r>
      <w:proofErr w:type="spellStart"/>
      <w:r w:rsidRPr="00960A70">
        <w:rPr>
          <w:rFonts w:ascii="Arial" w:eastAsia="Calibri" w:hAnsi="Arial" w:cs="Arial"/>
          <w:color w:val="000000" w:themeColor="text1"/>
          <w:sz w:val="20"/>
          <w:szCs w:val="20"/>
          <w:lang w:eastAsia="en-US"/>
        </w:rPr>
        <w:t>Oikarissa</w:t>
      </w:r>
      <w:proofErr w:type="spellEnd"/>
      <w:r w:rsidRPr="00960A70">
        <w:rPr>
          <w:rFonts w:ascii="Arial" w:eastAsia="Calibri" w:hAnsi="Arial" w:cs="Arial"/>
          <w:color w:val="000000" w:themeColor="text1"/>
          <w:sz w:val="20"/>
          <w:szCs w:val="20"/>
          <w:lang w:eastAsia="en-US"/>
        </w:rPr>
        <w:t xml:space="preserve"> (14.11.2024). Kokeeseen osallistui kuusi koiraa.</w:t>
      </w:r>
      <w:r w:rsidR="00E51B7C">
        <w:rPr>
          <w:rFonts w:ascii="Arial" w:eastAsia="Calibri" w:hAnsi="Arial" w:cs="Arial"/>
          <w:color w:val="000000" w:themeColor="text1"/>
          <w:sz w:val="20"/>
          <w:szCs w:val="20"/>
          <w:lang w:eastAsia="en-US"/>
        </w:rPr>
        <w:br/>
      </w:r>
    </w:p>
    <w:p w14:paraId="0BD02EE4" w14:textId="77777777" w:rsidR="00060190" w:rsidRPr="00960A70" w:rsidRDefault="00060190" w:rsidP="00060190">
      <w:pPr>
        <w:rPr>
          <w:rFonts w:ascii="Arial" w:eastAsia="Calibri" w:hAnsi="Arial" w:cs="Arial"/>
          <w:color w:val="000000" w:themeColor="text1"/>
          <w:sz w:val="20"/>
          <w:szCs w:val="20"/>
          <w:lang w:eastAsia="en-US"/>
        </w:rPr>
      </w:pPr>
      <w:r w:rsidRPr="00960A70">
        <w:rPr>
          <w:rFonts w:ascii="Arial" w:eastAsia="Calibri" w:hAnsi="Arial" w:cs="Arial"/>
          <w:color w:val="000000" w:themeColor="text1"/>
          <w:sz w:val="20"/>
          <w:szCs w:val="20"/>
          <w:lang w:eastAsia="en-US"/>
        </w:rPr>
        <w:t>1. Kettupuskan Ringo, omistaja Heikki Varonen, 95,00 p.</w:t>
      </w:r>
    </w:p>
    <w:p w14:paraId="4CA3A251" w14:textId="77777777" w:rsidR="00060190" w:rsidRPr="00960A70" w:rsidRDefault="00060190" w:rsidP="00060190">
      <w:pPr>
        <w:rPr>
          <w:rFonts w:ascii="Arial" w:eastAsia="Calibri" w:hAnsi="Arial" w:cs="Arial"/>
          <w:color w:val="000000" w:themeColor="text1"/>
          <w:sz w:val="20"/>
          <w:szCs w:val="20"/>
          <w:lang w:eastAsia="en-US"/>
        </w:rPr>
      </w:pPr>
      <w:r w:rsidRPr="00960A70">
        <w:rPr>
          <w:rFonts w:ascii="Arial" w:eastAsia="Calibri" w:hAnsi="Arial" w:cs="Arial"/>
          <w:color w:val="000000" w:themeColor="text1"/>
          <w:sz w:val="20"/>
          <w:szCs w:val="20"/>
          <w:lang w:eastAsia="en-US"/>
        </w:rPr>
        <w:t>2. Rosa, omistaja Antti Ratilainen, 75,70 p.</w:t>
      </w:r>
    </w:p>
    <w:p w14:paraId="3C96CDD3" w14:textId="77777777" w:rsidR="00060190" w:rsidRPr="00960A70" w:rsidRDefault="00060190" w:rsidP="00060190">
      <w:pPr>
        <w:rPr>
          <w:rFonts w:ascii="Arial" w:eastAsia="Calibri" w:hAnsi="Arial" w:cs="Arial"/>
          <w:color w:val="000000" w:themeColor="text1"/>
          <w:sz w:val="20"/>
          <w:szCs w:val="20"/>
          <w:lang w:eastAsia="en-US"/>
        </w:rPr>
      </w:pPr>
      <w:r w:rsidRPr="00960A70">
        <w:rPr>
          <w:rFonts w:ascii="Arial" w:eastAsia="Calibri" w:hAnsi="Arial" w:cs="Arial"/>
          <w:color w:val="000000" w:themeColor="text1"/>
          <w:sz w:val="20"/>
          <w:szCs w:val="20"/>
          <w:lang w:eastAsia="en-US"/>
        </w:rPr>
        <w:t>3. Vihreäntalon Terminaattori, Laura ja Kari Linna, 75,25 p.</w:t>
      </w:r>
    </w:p>
    <w:p w14:paraId="0062EDAD" w14:textId="3DA8ED9B" w:rsidR="00060190" w:rsidRPr="00960A70" w:rsidRDefault="00060190" w:rsidP="00060190">
      <w:pPr>
        <w:rPr>
          <w:rFonts w:ascii="Arial" w:eastAsia="Calibri" w:hAnsi="Arial" w:cs="Arial"/>
          <w:color w:val="000000" w:themeColor="text1"/>
          <w:sz w:val="20"/>
          <w:szCs w:val="20"/>
          <w:lang w:eastAsia="en-US"/>
        </w:rPr>
      </w:pPr>
      <w:r w:rsidRPr="00960A70">
        <w:rPr>
          <w:rFonts w:ascii="Arial" w:eastAsia="Calibri" w:hAnsi="Arial" w:cs="Arial"/>
          <w:color w:val="000000" w:themeColor="text1"/>
          <w:sz w:val="20"/>
          <w:szCs w:val="20"/>
          <w:lang w:eastAsia="en-US"/>
        </w:rPr>
        <w:t>4. Kettu-Pekon Tane, Niko Ahonen, 28,00 p.</w:t>
      </w:r>
      <w:r w:rsidR="00E51B7C">
        <w:rPr>
          <w:rFonts w:ascii="Arial" w:eastAsia="Calibri" w:hAnsi="Arial" w:cs="Arial"/>
          <w:color w:val="000000" w:themeColor="text1"/>
          <w:sz w:val="20"/>
          <w:szCs w:val="20"/>
          <w:lang w:eastAsia="en-US"/>
        </w:rPr>
        <w:br/>
      </w:r>
    </w:p>
    <w:p w14:paraId="6E44A70A" w14:textId="77777777" w:rsidR="00060190" w:rsidRPr="00960A70" w:rsidRDefault="00060190" w:rsidP="00060190">
      <w:pPr>
        <w:rPr>
          <w:rFonts w:ascii="Arial" w:eastAsia="Calibri" w:hAnsi="Arial" w:cs="Arial"/>
          <w:color w:val="000000" w:themeColor="text1"/>
          <w:sz w:val="20"/>
          <w:szCs w:val="20"/>
          <w:lang w:eastAsia="en-US"/>
        </w:rPr>
      </w:pPr>
      <w:r w:rsidRPr="00960A70">
        <w:rPr>
          <w:rFonts w:ascii="Arial" w:eastAsia="Calibri" w:hAnsi="Arial" w:cs="Arial"/>
          <w:color w:val="000000" w:themeColor="text1"/>
          <w:sz w:val="20"/>
          <w:szCs w:val="20"/>
          <w:lang w:eastAsia="en-US"/>
        </w:rPr>
        <w:t>KEAJ Idän valintaan osallistuivat Kettupuskan Ringo, Vihreäntalon Terminaattori ja Kettu-Pekon Tane. Kettu</w:t>
      </w:r>
    </w:p>
    <w:p w14:paraId="5AC91661" w14:textId="6B260B0A" w:rsidR="00060190" w:rsidRPr="00960A70" w:rsidRDefault="00060190" w:rsidP="00060190">
      <w:pPr>
        <w:rPr>
          <w:rFonts w:ascii="Arial" w:eastAsia="Calibri" w:hAnsi="Arial" w:cs="Arial"/>
          <w:color w:val="000000" w:themeColor="text1"/>
          <w:sz w:val="20"/>
          <w:szCs w:val="20"/>
          <w:lang w:eastAsia="en-US"/>
        </w:rPr>
      </w:pPr>
      <w:r w:rsidRPr="00960A70">
        <w:rPr>
          <w:rFonts w:ascii="Arial" w:eastAsia="Calibri" w:hAnsi="Arial" w:cs="Arial"/>
          <w:color w:val="000000" w:themeColor="text1"/>
          <w:sz w:val="20"/>
          <w:szCs w:val="20"/>
          <w:lang w:eastAsia="en-US"/>
        </w:rPr>
        <w:t>Kilpaan Pöytyälle pääsi Kettupuskan Ringo, joka voitti Idän lohkon pistein 91,68.</w:t>
      </w:r>
      <w:r w:rsidR="00624B5C">
        <w:rPr>
          <w:rFonts w:ascii="Arial" w:eastAsia="Calibri" w:hAnsi="Arial" w:cs="Arial"/>
          <w:color w:val="000000" w:themeColor="text1"/>
          <w:sz w:val="20"/>
          <w:szCs w:val="20"/>
          <w:lang w:eastAsia="en-US"/>
        </w:rPr>
        <w:br/>
      </w:r>
    </w:p>
    <w:p w14:paraId="6F6C771B" w14:textId="59B40B65" w:rsidR="00060190" w:rsidRPr="00960A70" w:rsidRDefault="00060190" w:rsidP="00060190">
      <w:pPr>
        <w:rPr>
          <w:rFonts w:ascii="Arial" w:eastAsia="Calibri" w:hAnsi="Arial" w:cs="Arial"/>
          <w:color w:val="000000" w:themeColor="text1"/>
          <w:sz w:val="20"/>
          <w:szCs w:val="20"/>
          <w:lang w:eastAsia="en-US"/>
        </w:rPr>
      </w:pPr>
      <w:r w:rsidRPr="00960A70">
        <w:rPr>
          <w:rFonts w:ascii="Arial" w:eastAsia="Calibri" w:hAnsi="Arial" w:cs="Arial"/>
          <w:color w:val="000000" w:themeColor="text1"/>
          <w:sz w:val="20"/>
          <w:szCs w:val="20"/>
          <w:lang w:eastAsia="en-US"/>
        </w:rPr>
        <w:t>Kettupuskan Ringo voitti Kettu Kilpa 2024:n pistein 175,75 p.</w:t>
      </w:r>
      <w:r w:rsidR="00624B5C">
        <w:rPr>
          <w:rFonts w:ascii="Arial" w:eastAsia="Calibri" w:hAnsi="Arial" w:cs="Arial"/>
          <w:color w:val="000000" w:themeColor="text1"/>
          <w:sz w:val="20"/>
          <w:szCs w:val="20"/>
          <w:lang w:eastAsia="en-US"/>
        </w:rPr>
        <w:br/>
      </w:r>
    </w:p>
    <w:p w14:paraId="306B9471" w14:textId="2F2227EB" w:rsidR="00E34B7B" w:rsidRPr="00960A70" w:rsidRDefault="00060190" w:rsidP="00060190">
      <w:pPr>
        <w:rPr>
          <w:rFonts w:ascii="Arial" w:eastAsia="Calibri" w:hAnsi="Arial" w:cs="Arial"/>
          <w:color w:val="000000" w:themeColor="text1"/>
          <w:sz w:val="20"/>
          <w:szCs w:val="20"/>
          <w:lang w:eastAsia="en-US"/>
        </w:rPr>
      </w:pPr>
      <w:r w:rsidRPr="00624B5C">
        <w:rPr>
          <w:rFonts w:ascii="Arial" w:eastAsia="Calibri" w:hAnsi="Arial" w:cs="Arial"/>
          <w:b/>
          <w:bCs/>
          <w:color w:val="000000" w:themeColor="text1"/>
          <w:sz w:val="20"/>
          <w:szCs w:val="20"/>
          <w:lang w:eastAsia="en-US"/>
        </w:rPr>
        <w:t>Kolmipiiriotteluun</w:t>
      </w:r>
      <w:r w:rsidRPr="00960A70">
        <w:rPr>
          <w:rFonts w:ascii="Arial" w:eastAsia="Calibri" w:hAnsi="Arial" w:cs="Arial"/>
          <w:color w:val="000000" w:themeColor="text1"/>
          <w:sz w:val="20"/>
          <w:szCs w:val="20"/>
          <w:lang w:eastAsia="en-US"/>
        </w:rPr>
        <w:t xml:space="preserve"> ei ollut Keski-Suomesta edustusta.</w:t>
      </w:r>
    </w:p>
    <w:p w14:paraId="5799CC22" w14:textId="4874DA59" w:rsidR="009E5423" w:rsidRPr="0028130D" w:rsidRDefault="009E5423" w:rsidP="005D2450">
      <w:pPr>
        <w:rPr>
          <w:rFonts w:ascii="Arial" w:hAnsi="Arial" w:cs="Arial"/>
          <w:color w:val="FF0000"/>
          <w:sz w:val="20"/>
          <w:szCs w:val="20"/>
        </w:rPr>
      </w:pPr>
    </w:p>
    <w:p w14:paraId="4239220C" w14:textId="3A980030" w:rsidR="00EE072F" w:rsidRPr="004F55E6" w:rsidRDefault="00CF41DB" w:rsidP="00EE072F">
      <w:pPr>
        <w:pStyle w:val="Otsikko5"/>
        <w:rPr>
          <w:rFonts w:ascii="Arial" w:hAnsi="Arial" w:cs="Arial"/>
          <w:color w:val="000000" w:themeColor="text1"/>
          <w:sz w:val="32"/>
          <w:szCs w:val="32"/>
          <w:u w:val="single"/>
        </w:rPr>
      </w:pPr>
      <w:r w:rsidRPr="004F55E6">
        <w:rPr>
          <w:rFonts w:ascii="Arial" w:hAnsi="Arial" w:cs="Arial"/>
          <w:color w:val="000000" w:themeColor="text1"/>
          <w:sz w:val="32"/>
          <w:szCs w:val="32"/>
          <w:u w:val="single"/>
        </w:rPr>
        <w:t>BEAGLEJAOSTO</w:t>
      </w:r>
    </w:p>
    <w:p w14:paraId="19216248" w14:textId="05D71972" w:rsidR="00A05DEF" w:rsidRPr="0028130D" w:rsidRDefault="00A05DEF" w:rsidP="00A05DEF">
      <w:pPr>
        <w:rPr>
          <w:rFonts w:ascii="Arial" w:hAnsi="Arial" w:cs="Arial"/>
          <w:color w:val="FF0000"/>
        </w:rPr>
      </w:pPr>
    </w:p>
    <w:p w14:paraId="70AB526A" w14:textId="263EDE6D" w:rsidR="00A05DEF" w:rsidRPr="0028130D" w:rsidRDefault="00A05DEF" w:rsidP="00A05DEF">
      <w:pPr>
        <w:rPr>
          <w:rFonts w:ascii="Arial" w:hAnsi="Arial" w:cs="Arial"/>
          <w:color w:val="FF0000"/>
        </w:rPr>
      </w:pPr>
    </w:p>
    <w:p w14:paraId="6CD12159" w14:textId="0C20BAF7" w:rsidR="00883BA4" w:rsidRPr="00C13986" w:rsidRDefault="00883BA4" w:rsidP="00883BA4">
      <w:pPr>
        <w:rPr>
          <w:rFonts w:ascii="Arial" w:hAnsi="Arial" w:cs="Arial"/>
          <w:color w:val="000000" w:themeColor="text1"/>
          <w:sz w:val="20"/>
          <w:szCs w:val="20"/>
        </w:rPr>
      </w:pPr>
      <w:r w:rsidRPr="00C13986">
        <w:rPr>
          <w:rFonts w:ascii="Arial" w:hAnsi="Arial" w:cs="Arial"/>
          <w:color w:val="000000" w:themeColor="text1"/>
          <w:sz w:val="20"/>
          <w:szCs w:val="20"/>
        </w:rPr>
        <w:t>Kuluneena vuonna Keski-Suomen Kennelpiirin beaglejaoksen muodosti:</w:t>
      </w:r>
    </w:p>
    <w:p w14:paraId="2DF950EA" w14:textId="3FABBA00" w:rsidR="00883BA4" w:rsidRPr="0028130D" w:rsidRDefault="00883BA4" w:rsidP="00883BA4">
      <w:pPr>
        <w:rPr>
          <w:rFonts w:ascii="Arial" w:hAnsi="Arial" w:cs="Arial"/>
          <w:color w:val="FF0000"/>
          <w:sz w:val="20"/>
          <w:szCs w:val="20"/>
        </w:rPr>
      </w:pPr>
      <w:r w:rsidRPr="00C13986">
        <w:rPr>
          <w:rFonts w:ascii="Arial" w:hAnsi="Arial" w:cs="Arial"/>
          <w:color w:val="000000" w:themeColor="text1"/>
          <w:sz w:val="20"/>
          <w:szCs w:val="20"/>
        </w:rPr>
        <w:t>Antti Lindqvist, Piia Kuusisto</w:t>
      </w:r>
      <w:r w:rsidR="009F66EB" w:rsidRPr="00C13986">
        <w:rPr>
          <w:rFonts w:ascii="Arial" w:hAnsi="Arial" w:cs="Arial"/>
          <w:color w:val="000000" w:themeColor="text1"/>
          <w:sz w:val="20"/>
          <w:szCs w:val="20"/>
        </w:rPr>
        <w:t>, Säde Jokinen,</w:t>
      </w:r>
      <w:r w:rsidRPr="00C13986">
        <w:rPr>
          <w:rFonts w:ascii="Arial" w:hAnsi="Arial" w:cs="Arial"/>
          <w:color w:val="000000" w:themeColor="text1"/>
          <w:sz w:val="20"/>
          <w:szCs w:val="20"/>
        </w:rPr>
        <w:t xml:space="preserve"> Kari Järvi, Paulina Uusi-Penttilä,</w:t>
      </w:r>
    </w:p>
    <w:p w14:paraId="50A1E4F8" w14:textId="5CD9F8EE" w:rsidR="00883BA4" w:rsidRPr="0028130D" w:rsidRDefault="008A479A" w:rsidP="00883BA4">
      <w:pPr>
        <w:rPr>
          <w:rFonts w:ascii="Arial" w:hAnsi="Arial" w:cs="Arial"/>
          <w:color w:val="FF0000"/>
          <w:sz w:val="20"/>
          <w:szCs w:val="20"/>
        </w:rPr>
      </w:pPr>
      <w:r w:rsidRPr="00C13986">
        <w:rPr>
          <w:rFonts w:ascii="Arial" w:hAnsi="Arial" w:cs="Arial"/>
          <w:noProof/>
          <w:color w:val="000000" w:themeColor="text1"/>
          <w:sz w:val="20"/>
          <w:szCs w:val="20"/>
        </w:rPr>
        <w:drawing>
          <wp:anchor distT="0" distB="0" distL="114300" distR="114300" simplePos="0" relativeHeight="251670528" behindDoc="0" locked="0" layoutInCell="1" allowOverlap="1" wp14:anchorId="3E9F1DD3" wp14:editId="00E2BBA9">
            <wp:simplePos x="0" y="0"/>
            <wp:positionH relativeFrom="column">
              <wp:posOffset>4787900</wp:posOffset>
            </wp:positionH>
            <wp:positionV relativeFrom="paragraph">
              <wp:posOffset>124460</wp:posOffset>
            </wp:positionV>
            <wp:extent cx="1163805" cy="1171575"/>
            <wp:effectExtent l="0" t="0" r="0" b="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3805" cy="1171575"/>
                    </a:xfrm>
                    <a:prstGeom prst="rect">
                      <a:avLst/>
                    </a:prstGeom>
                    <a:noFill/>
                  </pic:spPr>
                </pic:pic>
              </a:graphicData>
            </a:graphic>
            <wp14:sizeRelH relativeFrom="margin">
              <wp14:pctWidth>0</wp14:pctWidth>
            </wp14:sizeRelH>
            <wp14:sizeRelV relativeFrom="margin">
              <wp14:pctHeight>0</wp14:pctHeight>
            </wp14:sizeRelV>
          </wp:anchor>
        </w:drawing>
      </w:r>
      <w:r w:rsidR="00883BA4" w:rsidRPr="00C13986">
        <w:rPr>
          <w:rFonts w:ascii="Arial" w:hAnsi="Arial" w:cs="Arial"/>
          <w:color w:val="000000" w:themeColor="text1"/>
          <w:sz w:val="20"/>
          <w:szCs w:val="20"/>
        </w:rPr>
        <w:t>Mika Mattila, Niko Rintanen, Juho Lehtoranta ja Päivi Luoma</w:t>
      </w:r>
      <w:r w:rsidR="00883BA4" w:rsidRPr="0028130D">
        <w:rPr>
          <w:rFonts w:ascii="Arial" w:hAnsi="Arial" w:cs="Arial"/>
          <w:color w:val="FF0000"/>
          <w:sz w:val="20"/>
          <w:szCs w:val="20"/>
        </w:rPr>
        <w:t>.</w:t>
      </w:r>
    </w:p>
    <w:p w14:paraId="6DD9CE44" w14:textId="13E8C098" w:rsidR="00883BA4" w:rsidRPr="00C13986" w:rsidRDefault="00883BA4" w:rsidP="00883BA4">
      <w:pPr>
        <w:rPr>
          <w:rFonts w:ascii="Arial" w:hAnsi="Arial" w:cs="Arial"/>
          <w:color w:val="000000" w:themeColor="text1"/>
          <w:sz w:val="20"/>
          <w:szCs w:val="20"/>
        </w:rPr>
      </w:pPr>
      <w:r w:rsidRPr="00C13986">
        <w:rPr>
          <w:rFonts w:ascii="Arial" w:hAnsi="Arial" w:cs="Arial"/>
          <w:color w:val="000000" w:themeColor="text1"/>
          <w:sz w:val="20"/>
          <w:szCs w:val="20"/>
        </w:rPr>
        <w:t xml:space="preserve">Beaglejaosto kokoontui vuoden aikana </w:t>
      </w:r>
      <w:r w:rsidR="00C13986" w:rsidRPr="00C13986">
        <w:rPr>
          <w:rFonts w:ascii="Arial" w:hAnsi="Arial" w:cs="Arial"/>
          <w:color w:val="000000" w:themeColor="text1"/>
          <w:sz w:val="20"/>
          <w:szCs w:val="20"/>
        </w:rPr>
        <w:t>2</w:t>
      </w:r>
      <w:r w:rsidRPr="00C13986">
        <w:rPr>
          <w:rFonts w:ascii="Arial" w:hAnsi="Arial" w:cs="Arial"/>
          <w:color w:val="000000" w:themeColor="text1"/>
          <w:sz w:val="20"/>
          <w:szCs w:val="20"/>
        </w:rPr>
        <w:t xml:space="preserve"> kertaa. </w:t>
      </w:r>
    </w:p>
    <w:p w14:paraId="57CAEE2E" w14:textId="4417B726" w:rsidR="00883BA4" w:rsidRPr="00C13986" w:rsidRDefault="00883BA4" w:rsidP="00883BA4">
      <w:pPr>
        <w:rPr>
          <w:rFonts w:ascii="Arial" w:hAnsi="Arial" w:cs="Arial"/>
          <w:color w:val="000000" w:themeColor="text1"/>
          <w:sz w:val="20"/>
          <w:szCs w:val="20"/>
        </w:rPr>
      </w:pPr>
      <w:r w:rsidRPr="00C13986">
        <w:rPr>
          <w:rFonts w:ascii="Arial" w:hAnsi="Arial" w:cs="Arial"/>
          <w:color w:val="000000" w:themeColor="text1"/>
          <w:sz w:val="20"/>
          <w:szCs w:val="20"/>
        </w:rPr>
        <w:t>Koollekutsujana toimi Piia Kuusisto.</w:t>
      </w:r>
    </w:p>
    <w:p w14:paraId="1F202EB5" w14:textId="77777777" w:rsidR="00883BA4" w:rsidRPr="0028130D" w:rsidRDefault="00883BA4" w:rsidP="00883BA4">
      <w:pPr>
        <w:rPr>
          <w:rFonts w:ascii="Arial" w:hAnsi="Arial" w:cs="Arial"/>
          <w:color w:val="FF0000"/>
          <w:sz w:val="20"/>
          <w:szCs w:val="20"/>
        </w:rPr>
      </w:pPr>
      <w:r w:rsidRPr="0028130D">
        <w:rPr>
          <w:rFonts w:ascii="Arial" w:hAnsi="Arial" w:cs="Arial"/>
          <w:color w:val="FF0000"/>
          <w:sz w:val="20"/>
          <w:szCs w:val="20"/>
        </w:rPr>
        <w:t> </w:t>
      </w:r>
    </w:p>
    <w:p w14:paraId="30ACA0FC" w14:textId="77777777" w:rsidR="00883BA4" w:rsidRPr="0028130D" w:rsidRDefault="00883BA4" w:rsidP="00883BA4">
      <w:pPr>
        <w:rPr>
          <w:rFonts w:ascii="Arial" w:hAnsi="Arial" w:cs="Arial"/>
          <w:color w:val="FF0000"/>
          <w:sz w:val="20"/>
          <w:szCs w:val="20"/>
        </w:rPr>
      </w:pPr>
    </w:p>
    <w:p w14:paraId="54B3E4D1" w14:textId="77777777" w:rsidR="003E287B" w:rsidRPr="00C54514" w:rsidRDefault="00883BA4" w:rsidP="00883BA4">
      <w:pPr>
        <w:rPr>
          <w:rFonts w:ascii="Arial" w:hAnsi="Arial" w:cs="Arial"/>
          <w:color w:val="000000" w:themeColor="text1"/>
          <w:sz w:val="20"/>
          <w:szCs w:val="20"/>
        </w:rPr>
      </w:pPr>
      <w:r w:rsidRPr="00C54514">
        <w:rPr>
          <w:rFonts w:ascii="Arial" w:hAnsi="Arial" w:cs="Arial"/>
          <w:color w:val="000000" w:themeColor="text1"/>
          <w:sz w:val="20"/>
          <w:szCs w:val="20"/>
        </w:rPr>
        <w:lastRenderedPageBreak/>
        <w:t xml:space="preserve">JALOSTUSNEUVOJA </w:t>
      </w:r>
      <w:r w:rsidRPr="00C54514">
        <w:rPr>
          <w:rFonts w:ascii="Arial" w:hAnsi="Arial" w:cs="Arial"/>
          <w:color w:val="000000" w:themeColor="text1"/>
          <w:sz w:val="20"/>
          <w:szCs w:val="20"/>
        </w:rPr>
        <w:tab/>
      </w:r>
    </w:p>
    <w:p w14:paraId="74D6779F" w14:textId="77777777" w:rsidR="003E287B" w:rsidRPr="00C54514" w:rsidRDefault="003E287B" w:rsidP="00883BA4">
      <w:pPr>
        <w:rPr>
          <w:rFonts w:ascii="Arial" w:hAnsi="Arial" w:cs="Arial"/>
          <w:color w:val="000000" w:themeColor="text1"/>
          <w:sz w:val="20"/>
          <w:szCs w:val="20"/>
        </w:rPr>
      </w:pPr>
    </w:p>
    <w:p w14:paraId="69A8A51B" w14:textId="145DFD98" w:rsidR="00883BA4" w:rsidRPr="0028130D" w:rsidRDefault="00883BA4" w:rsidP="00883BA4">
      <w:pPr>
        <w:rPr>
          <w:rFonts w:ascii="Arial" w:hAnsi="Arial" w:cs="Arial"/>
          <w:color w:val="FF0000"/>
          <w:sz w:val="20"/>
          <w:szCs w:val="20"/>
        </w:rPr>
      </w:pPr>
      <w:r w:rsidRPr="00C54514">
        <w:rPr>
          <w:rFonts w:ascii="Arial" w:hAnsi="Arial" w:cs="Arial"/>
          <w:color w:val="000000" w:themeColor="text1"/>
          <w:sz w:val="20"/>
          <w:szCs w:val="20"/>
        </w:rPr>
        <w:t>Jalostusneuvojana toimi Antti Lindqvist</w:t>
      </w:r>
      <w:r w:rsidRPr="0028130D">
        <w:rPr>
          <w:rFonts w:ascii="Arial" w:hAnsi="Arial" w:cs="Arial"/>
          <w:color w:val="FF0000"/>
          <w:sz w:val="20"/>
          <w:szCs w:val="20"/>
        </w:rPr>
        <w:t>.</w:t>
      </w:r>
    </w:p>
    <w:p w14:paraId="09CE4BE0" w14:textId="77777777" w:rsidR="00883BA4" w:rsidRPr="0028130D" w:rsidRDefault="00883BA4" w:rsidP="00883BA4">
      <w:pPr>
        <w:rPr>
          <w:rFonts w:ascii="Arial" w:hAnsi="Arial" w:cs="Arial"/>
          <w:color w:val="FF0000"/>
          <w:sz w:val="20"/>
          <w:szCs w:val="20"/>
        </w:rPr>
      </w:pPr>
    </w:p>
    <w:p w14:paraId="14BF00AD" w14:textId="77777777" w:rsidR="003E287B" w:rsidRPr="00C54514" w:rsidRDefault="00883BA4" w:rsidP="00883BA4">
      <w:pPr>
        <w:ind w:left="2608" w:hanging="2608"/>
        <w:rPr>
          <w:rFonts w:ascii="Arial" w:hAnsi="Arial" w:cs="Arial"/>
          <w:color w:val="000000" w:themeColor="text1"/>
          <w:sz w:val="20"/>
          <w:szCs w:val="20"/>
        </w:rPr>
      </w:pPr>
      <w:r w:rsidRPr="00C54514">
        <w:rPr>
          <w:rFonts w:ascii="Arial" w:hAnsi="Arial" w:cs="Arial"/>
          <w:color w:val="000000" w:themeColor="text1"/>
          <w:sz w:val="20"/>
          <w:szCs w:val="20"/>
        </w:rPr>
        <w:t xml:space="preserve">PIIRIKOULUTTAJA </w:t>
      </w:r>
      <w:r w:rsidRPr="00C54514">
        <w:rPr>
          <w:rFonts w:ascii="Arial" w:hAnsi="Arial" w:cs="Arial"/>
          <w:color w:val="000000" w:themeColor="text1"/>
          <w:sz w:val="20"/>
          <w:szCs w:val="20"/>
        </w:rPr>
        <w:tab/>
      </w:r>
    </w:p>
    <w:p w14:paraId="7FF26C2B" w14:textId="77777777" w:rsidR="003E287B" w:rsidRPr="00C54514" w:rsidRDefault="003E287B" w:rsidP="00883BA4">
      <w:pPr>
        <w:ind w:left="2608" w:hanging="2608"/>
        <w:rPr>
          <w:rFonts w:ascii="Arial" w:hAnsi="Arial" w:cs="Arial"/>
          <w:color w:val="000000" w:themeColor="text1"/>
          <w:sz w:val="20"/>
          <w:szCs w:val="20"/>
        </w:rPr>
      </w:pPr>
    </w:p>
    <w:p w14:paraId="4A71C4D6" w14:textId="7E899A53" w:rsidR="00883BA4" w:rsidRPr="00C54514" w:rsidRDefault="00883BA4" w:rsidP="00883BA4">
      <w:pPr>
        <w:ind w:left="2608" w:hanging="2608"/>
        <w:rPr>
          <w:rFonts w:ascii="Arial" w:hAnsi="Arial" w:cs="Arial"/>
          <w:color w:val="000000" w:themeColor="text1"/>
          <w:sz w:val="20"/>
          <w:szCs w:val="20"/>
        </w:rPr>
      </w:pPr>
      <w:r w:rsidRPr="00C54514">
        <w:rPr>
          <w:rFonts w:ascii="Arial" w:hAnsi="Arial" w:cs="Arial"/>
          <w:color w:val="000000" w:themeColor="text1"/>
          <w:sz w:val="20"/>
          <w:szCs w:val="20"/>
        </w:rPr>
        <w:t>Piirikouluttajana toimi Tapani Hietala. Lisäksi Tapani Hietala toimi lohkokouluttajana. </w:t>
      </w:r>
    </w:p>
    <w:p w14:paraId="09992DF9" w14:textId="77777777" w:rsidR="00883BA4" w:rsidRPr="0028130D" w:rsidRDefault="00883BA4" w:rsidP="00883BA4">
      <w:pPr>
        <w:rPr>
          <w:rFonts w:ascii="Arial" w:hAnsi="Arial" w:cs="Arial"/>
          <w:color w:val="FF0000"/>
          <w:sz w:val="20"/>
          <w:szCs w:val="20"/>
        </w:rPr>
      </w:pPr>
    </w:p>
    <w:p w14:paraId="5B733D0F" w14:textId="0637AF68" w:rsidR="003E287B" w:rsidRPr="00F33E30" w:rsidRDefault="00883BA4" w:rsidP="00883BA4">
      <w:pPr>
        <w:rPr>
          <w:rFonts w:ascii="Arial" w:hAnsi="Arial" w:cs="Arial"/>
          <w:color w:val="000000" w:themeColor="text1"/>
          <w:sz w:val="20"/>
          <w:szCs w:val="20"/>
        </w:rPr>
      </w:pPr>
      <w:r w:rsidRPr="00F33E30">
        <w:rPr>
          <w:rFonts w:ascii="Arial" w:hAnsi="Arial" w:cs="Arial"/>
          <w:color w:val="000000" w:themeColor="text1"/>
          <w:sz w:val="20"/>
          <w:szCs w:val="20"/>
        </w:rPr>
        <w:t>TOIMIKUNNAT</w:t>
      </w:r>
      <w:r w:rsidR="00F33E30" w:rsidRPr="00F33E30">
        <w:rPr>
          <w:rFonts w:ascii="Arial" w:hAnsi="Arial" w:cs="Arial"/>
          <w:color w:val="000000" w:themeColor="text1"/>
          <w:sz w:val="20"/>
          <w:szCs w:val="20"/>
        </w:rPr>
        <w:br/>
      </w:r>
      <w:r w:rsidRPr="00F33E30">
        <w:rPr>
          <w:rFonts w:ascii="Arial" w:hAnsi="Arial" w:cs="Arial"/>
          <w:color w:val="000000" w:themeColor="text1"/>
          <w:sz w:val="20"/>
          <w:szCs w:val="20"/>
        </w:rPr>
        <w:tab/>
      </w:r>
    </w:p>
    <w:p w14:paraId="23E26872" w14:textId="57A476ED" w:rsidR="00883BA4" w:rsidRPr="00F33E30" w:rsidRDefault="00883BA4" w:rsidP="00883BA4">
      <w:pPr>
        <w:rPr>
          <w:rFonts w:ascii="Arial" w:hAnsi="Arial" w:cs="Arial"/>
          <w:color w:val="000000" w:themeColor="text1"/>
          <w:sz w:val="20"/>
          <w:szCs w:val="20"/>
        </w:rPr>
      </w:pPr>
      <w:r w:rsidRPr="00F33E30">
        <w:rPr>
          <w:rFonts w:ascii="Arial" w:hAnsi="Arial" w:cs="Arial"/>
          <w:color w:val="000000" w:themeColor="text1"/>
          <w:sz w:val="20"/>
          <w:szCs w:val="20"/>
        </w:rPr>
        <w:t xml:space="preserve"> Koetoimikuntana toimi johtokunta. Kokeisiin nimettiin vastaavat koetoimitsijat.</w:t>
      </w:r>
    </w:p>
    <w:p w14:paraId="3FCD9131" w14:textId="77777777" w:rsidR="00883BA4" w:rsidRPr="0028130D" w:rsidRDefault="00883BA4" w:rsidP="00883BA4">
      <w:pPr>
        <w:rPr>
          <w:rFonts w:ascii="Arial" w:hAnsi="Arial" w:cs="Arial"/>
          <w:color w:val="FF0000"/>
          <w:sz w:val="20"/>
          <w:szCs w:val="20"/>
        </w:rPr>
      </w:pPr>
    </w:p>
    <w:p w14:paraId="79694B73" w14:textId="77777777" w:rsidR="00883BA4" w:rsidRPr="0028130D" w:rsidRDefault="00883BA4" w:rsidP="00883BA4">
      <w:pPr>
        <w:rPr>
          <w:rFonts w:ascii="Arial" w:hAnsi="Arial" w:cs="Arial"/>
          <w:color w:val="FF0000"/>
          <w:sz w:val="20"/>
          <w:szCs w:val="20"/>
        </w:rPr>
      </w:pPr>
    </w:p>
    <w:p w14:paraId="578070DD" w14:textId="77777777" w:rsidR="00883BA4" w:rsidRPr="00B97721" w:rsidRDefault="00883BA4" w:rsidP="00883BA4">
      <w:pPr>
        <w:rPr>
          <w:rFonts w:ascii="Arial" w:hAnsi="Arial" w:cs="Arial"/>
          <w:color w:val="000000" w:themeColor="text1"/>
          <w:sz w:val="20"/>
          <w:szCs w:val="20"/>
        </w:rPr>
      </w:pPr>
      <w:r w:rsidRPr="00B97721">
        <w:rPr>
          <w:rFonts w:ascii="Arial" w:hAnsi="Arial" w:cs="Arial"/>
          <w:color w:val="000000" w:themeColor="text1"/>
          <w:sz w:val="20"/>
          <w:szCs w:val="20"/>
        </w:rPr>
        <w:t>SUOMEN BEAGLEJÄRJESTÖN VUOSIKOKOUS</w:t>
      </w:r>
    </w:p>
    <w:p w14:paraId="7576B250" w14:textId="77777777" w:rsidR="00883BA4" w:rsidRPr="00B97721" w:rsidRDefault="00883BA4" w:rsidP="00883BA4">
      <w:pPr>
        <w:rPr>
          <w:rFonts w:ascii="Arial" w:hAnsi="Arial" w:cs="Arial"/>
          <w:color w:val="000000" w:themeColor="text1"/>
          <w:sz w:val="20"/>
          <w:szCs w:val="20"/>
        </w:rPr>
      </w:pPr>
    </w:p>
    <w:p w14:paraId="65A393B5" w14:textId="478A3DF1" w:rsidR="00883BA4" w:rsidRPr="00B97721" w:rsidRDefault="00883BA4" w:rsidP="00883BA4">
      <w:pPr>
        <w:rPr>
          <w:rFonts w:ascii="Arial" w:hAnsi="Arial" w:cs="Arial"/>
          <w:color w:val="000000" w:themeColor="text1"/>
          <w:sz w:val="20"/>
          <w:szCs w:val="20"/>
        </w:rPr>
      </w:pPr>
      <w:r w:rsidRPr="00B97721">
        <w:rPr>
          <w:rFonts w:ascii="Arial" w:hAnsi="Arial" w:cs="Arial"/>
          <w:color w:val="000000" w:themeColor="text1"/>
          <w:sz w:val="20"/>
          <w:szCs w:val="20"/>
        </w:rPr>
        <w:t xml:space="preserve">Suomen Beaglejärjestön vuosikokous pidettiin </w:t>
      </w:r>
      <w:r w:rsidR="00F33E30" w:rsidRPr="00B97721">
        <w:rPr>
          <w:rFonts w:ascii="Arial" w:hAnsi="Arial" w:cs="Arial"/>
          <w:color w:val="000000" w:themeColor="text1"/>
          <w:sz w:val="20"/>
          <w:szCs w:val="20"/>
        </w:rPr>
        <w:t>24.3.2024 Laukaassa.</w:t>
      </w:r>
    </w:p>
    <w:p w14:paraId="39D7AECA" w14:textId="77777777" w:rsidR="00883BA4" w:rsidRPr="0028130D" w:rsidRDefault="00883BA4" w:rsidP="00883BA4">
      <w:pPr>
        <w:rPr>
          <w:rFonts w:ascii="Arial" w:hAnsi="Arial" w:cs="Arial"/>
          <w:color w:val="FF0000"/>
          <w:sz w:val="20"/>
          <w:szCs w:val="20"/>
        </w:rPr>
      </w:pPr>
    </w:p>
    <w:p w14:paraId="0A0E2110" w14:textId="77777777" w:rsidR="003E287B" w:rsidRPr="00B97721" w:rsidRDefault="00883BA4" w:rsidP="00883BA4">
      <w:pPr>
        <w:rPr>
          <w:rFonts w:ascii="Arial" w:hAnsi="Arial" w:cs="Arial"/>
          <w:color w:val="000000" w:themeColor="text1"/>
          <w:sz w:val="20"/>
          <w:szCs w:val="20"/>
        </w:rPr>
      </w:pPr>
      <w:r w:rsidRPr="00B97721">
        <w:rPr>
          <w:rFonts w:ascii="Arial" w:hAnsi="Arial" w:cs="Arial"/>
          <w:color w:val="000000" w:themeColor="text1"/>
          <w:sz w:val="20"/>
          <w:szCs w:val="20"/>
        </w:rPr>
        <w:t xml:space="preserve">NÄYTTELYHARJOITUKSET </w:t>
      </w:r>
    </w:p>
    <w:p w14:paraId="1D82E04B" w14:textId="77777777" w:rsidR="003E287B" w:rsidRPr="00B97721" w:rsidRDefault="003E287B" w:rsidP="00883BA4">
      <w:pPr>
        <w:rPr>
          <w:rFonts w:ascii="Arial" w:hAnsi="Arial" w:cs="Arial"/>
          <w:color w:val="000000" w:themeColor="text1"/>
          <w:sz w:val="20"/>
          <w:szCs w:val="20"/>
        </w:rPr>
      </w:pPr>
    </w:p>
    <w:p w14:paraId="3BAE3B63" w14:textId="2ADA916C" w:rsidR="00883BA4" w:rsidRPr="00B97721" w:rsidRDefault="00883BA4" w:rsidP="00883BA4">
      <w:pPr>
        <w:rPr>
          <w:rFonts w:ascii="Arial" w:hAnsi="Arial" w:cs="Arial"/>
          <w:color w:val="000000" w:themeColor="text1"/>
          <w:sz w:val="20"/>
          <w:szCs w:val="20"/>
        </w:rPr>
      </w:pPr>
      <w:r w:rsidRPr="00B97721">
        <w:rPr>
          <w:rFonts w:ascii="Arial" w:hAnsi="Arial" w:cs="Arial"/>
          <w:color w:val="000000" w:themeColor="text1"/>
          <w:sz w:val="20"/>
          <w:szCs w:val="20"/>
        </w:rPr>
        <w:t xml:space="preserve">Näyttelyharjoituksia järjestettiin kauden aikana </w:t>
      </w:r>
      <w:r w:rsidR="00B97721" w:rsidRPr="00B97721">
        <w:rPr>
          <w:rFonts w:ascii="Arial" w:hAnsi="Arial" w:cs="Arial"/>
          <w:color w:val="000000" w:themeColor="text1"/>
          <w:sz w:val="20"/>
          <w:szCs w:val="20"/>
        </w:rPr>
        <w:t>8</w:t>
      </w:r>
      <w:r w:rsidRPr="00B97721">
        <w:rPr>
          <w:rFonts w:ascii="Arial" w:hAnsi="Arial" w:cs="Arial"/>
          <w:color w:val="000000" w:themeColor="text1"/>
          <w:sz w:val="20"/>
          <w:szCs w:val="20"/>
        </w:rPr>
        <w:t xml:space="preserve"> kertaa. Koollekutsujina toimi</w:t>
      </w:r>
      <w:r w:rsidR="003E287B" w:rsidRPr="00B97721">
        <w:rPr>
          <w:rFonts w:ascii="Arial" w:hAnsi="Arial" w:cs="Arial"/>
          <w:color w:val="000000" w:themeColor="text1"/>
          <w:sz w:val="20"/>
          <w:szCs w:val="20"/>
        </w:rPr>
        <w:t xml:space="preserve"> </w:t>
      </w:r>
      <w:r w:rsidRPr="00B97721">
        <w:rPr>
          <w:rFonts w:ascii="Arial" w:hAnsi="Arial" w:cs="Arial"/>
          <w:color w:val="000000" w:themeColor="text1"/>
          <w:sz w:val="20"/>
          <w:szCs w:val="20"/>
        </w:rPr>
        <w:t>Tapani Hietala.</w:t>
      </w:r>
    </w:p>
    <w:p w14:paraId="2629155D" w14:textId="77777777" w:rsidR="00883BA4" w:rsidRPr="0028130D" w:rsidRDefault="00883BA4" w:rsidP="00883BA4">
      <w:pPr>
        <w:rPr>
          <w:rFonts w:ascii="Arial" w:hAnsi="Arial" w:cs="Arial"/>
          <w:color w:val="FF0000"/>
          <w:sz w:val="20"/>
          <w:szCs w:val="20"/>
        </w:rPr>
      </w:pPr>
    </w:p>
    <w:p w14:paraId="1A5C07D0" w14:textId="7D0428A6" w:rsidR="003E287B" w:rsidRPr="00D112E8" w:rsidRDefault="00883BA4" w:rsidP="00883BA4">
      <w:pPr>
        <w:rPr>
          <w:rFonts w:ascii="Arial" w:hAnsi="Arial" w:cs="Arial"/>
          <w:color w:val="000000" w:themeColor="text1"/>
          <w:sz w:val="20"/>
          <w:szCs w:val="20"/>
        </w:rPr>
      </w:pPr>
      <w:r w:rsidRPr="00D112E8">
        <w:rPr>
          <w:rFonts w:ascii="Arial" w:hAnsi="Arial" w:cs="Arial"/>
          <w:color w:val="000000" w:themeColor="text1"/>
          <w:sz w:val="20"/>
          <w:szCs w:val="20"/>
        </w:rPr>
        <w:t xml:space="preserve">KOULUTUS </w:t>
      </w:r>
      <w:r w:rsidR="00D112E8">
        <w:rPr>
          <w:rFonts w:ascii="Arial" w:hAnsi="Arial" w:cs="Arial"/>
          <w:color w:val="000000" w:themeColor="text1"/>
          <w:sz w:val="20"/>
          <w:szCs w:val="20"/>
        </w:rPr>
        <w:br/>
      </w:r>
    </w:p>
    <w:p w14:paraId="21464C14" w14:textId="062BC2FE" w:rsidR="00883BA4" w:rsidRPr="00CB22C6" w:rsidRDefault="00883BA4" w:rsidP="00883BA4">
      <w:pPr>
        <w:rPr>
          <w:rFonts w:ascii="Arial" w:hAnsi="Arial" w:cs="Arial"/>
          <w:color w:val="000000" w:themeColor="text1"/>
          <w:sz w:val="20"/>
          <w:szCs w:val="20"/>
        </w:rPr>
      </w:pPr>
      <w:r w:rsidRPr="00D112E8">
        <w:rPr>
          <w:rFonts w:ascii="Arial" w:hAnsi="Arial" w:cs="Arial"/>
          <w:color w:val="000000" w:themeColor="text1"/>
          <w:sz w:val="20"/>
          <w:szCs w:val="20"/>
        </w:rPr>
        <w:t>Tapani Hietala järjesti palkintotuomareiden perus- ja jatkokurssin Laukaassa</w:t>
      </w:r>
      <w:r w:rsidR="003E287B" w:rsidRPr="00D112E8">
        <w:rPr>
          <w:rFonts w:ascii="Arial" w:hAnsi="Arial" w:cs="Arial"/>
          <w:color w:val="000000" w:themeColor="text1"/>
          <w:sz w:val="20"/>
          <w:szCs w:val="20"/>
        </w:rPr>
        <w:t xml:space="preserve"> </w:t>
      </w:r>
      <w:r w:rsidR="00A749B6">
        <w:rPr>
          <w:rFonts w:ascii="Arial" w:hAnsi="Arial" w:cs="Arial"/>
          <w:color w:val="000000" w:themeColor="text1"/>
          <w:sz w:val="20"/>
          <w:szCs w:val="20"/>
        </w:rPr>
        <w:t>28.8.2024.</w:t>
      </w:r>
    </w:p>
    <w:p w14:paraId="20E15663" w14:textId="77777777" w:rsidR="00883BA4" w:rsidRPr="00CB22C6" w:rsidRDefault="00883BA4" w:rsidP="00883BA4">
      <w:pPr>
        <w:rPr>
          <w:rFonts w:ascii="Arial" w:hAnsi="Arial" w:cs="Arial"/>
          <w:color w:val="000000" w:themeColor="text1"/>
          <w:sz w:val="20"/>
          <w:szCs w:val="20"/>
        </w:rPr>
      </w:pPr>
    </w:p>
    <w:p w14:paraId="2889BE9B" w14:textId="36785C74" w:rsidR="003E287B" w:rsidRPr="007F0531" w:rsidRDefault="00883BA4" w:rsidP="00883BA4">
      <w:pPr>
        <w:rPr>
          <w:rFonts w:ascii="Arial" w:hAnsi="Arial" w:cs="Arial"/>
          <w:sz w:val="20"/>
          <w:szCs w:val="20"/>
        </w:rPr>
      </w:pPr>
      <w:r w:rsidRPr="007F0531">
        <w:rPr>
          <w:rFonts w:ascii="Arial" w:hAnsi="Arial" w:cs="Arial"/>
          <w:sz w:val="20"/>
          <w:szCs w:val="20"/>
        </w:rPr>
        <w:t>AJOKOKEET</w:t>
      </w:r>
      <w:r w:rsidR="007F0531" w:rsidRPr="007F0531">
        <w:rPr>
          <w:rFonts w:ascii="Arial" w:hAnsi="Arial" w:cs="Arial"/>
          <w:sz w:val="20"/>
          <w:szCs w:val="20"/>
        </w:rPr>
        <w:br/>
      </w:r>
    </w:p>
    <w:p w14:paraId="7FBBD380" w14:textId="7855E4D2" w:rsidR="00883BA4" w:rsidRPr="007F0531" w:rsidRDefault="00883BA4" w:rsidP="00883BA4">
      <w:pPr>
        <w:rPr>
          <w:rFonts w:ascii="Arial" w:hAnsi="Arial" w:cs="Arial"/>
          <w:sz w:val="20"/>
          <w:szCs w:val="20"/>
        </w:rPr>
      </w:pPr>
      <w:r w:rsidRPr="007F0531">
        <w:rPr>
          <w:rFonts w:ascii="Arial" w:hAnsi="Arial" w:cs="Arial"/>
          <w:sz w:val="20"/>
          <w:szCs w:val="20"/>
        </w:rPr>
        <w:t>Ajokokeita järjestettiin vuoden aikana neljä kappaletta; kauden ava</w:t>
      </w:r>
      <w:r w:rsidR="007F0531" w:rsidRPr="007F0531">
        <w:rPr>
          <w:rFonts w:ascii="Arial" w:hAnsi="Arial" w:cs="Arial"/>
          <w:sz w:val="20"/>
          <w:szCs w:val="20"/>
        </w:rPr>
        <w:t>ava</w:t>
      </w:r>
    </w:p>
    <w:p w14:paraId="63ADD6E6" w14:textId="1C43DD4E" w:rsidR="00883BA4" w:rsidRPr="007F0531" w:rsidRDefault="00883BA4" w:rsidP="00883BA4">
      <w:pPr>
        <w:rPr>
          <w:rFonts w:ascii="Arial" w:hAnsi="Arial" w:cs="Arial"/>
          <w:sz w:val="20"/>
          <w:szCs w:val="20"/>
        </w:rPr>
      </w:pPr>
      <w:r w:rsidRPr="007F0531">
        <w:rPr>
          <w:rFonts w:ascii="Arial" w:hAnsi="Arial" w:cs="Arial"/>
          <w:sz w:val="20"/>
          <w:szCs w:val="20"/>
        </w:rPr>
        <w:t>Konneveden ko</w:t>
      </w:r>
      <w:r w:rsidR="007F0531" w:rsidRPr="007F0531">
        <w:rPr>
          <w:rFonts w:ascii="Arial" w:hAnsi="Arial" w:cs="Arial"/>
          <w:sz w:val="20"/>
          <w:szCs w:val="20"/>
        </w:rPr>
        <w:t>e</w:t>
      </w:r>
      <w:r w:rsidRPr="007F0531">
        <w:rPr>
          <w:rFonts w:ascii="Arial" w:hAnsi="Arial" w:cs="Arial"/>
          <w:sz w:val="20"/>
          <w:szCs w:val="20"/>
        </w:rPr>
        <w:t>, piirinmestaruus</w:t>
      </w:r>
      <w:r w:rsidR="007F0531" w:rsidRPr="007F0531">
        <w:rPr>
          <w:rFonts w:ascii="Arial" w:hAnsi="Arial" w:cs="Arial"/>
          <w:sz w:val="20"/>
          <w:szCs w:val="20"/>
        </w:rPr>
        <w:t>koe ja kerhonmestaruuskoe.</w:t>
      </w:r>
      <w:r w:rsidR="007F0531" w:rsidRPr="007F0531">
        <w:rPr>
          <w:rFonts w:ascii="Arial" w:hAnsi="Arial" w:cs="Arial"/>
          <w:sz w:val="20"/>
          <w:szCs w:val="20"/>
        </w:rPr>
        <w:br/>
      </w:r>
    </w:p>
    <w:p w14:paraId="49CCB953" w14:textId="69EB03D3" w:rsidR="00883BA4" w:rsidRPr="00D3035D" w:rsidRDefault="00883BA4" w:rsidP="00883BA4">
      <w:pPr>
        <w:rPr>
          <w:rFonts w:ascii="Arial" w:hAnsi="Arial" w:cs="Arial"/>
          <w:sz w:val="20"/>
          <w:szCs w:val="20"/>
        </w:rPr>
      </w:pPr>
      <w:r w:rsidRPr="00D3035D">
        <w:rPr>
          <w:rFonts w:ascii="Arial" w:hAnsi="Arial" w:cs="Arial"/>
          <w:sz w:val="20"/>
          <w:szCs w:val="20"/>
        </w:rPr>
        <w:t xml:space="preserve">PM-koe </w:t>
      </w:r>
      <w:r w:rsidR="00D3035D" w:rsidRPr="00D3035D">
        <w:rPr>
          <w:rFonts w:ascii="Arial" w:hAnsi="Arial" w:cs="Arial"/>
          <w:sz w:val="20"/>
          <w:szCs w:val="20"/>
        </w:rPr>
        <w:t>28</w:t>
      </w:r>
      <w:r w:rsidRPr="00D3035D">
        <w:rPr>
          <w:rFonts w:ascii="Arial" w:hAnsi="Arial" w:cs="Arial"/>
          <w:sz w:val="20"/>
          <w:szCs w:val="20"/>
        </w:rPr>
        <w:t>.9.202</w:t>
      </w:r>
      <w:r w:rsidR="009B6DD5">
        <w:rPr>
          <w:rFonts w:ascii="Arial" w:hAnsi="Arial" w:cs="Arial"/>
          <w:sz w:val="20"/>
          <w:szCs w:val="20"/>
        </w:rPr>
        <w:t>4</w:t>
      </w:r>
      <w:r w:rsidRPr="00D3035D">
        <w:rPr>
          <w:rFonts w:ascii="Arial" w:hAnsi="Arial" w:cs="Arial"/>
          <w:sz w:val="20"/>
          <w:szCs w:val="20"/>
        </w:rPr>
        <w:t xml:space="preserve"> Uurainen</w:t>
      </w:r>
    </w:p>
    <w:p w14:paraId="4DEE7540" w14:textId="77777777" w:rsidR="00883BA4" w:rsidRPr="00D3035D" w:rsidRDefault="00883BA4" w:rsidP="00883BA4">
      <w:pPr>
        <w:rPr>
          <w:rFonts w:ascii="Arial" w:hAnsi="Arial" w:cs="Arial"/>
          <w:sz w:val="20"/>
          <w:szCs w:val="20"/>
        </w:rPr>
      </w:pPr>
    </w:p>
    <w:p w14:paraId="5014F8C2" w14:textId="091C296C" w:rsidR="00883BA4" w:rsidRPr="00D3035D" w:rsidRDefault="00883BA4" w:rsidP="00883BA4">
      <w:pPr>
        <w:rPr>
          <w:rFonts w:ascii="Arial" w:hAnsi="Arial" w:cs="Arial"/>
          <w:sz w:val="20"/>
          <w:szCs w:val="20"/>
        </w:rPr>
      </w:pPr>
      <w:r w:rsidRPr="00D3035D">
        <w:rPr>
          <w:rFonts w:ascii="Arial" w:hAnsi="Arial" w:cs="Arial"/>
          <w:sz w:val="20"/>
          <w:szCs w:val="20"/>
        </w:rPr>
        <w:t xml:space="preserve">Ylituomarina toimi </w:t>
      </w:r>
      <w:r w:rsidR="00D3035D" w:rsidRPr="00D3035D">
        <w:rPr>
          <w:rFonts w:ascii="Arial" w:hAnsi="Arial" w:cs="Arial"/>
          <w:sz w:val="20"/>
          <w:szCs w:val="20"/>
        </w:rPr>
        <w:t xml:space="preserve">Jani </w:t>
      </w:r>
      <w:proofErr w:type="spellStart"/>
      <w:r w:rsidR="00D3035D" w:rsidRPr="00D3035D">
        <w:rPr>
          <w:rFonts w:ascii="Arial" w:hAnsi="Arial" w:cs="Arial"/>
          <w:sz w:val="20"/>
          <w:szCs w:val="20"/>
        </w:rPr>
        <w:t>Määränen</w:t>
      </w:r>
      <w:proofErr w:type="spellEnd"/>
      <w:r w:rsidR="00D3035D" w:rsidRPr="00D3035D">
        <w:rPr>
          <w:rFonts w:ascii="Arial" w:hAnsi="Arial" w:cs="Arial"/>
          <w:sz w:val="20"/>
          <w:szCs w:val="20"/>
        </w:rPr>
        <w:t>.</w:t>
      </w:r>
      <w:r w:rsidR="00D3035D">
        <w:rPr>
          <w:rFonts w:ascii="Arial" w:hAnsi="Arial" w:cs="Arial"/>
          <w:sz w:val="20"/>
          <w:szCs w:val="20"/>
        </w:rPr>
        <w:br/>
      </w:r>
    </w:p>
    <w:p w14:paraId="4F980284" w14:textId="5A781AC6" w:rsidR="00883BA4" w:rsidRPr="00DD550D" w:rsidRDefault="00883BA4" w:rsidP="00883BA4">
      <w:pPr>
        <w:rPr>
          <w:rFonts w:ascii="Arial" w:hAnsi="Arial" w:cs="Arial"/>
          <w:sz w:val="20"/>
          <w:szCs w:val="20"/>
        </w:rPr>
      </w:pPr>
      <w:r w:rsidRPr="00DD550D">
        <w:rPr>
          <w:rFonts w:ascii="Arial" w:hAnsi="Arial" w:cs="Arial"/>
          <w:sz w:val="20"/>
          <w:szCs w:val="20"/>
        </w:rPr>
        <w:t>Tulokset:</w:t>
      </w:r>
      <w:r w:rsidR="00EA5941" w:rsidRPr="00DD550D">
        <w:rPr>
          <w:rFonts w:ascii="Arial" w:hAnsi="Arial" w:cs="Arial"/>
          <w:sz w:val="20"/>
          <w:szCs w:val="20"/>
        </w:rPr>
        <w:br/>
      </w:r>
    </w:p>
    <w:p w14:paraId="702CAA78" w14:textId="77777777" w:rsidR="00EA5941" w:rsidRPr="00DD550D" w:rsidRDefault="00EA5941" w:rsidP="00EA5941">
      <w:pPr>
        <w:rPr>
          <w:rFonts w:ascii="Arial" w:hAnsi="Arial" w:cs="Arial"/>
          <w:sz w:val="20"/>
          <w:szCs w:val="20"/>
        </w:rPr>
      </w:pPr>
      <w:r w:rsidRPr="00DD550D">
        <w:rPr>
          <w:rFonts w:ascii="Arial" w:hAnsi="Arial" w:cs="Arial"/>
          <w:sz w:val="20"/>
          <w:szCs w:val="20"/>
        </w:rPr>
        <w:t>1. PIIRINMESTARI 2024 FI42624/15 HÅLANDSBOTN S-EIKKA 65,33 p. BEAJ1,</w:t>
      </w:r>
    </w:p>
    <w:p w14:paraId="7C94A4FE" w14:textId="2CB5B536" w:rsidR="00EA5941" w:rsidRPr="00DD550D" w:rsidRDefault="00EA5941" w:rsidP="00EA5941">
      <w:pPr>
        <w:rPr>
          <w:rFonts w:ascii="Arial" w:hAnsi="Arial" w:cs="Arial"/>
          <w:sz w:val="20"/>
          <w:szCs w:val="20"/>
        </w:rPr>
      </w:pPr>
      <w:r w:rsidRPr="00DD550D">
        <w:rPr>
          <w:rFonts w:ascii="Arial" w:hAnsi="Arial" w:cs="Arial"/>
          <w:sz w:val="20"/>
          <w:szCs w:val="20"/>
        </w:rPr>
        <w:t>Om. Markku Salonen &amp;</w:t>
      </w:r>
      <w:r w:rsidR="00DD550D" w:rsidRPr="00DD550D">
        <w:rPr>
          <w:rFonts w:ascii="Arial" w:hAnsi="Arial" w:cs="Arial"/>
          <w:sz w:val="20"/>
          <w:szCs w:val="20"/>
        </w:rPr>
        <w:t xml:space="preserve"> </w:t>
      </w:r>
      <w:r w:rsidRPr="00DD550D">
        <w:rPr>
          <w:rFonts w:ascii="Arial" w:hAnsi="Arial" w:cs="Arial"/>
          <w:sz w:val="20"/>
          <w:szCs w:val="20"/>
        </w:rPr>
        <w:t>Maria Juntunen</w:t>
      </w:r>
    </w:p>
    <w:p w14:paraId="6D8A9796" w14:textId="77777777" w:rsidR="00EA5941" w:rsidRPr="00EA5941" w:rsidRDefault="00EA5941" w:rsidP="00EA5941">
      <w:pPr>
        <w:rPr>
          <w:rFonts w:ascii="Arial" w:hAnsi="Arial" w:cs="Arial"/>
          <w:color w:val="FF0000"/>
          <w:sz w:val="20"/>
          <w:szCs w:val="20"/>
        </w:rPr>
      </w:pPr>
    </w:p>
    <w:p w14:paraId="78E6444F" w14:textId="51F5AD83" w:rsidR="00EA5941" w:rsidRPr="00DD550D" w:rsidRDefault="00EA5941" w:rsidP="00EA5941">
      <w:pPr>
        <w:rPr>
          <w:rFonts w:ascii="Arial" w:hAnsi="Arial" w:cs="Arial"/>
          <w:sz w:val="20"/>
          <w:szCs w:val="20"/>
        </w:rPr>
      </w:pPr>
      <w:r w:rsidRPr="00DD550D">
        <w:rPr>
          <w:rFonts w:ascii="Arial" w:hAnsi="Arial" w:cs="Arial"/>
          <w:sz w:val="20"/>
          <w:szCs w:val="20"/>
        </w:rPr>
        <w:t>2. FI50899/17 NEVAMARJAN CLOUDBERRY 59,63 p. BEAJ2, Pasanen Mika</w:t>
      </w:r>
      <w:r w:rsidR="00DD550D" w:rsidRPr="00DD550D">
        <w:rPr>
          <w:rFonts w:ascii="Arial" w:hAnsi="Arial" w:cs="Arial"/>
          <w:sz w:val="20"/>
          <w:szCs w:val="20"/>
        </w:rPr>
        <w:br/>
      </w:r>
    </w:p>
    <w:p w14:paraId="34D77D6A" w14:textId="590E4CB6" w:rsidR="00EA5941" w:rsidRPr="00DD550D" w:rsidRDefault="00EA5941" w:rsidP="00EA5941">
      <w:pPr>
        <w:rPr>
          <w:rFonts w:ascii="Arial" w:hAnsi="Arial" w:cs="Arial"/>
          <w:sz w:val="20"/>
          <w:szCs w:val="20"/>
        </w:rPr>
      </w:pPr>
      <w:r w:rsidRPr="00DD550D">
        <w:rPr>
          <w:rFonts w:ascii="Arial" w:hAnsi="Arial" w:cs="Arial"/>
          <w:sz w:val="20"/>
          <w:szCs w:val="20"/>
        </w:rPr>
        <w:t>3. FI36865/17 ASTALAN BRANDY, 31,21 p. BEAJ3, Ari Koivunen</w:t>
      </w:r>
      <w:r w:rsidR="00DD550D" w:rsidRPr="00DD550D">
        <w:rPr>
          <w:rFonts w:ascii="Arial" w:hAnsi="Arial" w:cs="Arial"/>
          <w:sz w:val="20"/>
          <w:szCs w:val="20"/>
        </w:rPr>
        <w:br/>
      </w:r>
    </w:p>
    <w:p w14:paraId="49F328F1" w14:textId="14A1BEF5" w:rsidR="00EA5941" w:rsidRPr="00DD550D" w:rsidRDefault="00EA5941" w:rsidP="00EA5941">
      <w:pPr>
        <w:rPr>
          <w:rFonts w:ascii="Arial" w:hAnsi="Arial" w:cs="Arial"/>
          <w:sz w:val="20"/>
          <w:szCs w:val="20"/>
        </w:rPr>
      </w:pPr>
      <w:r w:rsidRPr="00DD550D">
        <w:rPr>
          <w:rFonts w:ascii="Arial" w:hAnsi="Arial" w:cs="Arial"/>
          <w:sz w:val="20"/>
          <w:szCs w:val="20"/>
        </w:rPr>
        <w:t>4. FI42942/20 PAPINNIEMEN IISAK 3,50 p., BEAJ0 Juho Lehtoranta</w:t>
      </w:r>
      <w:r w:rsidR="00DD550D" w:rsidRPr="00DD550D">
        <w:rPr>
          <w:rFonts w:ascii="Arial" w:hAnsi="Arial" w:cs="Arial"/>
          <w:sz w:val="20"/>
          <w:szCs w:val="20"/>
        </w:rPr>
        <w:br/>
      </w:r>
    </w:p>
    <w:p w14:paraId="6D20FD38" w14:textId="1C277281" w:rsidR="00883BA4" w:rsidRPr="0028130D" w:rsidRDefault="00EA5941" w:rsidP="00EA5941">
      <w:pPr>
        <w:rPr>
          <w:rFonts w:ascii="Arial" w:hAnsi="Arial" w:cs="Arial"/>
          <w:color w:val="FF0000"/>
          <w:sz w:val="20"/>
          <w:szCs w:val="20"/>
        </w:rPr>
      </w:pPr>
      <w:r w:rsidRPr="00DD550D">
        <w:rPr>
          <w:rFonts w:ascii="Arial" w:hAnsi="Arial" w:cs="Arial"/>
          <w:sz w:val="20"/>
          <w:szCs w:val="20"/>
        </w:rPr>
        <w:t>5. FI34598/15 HERKULES 3,00 p., BEAJ0. Om. Tapani Hietala</w:t>
      </w:r>
      <w:r w:rsidR="00DD550D">
        <w:rPr>
          <w:rFonts w:ascii="Arial" w:hAnsi="Arial" w:cs="Arial"/>
          <w:color w:val="FF0000"/>
          <w:sz w:val="20"/>
          <w:szCs w:val="20"/>
        </w:rPr>
        <w:br/>
      </w:r>
    </w:p>
    <w:p w14:paraId="7B8DB83E" w14:textId="77777777" w:rsidR="009A7220" w:rsidRPr="009A7220" w:rsidRDefault="009A7220" w:rsidP="009A7220">
      <w:pPr>
        <w:rPr>
          <w:rFonts w:ascii="Arial" w:hAnsi="Arial" w:cs="Arial"/>
          <w:sz w:val="20"/>
          <w:szCs w:val="20"/>
        </w:rPr>
      </w:pPr>
      <w:r w:rsidRPr="009A7220">
        <w:rPr>
          <w:rFonts w:ascii="Arial" w:hAnsi="Arial" w:cs="Arial"/>
          <w:sz w:val="20"/>
          <w:szCs w:val="20"/>
        </w:rPr>
        <w:t>Lännen lohkoon valintakokeeseen jatkoivat: Papinniemen Iisak (53,25 p.</w:t>
      </w:r>
    </w:p>
    <w:p w14:paraId="06E20A3A" w14:textId="77777777" w:rsidR="009A7220" w:rsidRPr="009A7220" w:rsidRDefault="009A7220" w:rsidP="009A7220">
      <w:pPr>
        <w:rPr>
          <w:rFonts w:ascii="Arial" w:hAnsi="Arial" w:cs="Arial"/>
          <w:sz w:val="20"/>
          <w:szCs w:val="20"/>
        </w:rPr>
      </w:pPr>
      <w:r w:rsidRPr="009A7220">
        <w:rPr>
          <w:rFonts w:ascii="Arial" w:hAnsi="Arial" w:cs="Arial"/>
          <w:sz w:val="20"/>
          <w:szCs w:val="20"/>
        </w:rPr>
        <w:t xml:space="preserve">BEAJ2), Herkules (53,25 p. BEAJ2), </w:t>
      </w:r>
      <w:proofErr w:type="spellStart"/>
      <w:r w:rsidRPr="009A7220">
        <w:rPr>
          <w:rFonts w:ascii="Arial" w:hAnsi="Arial" w:cs="Arial"/>
          <w:sz w:val="20"/>
          <w:szCs w:val="20"/>
        </w:rPr>
        <w:t>Hålandsbotn</w:t>
      </w:r>
      <w:proofErr w:type="spellEnd"/>
      <w:r w:rsidRPr="009A7220">
        <w:rPr>
          <w:rFonts w:ascii="Arial" w:hAnsi="Arial" w:cs="Arial"/>
          <w:sz w:val="20"/>
          <w:szCs w:val="20"/>
        </w:rPr>
        <w:t xml:space="preserve"> S-Eikka (48,33 p. BEAJ3) ja</w:t>
      </w:r>
    </w:p>
    <w:p w14:paraId="28AF1589" w14:textId="1C430530" w:rsidR="009A7220" w:rsidRPr="009A7220" w:rsidRDefault="009A7220" w:rsidP="009A7220">
      <w:pPr>
        <w:rPr>
          <w:rFonts w:ascii="Arial" w:hAnsi="Arial" w:cs="Arial"/>
          <w:sz w:val="20"/>
          <w:szCs w:val="20"/>
        </w:rPr>
      </w:pPr>
      <w:r w:rsidRPr="009A7220">
        <w:rPr>
          <w:rFonts w:ascii="Arial" w:hAnsi="Arial" w:cs="Arial"/>
          <w:sz w:val="20"/>
          <w:szCs w:val="20"/>
        </w:rPr>
        <w:t xml:space="preserve">Nevamarjan </w:t>
      </w:r>
      <w:proofErr w:type="spellStart"/>
      <w:r w:rsidRPr="009A7220">
        <w:rPr>
          <w:rFonts w:ascii="Arial" w:hAnsi="Arial" w:cs="Arial"/>
          <w:sz w:val="20"/>
          <w:szCs w:val="20"/>
        </w:rPr>
        <w:t>Cloudberry</w:t>
      </w:r>
      <w:proofErr w:type="spellEnd"/>
      <w:r w:rsidRPr="009A7220">
        <w:rPr>
          <w:rFonts w:ascii="Arial" w:hAnsi="Arial" w:cs="Arial"/>
          <w:sz w:val="20"/>
          <w:szCs w:val="20"/>
        </w:rPr>
        <w:t xml:space="preserve"> (4,00 p. BEAJ0).</w:t>
      </w:r>
      <w:r w:rsidRPr="009A7220">
        <w:rPr>
          <w:rFonts w:ascii="Arial" w:hAnsi="Arial" w:cs="Arial"/>
          <w:sz w:val="20"/>
          <w:szCs w:val="20"/>
        </w:rPr>
        <w:br/>
      </w:r>
    </w:p>
    <w:p w14:paraId="5FD9E0AA" w14:textId="77777777" w:rsidR="009A7220" w:rsidRPr="009A7220" w:rsidRDefault="009A7220" w:rsidP="009A7220">
      <w:pPr>
        <w:rPr>
          <w:rFonts w:ascii="Arial" w:hAnsi="Arial" w:cs="Arial"/>
          <w:sz w:val="20"/>
          <w:szCs w:val="20"/>
        </w:rPr>
      </w:pPr>
      <w:r w:rsidRPr="009A7220">
        <w:rPr>
          <w:rFonts w:ascii="Arial" w:hAnsi="Arial" w:cs="Arial"/>
          <w:sz w:val="20"/>
          <w:szCs w:val="20"/>
        </w:rPr>
        <w:t>Lännenlohkon valintakokeesta AJOVOITTAJA-otteluun tiensä raivasi myös</w:t>
      </w:r>
    </w:p>
    <w:p w14:paraId="448CC6EE" w14:textId="77777777" w:rsidR="009A7220" w:rsidRPr="009A7220" w:rsidRDefault="009A7220" w:rsidP="009A7220">
      <w:pPr>
        <w:rPr>
          <w:rFonts w:ascii="Arial" w:hAnsi="Arial" w:cs="Arial"/>
          <w:sz w:val="20"/>
          <w:szCs w:val="20"/>
        </w:rPr>
      </w:pPr>
      <w:r w:rsidRPr="009A7220">
        <w:rPr>
          <w:rFonts w:ascii="Arial" w:hAnsi="Arial" w:cs="Arial"/>
          <w:sz w:val="20"/>
          <w:szCs w:val="20"/>
        </w:rPr>
        <w:t>Papinniemen Iisak ja Herkules. Papinniemen Iisak sijoittui kilpailussa</w:t>
      </w:r>
    </w:p>
    <w:p w14:paraId="67B864E3" w14:textId="77777777" w:rsidR="009A7220" w:rsidRPr="009A7220" w:rsidRDefault="009A7220" w:rsidP="009A7220">
      <w:pPr>
        <w:rPr>
          <w:rFonts w:ascii="Arial" w:hAnsi="Arial" w:cs="Arial"/>
          <w:sz w:val="20"/>
          <w:szCs w:val="20"/>
        </w:rPr>
      </w:pPr>
      <w:r w:rsidRPr="009A7220">
        <w:rPr>
          <w:rFonts w:ascii="Arial" w:hAnsi="Arial" w:cs="Arial"/>
          <w:sz w:val="20"/>
          <w:szCs w:val="20"/>
        </w:rPr>
        <w:t>kolmanneksi tuloksella 101,84 p. (36,88 + 64,96). Herkules sijoittui kilpailussa</w:t>
      </w:r>
    </w:p>
    <w:p w14:paraId="4D3ABD91" w14:textId="64D36127" w:rsidR="000314B3" w:rsidRPr="009A7220" w:rsidRDefault="009A7220" w:rsidP="009A7220">
      <w:pPr>
        <w:rPr>
          <w:rFonts w:ascii="Arial" w:hAnsi="Arial" w:cs="Arial"/>
          <w:sz w:val="20"/>
          <w:szCs w:val="20"/>
        </w:rPr>
      </w:pPr>
      <w:r w:rsidRPr="009A7220">
        <w:rPr>
          <w:rFonts w:ascii="Arial" w:hAnsi="Arial" w:cs="Arial"/>
          <w:sz w:val="20"/>
          <w:szCs w:val="20"/>
        </w:rPr>
        <w:t>viidenneksi tuloksella 84,29 p. (33,33 + 50,96).</w:t>
      </w:r>
      <w:r w:rsidRPr="009A7220">
        <w:rPr>
          <w:rFonts w:ascii="Arial" w:hAnsi="Arial" w:cs="Arial"/>
          <w:sz w:val="20"/>
          <w:szCs w:val="20"/>
        </w:rPr>
        <w:br/>
      </w:r>
    </w:p>
    <w:p w14:paraId="12DA0F4B" w14:textId="77777777" w:rsidR="00883BA4" w:rsidRPr="000C7316" w:rsidRDefault="00883BA4" w:rsidP="00883BA4">
      <w:pPr>
        <w:rPr>
          <w:rFonts w:ascii="Arial" w:hAnsi="Arial" w:cs="Arial"/>
          <w:sz w:val="20"/>
          <w:szCs w:val="20"/>
        </w:rPr>
      </w:pPr>
      <w:r w:rsidRPr="000C7316">
        <w:rPr>
          <w:rFonts w:ascii="Arial" w:hAnsi="Arial" w:cs="Arial"/>
          <w:sz w:val="20"/>
          <w:szCs w:val="20"/>
        </w:rPr>
        <w:t>KOKEIDEN YKSITYISKOHTAISET TULOKSET LÖYTYVÄT Suomen Beaglejärjestön</w:t>
      </w:r>
    </w:p>
    <w:p w14:paraId="52897927" w14:textId="77777777" w:rsidR="00883BA4" w:rsidRPr="000C7316" w:rsidRDefault="00883BA4" w:rsidP="00883BA4">
      <w:pPr>
        <w:rPr>
          <w:rFonts w:ascii="Arial" w:hAnsi="Arial" w:cs="Arial"/>
          <w:sz w:val="20"/>
          <w:szCs w:val="20"/>
        </w:rPr>
      </w:pPr>
      <w:r w:rsidRPr="000C7316">
        <w:rPr>
          <w:rFonts w:ascii="Arial" w:hAnsi="Arial" w:cs="Arial"/>
          <w:sz w:val="20"/>
          <w:szCs w:val="20"/>
        </w:rPr>
        <w:t>keskustelufoorumilta ja yhdistyksemme nettisivuilta.</w:t>
      </w:r>
    </w:p>
    <w:p w14:paraId="7EF99CE3" w14:textId="77777777" w:rsidR="00883BA4" w:rsidRPr="0028130D" w:rsidRDefault="00883BA4" w:rsidP="00883BA4">
      <w:pPr>
        <w:rPr>
          <w:rFonts w:ascii="Arial" w:hAnsi="Arial" w:cs="Arial"/>
          <w:color w:val="FF0000"/>
          <w:sz w:val="20"/>
          <w:szCs w:val="20"/>
        </w:rPr>
      </w:pPr>
    </w:p>
    <w:p w14:paraId="0A086710" w14:textId="77777777" w:rsidR="007E0915" w:rsidRPr="009D6AA5" w:rsidRDefault="00883BA4" w:rsidP="00883BA4">
      <w:pPr>
        <w:rPr>
          <w:rFonts w:ascii="Arial" w:hAnsi="Arial" w:cs="Arial"/>
          <w:sz w:val="20"/>
          <w:szCs w:val="20"/>
        </w:rPr>
      </w:pPr>
      <w:r w:rsidRPr="009D6AA5">
        <w:rPr>
          <w:rFonts w:ascii="Arial" w:hAnsi="Arial" w:cs="Arial"/>
          <w:sz w:val="20"/>
          <w:szCs w:val="20"/>
        </w:rPr>
        <w:t xml:space="preserve">TUOMARITOIMINTA </w:t>
      </w:r>
    </w:p>
    <w:p w14:paraId="1C5AEC22" w14:textId="77777777" w:rsidR="007E0915" w:rsidRPr="009D6AA5" w:rsidRDefault="007E0915" w:rsidP="00883BA4">
      <w:pPr>
        <w:rPr>
          <w:rFonts w:ascii="Arial" w:hAnsi="Arial" w:cs="Arial"/>
          <w:sz w:val="20"/>
          <w:szCs w:val="20"/>
        </w:rPr>
      </w:pPr>
    </w:p>
    <w:p w14:paraId="4904BADB" w14:textId="360136C6" w:rsidR="00883BA4" w:rsidRPr="009D6AA5" w:rsidRDefault="00883BA4" w:rsidP="00883BA4">
      <w:pPr>
        <w:rPr>
          <w:rFonts w:ascii="Arial" w:hAnsi="Arial" w:cs="Arial"/>
          <w:sz w:val="20"/>
          <w:szCs w:val="20"/>
        </w:rPr>
      </w:pPr>
      <w:r w:rsidRPr="009D6AA5">
        <w:rPr>
          <w:rFonts w:ascii="Arial" w:hAnsi="Arial" w:cs="Arial"/>
          <w:sz w:val="20"/>
          <w:szCs w:val="20"/>
        </w:rPr>
        <w:lastRenderedPageBreak/>
        <w:t xml:space="preserve">Ylituomareina ajokeissa ovat toimineet Antti Lindqvist </w:t>
      </w:r>
      <w:r w:rsidR="009D6AA5" w:rsidRPr="009D6AA5">
        <w:rPr>
          <w:rFonts w:ascii="Arial" w:hAnsi="Arial" w:cs="Arial"/>
          <w:sz w:val="20"/>
          <w:szCs w:val="20"/>
        </w:rPr>
        <w:t>3</w:t>
      </w:r>
      <w:r w:rsidRPr="009D6AA5">
        <w:rPr>
          <w:rFonts w:ascii="Arial" w:hAnsi="Arial" w:cs="Arial"/>
          <w:sz w:val="20"/>
          <w:szCs w:val="20"/>
        </w:rPr>
        <w:t xml:space="preserve"> kertaa kauden aikana.</w:t>
      </w:r>
    </w:p>
    <w:p w14:paraId="55815047" w14:textId="77777777" w:rsidR="00883BA4" w:rsidRPr="009D6AA5" w:rsidRDefault="00883BA4" w:rsidP="00883BA4">
      <w:pPr>
        <w:rPr>
          <w:rFonts w:ascii="Arial" w:hAnsi="Arial" w:cs="Arial"/>
          <w:sz w:val="20"/>
          <w:szCs w:val="20"/>
        </w:rPr>
      </w:pPr>
      <w:r w:rsidRPr="009D6AA5">
        <w:rPr>
          <w:rFonts w:ascii="Arial" w:hAnsi="Arial" w:cs="Arial"/>
          <w:sz w:val="20"/>
          <w:szCs w:val="20"/>
        </w:rPr>
        <w:t>Palkintotuomareina yhdistyksen jäsenet ovat toimineet lukuisia kertoja oman</w:t>
      </w:r>
    </w:p>
    <w:p w14:paraId="5CF1A323" w14:textId="77777777" w:rsidR="00883BA4" w:rsidRPr="009D6AA5" w:rsidRDefault="00883BA4" w:rsidP="00883BA4">
      <w:pPr>
        <w:rPr>
          <w:rFonts w:ascii="Arial" w:hAnsi="Arial" w:cs="Arial"/>
          <w:sz w:val="20"/>
          <w:szCs w:val="20"/>
        </w:rPr>
      </w:pPr>
      <w:r w:rsidRPr="009D6AA5">
        <w:rPr>
          <w:rFonts w:ascii="Arial" w:hAnsi="Arial" w:cs="Arial"/>
          <w:sz w:val="20"/>
          <w:szCs w:val="20"/>
        </w:rPr>
        <w:t>piirinsä ja myös piirin ulkopuolisissa kokeissa.</w:t>
      </w:r>
    </w:p>
    <w:p w14:paraId="3D0C4C68" w14:textId="77777777" w:rsidR="00883BA4" w:rsidRPr="0028130D" w:rsidRDefault="00883BA4" w:rsidP="00883BA4">
      <w:pPr>
        <w:rPr>
          <w:rFonts w:ascii="Arial" w:hAnsi="Arial" w:cs="Arial"/>
          <w:color w:val="FF0000"/>
          <w:sz w:val="20"/>
          <w:szCs w:val="20"/>
        </w:rPr>
      </w:pPr>
    </w:p>
    <w:p w14:paraId="1BDC11B1" w14:textId="6AF17D51" w:rsidR="00883BA4" w:rsidRPr="00200B5D" w:rsidRDefault="00883BA4" w:rsidP="00883BA4">
      <w:pPr>
        <w:rPr>
          <w:rFonts w:ascii="Arial" w:hAnsi="Arial" w:cs="Arial"/>
          <w:sz w:val="20"/>
          <w:szCs w:val="20"/>
        </w:rPr>
      </w:pPr>
      <w:r w:rsidRPr="00200B5D">
        <w:rPr>
          <w:rFonts w:ascii="Arial" w:hAnsi="Arial" w:cs="Arial"/>
          <w:sz w:val="20"/>
          <w:szCs w:val="20"/>
        </w:rPr>
        <w:t>K</w:t>
      </w:r>
      <w:r w:rsidR="00200B5D" w:rsidRPr="00200B5D">
        <w:rPr>
          <w:rFonts w:ascii="Arial" w:hAnsi="Arial" w:cs="Arial"/>
          <w:sz w:val="20"/>
          <w:szCs w:val="20"/>
        </w:rPr>
        <w:t>ANSAINVÄLINEN KOIRANÄYTTELY JYVÄSKYLÄSSÄ</w:t>
      </w:r>
      <w:r w:rsidRPr="00200B5D">
        <w:rPr>
          <w:rFonts w:ascii="Arial" w:hAnsi="Arial" w:cs="Arial"/>
          <w:sz w:val="20"/>
          <w:szCs w:val="20"/>
        </w:rPr>
        <w:t xml:space="preserve"> </w:t>
      </w:r>
      <w:r w:rsidR="009D6AA5" w:rsidRPr="00200B5D">
        <w:rPr>
          <w:rFonts w:ascii="Arial" w:hAnsi="Arial" w:cs="Arial"/>
          <w:sz w:val="20"/>
          <w:szCs w:val="20"/>
        </w:rPr>
        <w:t>11</w:t>
      </w:r>
      <w:r w:rsidRPr="00200B5D">
        <w:rPr>
          <w:rFonts w:ascii="Arial" w:hAnsi="Arial" w:cs="Arial"/>
          <w:sz w:val="20"/>
          <w:szCs w:val="20"/>
        </w:rPr>
        <w:t>. -</w:t>
      </w:r>
      <w:r w:rsidR="009D6AA5" w:rsidRPr="00200B5D">
        <w:rPr>
          <w:rFonts w:ascii="Arial" w:hAnsi="Arial" w:cs="Arial"/>
          <w:sz w:val="20"/>
          <w:szCs w:val="20"/>
        </w:rPr>
        <w:t>12</w:t>
      </w:r>
      <w:r w:rsidRPr="00200B5D">
        <w:rPr>
          <w:rFonts w:ascii="Arial" w:hAnsi="Arial" w:cs="Arial"/>
          <w:sz w:val="20"/>
          <w:szCs w:val="20"/>
        </w:rPr>
        <w:t>.</w:t>
      </w:r>
      <w:r w:rsidR="009D6AA5" w:rsidRPr="00200B5D">
        <w:rPr>
          <w:rFonts w:ascii="Arial" w:hAnsi="Arial" w:cs="Arial"/>
          <w:sz w:val="20"/>
          <w:szCs w:val="20"/>
        </w:rPr>
        <w:t>5</w:t>
      </w:r>
      <w:r w:rsidRPr="00200B5D">
        <w:rPr>
          <w:rFonts w:ascii="Arial" w:hAnsi="Arial" w:cs="Arial"/>
          <w:sz w:val="20"/>
          <w:szCs w:val="20"/>
        </w:rPr>
        <w:t>.202</w:t>
      </w:r>
      <w:r w:rsidR="009D6AA5" w:rsidRPr="00200B5D">
        <w:rPr>
          <w:rFonts w:ascii="Arial" w:hAnsi="Arial" w:cs="Arial"/>
          <w:sz w:val="20"/>
          <w:szCs w:val="20"/>
        </w:rPr>
        <w:t>4</w:t>
      </w:r>
    </w:p>
    <w:p w14:paraId="649F79F5" w14:textId="77777777" w:rsidR="00883BA4" w:rsidRPr="0028130D" w:rsidRDefault="00883BA4" w:rsidP="00883BA4">
      <w:pPr>
        <w:rPr>
          <w:rFonts w:ascii="Arial" w:hAnsi="Arial" w:cs="Arial"/>
          <w:color w:val="FF0000"/>
          <w:sz w:val="20"/>
          <w:szCs w:val="20"/>
        </w:rPr>
      </w:pPr>
    </w:p>
    <w:p w14:paraId="1AD3200A" w14:textId="77777777" w:rsidR="00200B5D" w:rsidRPr="00200B5D" w:rsidRDefault="00200B5D" w:rsidP="00200B5D">
      <w:pPr>
        <w:rPr>
          <w:rFonts w:ascii="Arial" w:hAnsi="Arial" w:cs="Arial"/>
          <w:sz w:val="20"/>
          <w:szCs w:val="20"/>
        </w:rPr>
      </w:pPr>
      <w:r w:rsidRPr="00200B5D">
        <w:rPr>
          <w:rFonts w:ascii="Arial" w:hAnsi="Arial" w:cs="Arial"/>
          <w:sz w:val="20"/>
          <w:szCs w:val="20"/>
        </w:rPr>
        <w:t>Keski-Suomen Beaglen vastuualueena oli ison kehän rakentaminen ja</w:t>
      </w:r>
    </w:p>
    <w:p w14:paraId="1DEDB0CA" w14:textId="346E8273" w:rsidR="00883BA4" w:rsidRPr="0028130D" w:rsidRDefault="00200B5D" w:rsidP="00200B5D">
      <w:pPr>
        <w:rPr>
          <w:rFonts w:ascii="Arial" w:hAnsi="Arial" w:cs="Arial"/>
          <w:color w:val="FF0000"/>
          <w:sz w:val="20"/>
          <w:szCs w:val="20"/>
        </w:rPr>
      </w:pPr>
      <w:r w:rsidRPr="00200B5D">
        <w:rPr>
          <w:rFonts w:ascii="Arial" w:hAnsi="Arial" w:cs="Arial"/>
          <w:sz w:val="20"/>
          <w:szCs w:val="20"/>
        </w:rPr>
        <w:t>purkaminen. Yhdistyksen jäsenistä osallistui 13 henkilöä talkoisiin.</w:t>
      </w:r>
      <w:r>
        <w:rPr>
          <w:rFonts w:ascii="Arial" w:hAnsi="Arial" w:cs="Arial"/>
          <w:color w:val="FF0000"/>
          <w:sz w:val="20"/>
          <w:szCs w:val="20"/>
        </w:rPr>
        <w:br/>
      </w:r>
    </w:p>
    <w:p w14:paraId="0E644AAC" w14:textId="77777777" w:rsidR="007E0915" w:rsidRPr="00A76BCB" w:rsidRDefault="00883BA4" w:rsidP="00883BA4">
      <w:pPr>
        <w:rPr>
          <w:rFonts w:ascii="Arial" w:hAnsi="Arial" w:cs="Arial"/>
          <w:sz w:val="20"/>
          <w:szCs w:val="20"/>
        </w:rPr>
      </w:pPr>
      <w:r w:rsidRPr="00A76BCB">
        <w:rPr>
          <w:rFonts w:ascii="Arial" w:hAnsi="Arial" w:cs="Arial"/>
          <w:sz w:val="20"/>
          <w:szCs w:val="20"/>
        </w:rPr>
        <w:t xml:space="preserve">LOPUKSI </w:t>
      </w:r>
    </w:p>
    <w:p w14:paraId="3ABE46D5" w14:textId="77777777" w:rsidR="007E0915" w:rsidRPr="00A76BCB" w:rsidRDefault="007E0915" w:rsidP="00883BA4">
      <w:pPr>
        <w:rPr>
          <w:rFonts w:ascii="Arial" w:hAnsi="Arial" w:cs="Arial"/>
          <w:sz w:val="20"/>
          <w:szCs w:val="20"/>
        </w:rPr>
      </w:pPr>
    </w:p>
    <w:p w14:paraId="42A3EF9A" w14:textId="02A7794A" w:rsidR="00883BA4" w:rsidRPr="00A76BCB" w:rsidRDefault="00883BA4" w:rsidP="00883BA4">
      <w:pPr>
        <w:rPr>
          <w:rFonts w:ascii="Arial" w:hAnsi="Arial" w:cs="Arial"/>
          <w:sz w:val="20"/>
          <w:szCs w:val="20"/>
        </w:rPr>
      </w:pPr>
      <w:r w:rsidRPr="00A76BCB">
        <w:rPr>
          <w:rFonts w:ascii="Arial" w:hAnsi="Arial" w:cs="Arial"/>
          <w:sz w:val="20"/>
          <w:szCs w:val="20"/>
        </w:rPr>
        <w:t>Toimintavuosi 202</w:t>
      </w:r>
      <w:r w:rsidR="00A76BCB" w:rsidRPr="00A76BCB">
        <w:rPr>
          <w:rFonts w:ascii="Arial" w:hAnsi="Arial" w:cs="Arial"/>
          <w:sz w:val="20"/>
          <w:szCs w:val="20"/>
        </w:rPr>
        <w:t>4</w:t>
      </w:r>
      <w:r w:rsidRPr="00A76BCB">
        <w:rPr>
          <w:rFonts w:ascii="Arial" w:hAnsi="Arial" w:cs="Arial"/>
          <w:sz w:val="20"/>
          <w:szCs w:val="20"/>
        </w:rPr>
        <w:t xml:space="preserve"> oli toiminnantäytteinen. Olemme saaneet vuoden aikana uusia</w:t>
      </w:r>
    </w:p>
    <w:p w14:paraId="7506310E" w14:textId="0811FEEE" w:rsidR="00EC7E90" w:rsidRPr="00637D64" w:rsidRDefault="00883BA4" w:rsidP="00637D64">
      <w:pPr>
        <w:rPr>
          <w:rFonts w:ascii="Arial" w:hAnsi="Arial" w:cs="Arial"/>
          <w:sz w:val="20"/>
          <w:szCs w:val="20"/>
        </w:rPr>
      </w:pPr>
      <w:r w:rsidRPr="00A76BCB">
        <w:rPr>
          <w:rFonts w:ascii="Arial" w:hAnsi="Arial" w:cs="Arial"/>
          <w:sz w:val="20"/>
          <w:szCs w:val="20"/>
        </w:rPr>
        <w:t>harrastajia joukkoomme. Toimintavuoden kruunasi koirien onnistumiset kauden aikana.</w:t>
      </w:r>
    </w:p>
    <w:p w14:paraId="0C11689C" w14:textId="77777777" w:rsidR="00101A39" w:rsidRPr="0028130D" w:rsidRDefault="00101A39" w:rsidP="00101A39">
      <w:pPr>
        <w:rPr>
          <w:rFonts w:ascii="Arial" w:hAnsi="Arial" w:cs="Arial"/>
          <w:color w:val="FF0000"/>
        </w:rPr>
      </w:pPr>
    </w:p>
    <w:p w14:paraId="61962E59" w14:textId="77777777" w:rsidR="007B15F7" w:rsidRPr="00637D64" w:rsidRDefault="007B15F7">
      <w:pPr>
        <w:pStyle w:val="Otsikko5"/>
        <w:rPr>
          <w:rFonts w:ascii="Arial" w:hAnsi="Arial" w:cs="Arial"/>
          <w:color w:val="000000" w:themeColor="text1"/>
          <w:sz w:val="32"/>
          <w:szCs w:val="32"/>
          <w:u w:val="single"/>
        </w:rPr>
      </w:pPr>
      <w:r w:rsidRPr="00637D64">
        <w:rPr>
          <w:rFonts w:ascii="Arial" w:hAnsi="Arial" w:cs="Arial"/>
          <w:color w:val="000000" w:themeColor="text1"/>
          <w:sz w:val="32"/>
          <w:szCs w:val="32"/>
          <w:u w:val="single"/>
        </w:rPr>
        <w:t>DREEVERIJAOSTO</w:t>
      </w:r>
    </w:p>
    <w:p w14:paraId="39B7AC89" w14:textId="4918BEFF" w:rsidR="009676B3" w:rsidRPr="00637D64" w:rsidRDefault="009676B3" w:rsidP="009676B3">
      <w:pPr>
        <w:rPr>
          <w:rFonts w:ascii="Arial" w:hAnsi="Arial" w:cs="Arial"/>
          <w:color w:val="000000" w:themeColor="text1"/>
          <w:sz w:val="20"/>
          <w:szCs w:val="20"/>
        </w:rPr>
      </w:pPr>
      <w:r w:rsidRPr="00637D64">
        <w:rPr>
          <w:rFonts w:ascii="Arial" w:hAnsi="Arial" w:cs="Arial"/>
          <w:color w:val="000000" w:themeColor="text1"/>
          <w:sz w:val="20"/>
          <w:szCs w:val="20"/>
        </w:rPr>
        <w:br/>
      </w:r>
      <w:r w:rsidRPr="00637D64">
        <w:rPr>
          <w:rFonts w:ascii="Arial" w:hAnsi="Arial" w:cs="Arial"/>
          <w:color w:val="000000" w:themeColor="text1"/>
          <w:sz w:val="20"/>
          <w:szCs w:val="20"/>
        </w:rPr>
        <w:br/>
        <w:t>Järjestettiin Sisä-Suomen Dreeveriharrastajat ry toimesta yksi kennelpiirin sponsoroima koulutustilaisuus Jyväskylässä, johon osallistujia oli myös netin kautta. Tänä ja edellisenä vuonna palkintotuomarikurssin käyneet ovat saaneet harjoitteluja tehtyä. DRAJ/DKAJ palkintotuomareita on nyt kennelliiton tuomarihaku-listalla 25 henkilöä. Lisäksi piirin alueella asuu arviolta sama määrä listaamattomia tuomaripätevyyden omaavia henkilöitä.</w:t>
      </w:r>
    </w:p>
    <w:p w14:paraId="5662E879" w14:textId="77777777" w:rsidR="009676B3" w:rsidRPr="00637D64" w:rsidRDefault="009676B3" w:rsidP="009676B3">
      <w:pPr>
        <w:rPr>
          <w:rFonts w:ascii="Arial" w:hAnsi="Arial" w:cs="Arial"/>
          <w:color w:val="000000" w:themeColor="text1"/>
          <w:sz w:val="20"/>
          <w:szCs w:val="20"/>
        </w:rPr>
      </w:pPr>
    </w:p>
    <w:p w14:paraId="2B7D4898" w14:textId="77777777" w:rsidR="009676B3" w:rsidRPr="00637D64" w:rsidRDefault="009676B3" w:rsidP="009676B3">
      <w:pPr>
        <w:rPr>
          <w:rFonts w:ascii="Arial" w:hAnsi="Arial" w:cs="Arial"/>
          <w:color w:val="000000" w:themeColor="text1"/>
          <w:sz w:val="20"/>
          <w:szCs w:val="20"/>
        </w:rPr>
      </w:pPr>
      <w:r w:rsidRPr="00637D64">
        <w:rPr>
          <w:rFonts w:ascii="Arial" w:hAnsi="Arial" w:cs="Arial"/>
          <w:color w:val="000000" w:themeColor="text1"/>
          <w:sz w:val="20"/>
          <w:szCs w:val="20"/>
        </w:rPr>
        <w:t xml:space="preserve">Järjestettiin Sisä-Suomen Dreeveriharrastajat ry toimesta yksi koetoimitsijakoulutus Jyväskylässä. Koetoimitsijoita on nyt 8 kpl kennelpiirin alueella, joten kokeiden järjestäminen on nyt helpommin mahdollista. Ylituomariresurssi on pullonkaulana. Tällä hetkellä kennelpiirin alueella on yksi erittäin aktiivinen ylituomari Olavi Nurmiranta. Apua on tuonut </w:t>
      </w:r>
      <w:proofErr w:type="spellStart"/>
      <w:r w:rsidRPr="00637D64">
        <w:rPr>
          <w:rFonts w:ascii="Arial" w:hAnsi="Arial" w:cs="Arial"/>
          <w:color w:val="000000" w:themeColor="text1"/>
          <w:sz w:val="20"/>
          <w:szCs w:val="20"/>
        </w:rPr>
        <w:t>etelä-Pohjanmaan</w:t>
      </w:r>
      <w:proofErr w:type="spellEnd"/>
      <w:r w:rsidRPr="00637D64">
        <w:rPr>
          <w:rFonts w:ascii="Arial" w:hAnsi="Arial" w:cs="Arial"/>
          <w:color w:val="000000" w:themeColor="text1"/>
          <w:sz w:val="20"/>
          <w:szCs w:val="20"/>
        </w:rPr>
        <w:t xml:space="preserve"> kennelpiirin alueelta Ähtäristä tulevan Jarmo Saarelan aktiivinen osallistuminen kokeisiin ja tapahtumiin.</w:t>
      </w:r>
    </w:p>
    <w:p w14:paraId="0056B282" w14:textId="77777777" w:rsidR="009676B3" w:rsidRPr="00637D64" w:rsidRDefault="009676B3" w:rsidP="009676B3">
      <w:pPr>
        <w:rPr>
          <w:rFonts w:ascii="Arial" w:hAnsi="Arial" w:cs="Arial"/>
          <w:color w:val="000000" w:themeColor="text1"/>
          <w:sz w:val="20"/>
          <w:szCs w:val="20"/>
        </w:rPr>
      </w:pPr>
    </w:p>
    <w:p w14:paraId="190ADD0D" w14:textId="77777777" w:rsidR="009676B3" w:rsidRPr="00637D64" w:rsidRDefault="009676B3" w:rsidP="009676B3">
      <w:pPr>
        <w:rPr>
          <w:rFonts w:ascii="Arial" w:hAnsi="Arial" w:cs="Arial"/>
          <w:color w:val="000000" w:themeColor="text1"/>
          <w:sz w:val="20"/>
          <w:szCs w:val="20"/>
        </w:rPr>
      </w:pPr>
      <w:r w:rsidRPr="00637D64">
        <w:rPr>
          <w:rFonts w:ascii="Arial" w:hAnsi="Arial" w:cs="Arial"/>
          <w:color w:val="000000" w:themeColor="text1"/>
          <w:sz w:val="20"/>
          <w:szCs w:val="20"/>
        </w:rPr>
        <w:t xml:space="preserve">Kennelpiirin koirista FIMVA FIKVA-DRAJ Pupuvaaran Peto (om. Kiia </w:t>
      </w:r>
      <w:proofErr w:type="spellStart"/>
      <w:r w:rsidRPr="00637D64">
        <w:rPr>
          <w:rFonts w:ascii="Arial" w:hAnsi="Arial" w:cs="Arial"/>
          <w:color w:val="000000" w:themeColor="text1"/>
          <w:sz w:val="20"/>
          <w:szCs w:val="20"/>
        </w:rPr>
        <w:t>Huikuri</w:t>
      </w:r>
      <w:proofErr w:type="spellEnd"/>
      <w:r w:rsidRPr="00637D64">
        <w:rPr>
          <w:rFonts w:ascii="Arial" w:hAnsi="Arial" w:cs="Arial"/>
          <w:color w:val="000000" w:themeColor="text1"/>
          <w:sz w:val="20"/>
          <w:szCs w:val="20"/>
        </w:rPr>
        <w:t xml:space="preserve">) </w:t>
      </w:r>
      <w:proofErr w:type="spellStart"/>
      <w:r w:rsidRPr="00637D64">
        <w:rPr>
          <w:rFonts w:ascii="Arial" w:hAnsi="Arial" w:cs="Arial"/>
          <w:color w:val="000000" w:themeColor="text1"/>
          <w:sz w:val="20"/>
          <w:szCs w:val="20"/>
        </w:rPr>
        <w:t>osallstui</w:t>
      </w:r>
      <w:proofErr w:type="spellEnd"/>
      <w:r w:rsidRPr="00637D64">
        <w:rPr>
          <w:rFonts w:ascii="Arial" w:hAnsi="Arial" w:cs="Arial"/>
          <w:color w:val="000000" w:themeColor="text1"/>
          <w:sz w:val="20"/>
          <w:szCs w:val="20"/>
        </w:rPr>
        <w:t xml:space="preserve"> SM-kisoihin ja sijoittui 10:ksi. Kennelpiiri </w:t>
      </w:r>
      <w:proofErr w:type="spellStart"/>
      <w:r w:rsidRPr="00637D64">
        <w:rPr>
          <w:rFonts w:ascii="Arial" w:hAnsi="Arial" w:cs="Arial"/>
          <w:color w:val="000000" w:themeColor="text1"/>
          <w:sz w:val="20"/>
          <w:szCs w:val="20"/>
        </w:rPr>
        <w:t>sponsoiroi</w:t>
      </w:r>
      <w:proofErr w:type="spellEnd"/>
      <w:r w:rsidRPr="00637D64">
        <w:rPr>
          <w:rFonts w:ascii="Arial" w:hAnsi="Arial" w:cs="Arial"/>
          <w:color w:val="000000" w:themeColor="text1"/>
          <w:sz w:val="20"/>
          <w:szCs w:val="20"/>
        </w:rPr>
        <w:t xml:space="preserve"> osallistumista.</w:t>
      </w:r>
    </w:p>
    <w:p w14:paraId="50CEFB90" w14:textId="77777777" w:rsidR="009676B3" w:rsidRPr="00637D64" w:rsidRDefault="009676B3" w:rsidP="009676B3">
      <w:pPr>
        <w:rPr>
          <w:rFonts w:ascii="Arial" w:hAnsi="Arial" w:cs="Arial"/>
          <w:color w:val="000000" w:themeColor="text1"/>
          <w:sz w:val="20"/>
          <w:szCs w:val="20"/>
        </w:rPr>
      </w:pPr>
    </w:p>
    <w:p w14:paraId="2F95A23B" w14:textId="77777777" w:rsidR="009676B3" w:rsidRPr="00637D64" w:rsidRDefault="009676B3" w:rsidP="009676B3">
      <w:pPr>
        <w:rPr>
          <w:rFonts w:ascii="Arial" w:hAnsi="Arial" w:cs="Arial"/>
          <w:color w:val="000000" w:themeColor="text1"/>
          <w:sz w:val="20"/>
          <w:szCs w:val="20"/>
        </w:rPr>
      </w:pPr>
      <w:r w:rsidRPr="00637D64">
        <w:rPr>
          <w:rFonts w:ascii="Arial" w:hAnsi="Arial" w:cs="Arial"/>
          <w:color w:val="000000" w:themeColor="text1"/>
          <w:sz w:val="20"/>
          <w:szCs w:val="20"/>
        </w:rPr>
        <w:t xml:space="preserve">Pitkän kokeen toteuttajana oli Sisä-Suomen Dreeveriharrastajat ry. Yhteensä viisi koekäyntiä neljälle koiralle, joista parhaat olivat DRAJ-1 ja DKAJ-1. </w:t>
      </w:r>
    </w:p>
    <w:p w14:paraId="1A7D7219" w14:textId="77777777" w:rsidR="009676B3" w:rsidRPr="00637D64" w:rsidRDefault="009676B3" w:rsidP="009676B3">
      <w:pPr>
        <w:rPr>
          <w:rFonts w:ascii="Arial" w:hAnsi="Arial" w:cs="Arial"/>
          <w:color w:val="000000" w:themeColor="text1"/>
          <w:sz w:val="20"/>
          <w:szCs w:val="20"/>
        </w:rPr>
      </w:pPr>
    </w:p>
    <w:p w14:paraId="598EF98E" w14:textId="77777777" w:rsidR="009676B3" w:rsidRPr="00637D64" w:rsidRDefault="009676B3" w:rsidP="009676B3">
      <w:pPr>
        <w:rPr>
          <w:rFonts w:ascii="Arial" w:hAnsi="Arial" w:cs="Arial"/>
          <w:color w:val="000000" w:themeColor="text1"/>
          <w:sz w:val="20"/>
          <w:szCs w:val="20"/>
        </w:rPr>
      </w:pPr>
      <w:r w:rsidRPr="00637D64">
        <w:rPr>
          <w:rFonts w:ascii="Arial" w:hAnsi="Arial" w:cs="Arial"/>
          <w:color w:val="000000" w:themeColor="text1"/>
          <w:sz w:val="20"/>
          <w:szCs w:val="20"/>
        </w:rPr>
        <w:t>Avoimia kokeita järjestettiin Kivijärvellä (Saarijärven metsästysseura) ja Saarijärvellä ja PM-kokeet olivat Petäjävedellä (molempien järjestäjänä Sisä-Suomen Dreeveriharrastajat ry). Hankala susitilanne eteläisessä osassa kennelpiirin aluetta vaikeutti merkittävästi kokeiden järjestämistä ja kokeita jouduttiin perumaan ja siirtämään.</w:t>
      </w:r>
    </w:p>
    <w:p w14:paraId="34261870" w14:textId="3177DEA3" w:rsidR="005838DC" w:rsidRPr="00637D64" w:rsidRDefault="009676B3" w:rsidP="009676B3">
      <w:pPr>
        <w:rPr>
          <w:rFonts w:ascii="Arial" w:hAnsi="Arial" w:cs="Arial"/>
          <w:color w:val="000000" w:themeColor="text1"/>
          <w:sz w:val="20"/>
          <w:szCs w:val="20"/>
        </w:rPr>
      </w:pPr>
      <w:r w:rsidRPr="00637D64">
        <w:rPr>
          <w:rFonts w:ascii="Arial" w:hAnsi="Arial" w:cs="Arial"/>
          <w:color w:val="000000" w:themeColor="text1"/>
          <w:sz w:val="20"/>
          <w:szCs w:val="20"/>
        </w:rPr>
        <w:t>Näyttelyharjoitukset pidettiin toukokuussa Luhangassa. Harjoituksiin osallistui noin 40 koirakkoa.</w:t>
      </w:r>
      <w:r w:rsidR="00EA7704">
        <w:rPr>
          <w:rFonts w:ascii="Arial" w:hAnsi="Arial" w:cs="Arial"/>
          <w:color w:val="000000" w:themeColor="text1"/>
          <w:sz w:val="20"/>
          <w:szCs w:val="20"/>
        </w:rPr>
        <w:br/>
      </w:r>
      <w:r w:rsidR="00EA7704">
        <w:rPr>
          <w:rFonts w:ascii="Arial" w:hAnsi="Arial" w:cs="Arial"/>
          <w:color w:val="000000" w:themeColor="text1"/>
          <w:sz w:val="20"/>
          <w:szCs w:val="20"/>
        </w:rPr>
        <w:br/>
      </w:r>
      <w:r w:rsidR="006033E4">
        <w:rPr>
          <w:rFonts w:ascii="Arial" w:hAnsi="Arial" w:cs="Arial"/>
          <w:color w:val="000000" w:themeColor="text1"/>
          <w:sz w:val="20"/>
          <w:szCs w:val="20"/>
        </w:rPr>
        <w:t>Vuosikokouksessa nostettu huomio: suuri osa yllä olevasta toiminnasta on jäsenyhdistyksien toimintaa, ei varsinaista jaoston toimintaa.</w:t>
      </w:r>
    </w:p>
    <w:p w14:paraId="2C933E3D" w14:textId="77777777" w:rsidR="007B15F7" w:rsidRPr="00C625B5" w:rsidRDefault="007B15F7">
      <w:pPr>
        <w:pStyle w:val="Otsikko5"/>
        <w:rPr>
          <w:rFonts w:ascii="Arial" w:hAnsi="Arial" w:cs="Arial"/>
          <w:sz w:val="32"/>
          <w:szCs w:val="32"/>
          <w:u w:val="single"/>
        </w:rPr>
      </w:pPr>
    </w:p>
    <w:p w14:paraId="268D7B60" w14:textId="597D0770" w:rsidR="00CF41DB" w:rsidRPr="00C625B5" w:rsidRDefault="00CF41DB">
      <w:pPr>
        <w:pStyle w:val="Otsikko5"/>
        <w:rPr>
          <w:rFonts w:ascii="Arial" w:hAnsi="Arial" w:cs="Arial"/>
          <w:sz w:val="32"/>
          <w:szCs w:val="32"/>
          <w:u w:val="single"/>
        </w:rPr>
      </w:pPr>
      <w:r w:rsidRPr="00C625B5">
        <w:rPr>
          <w:rFonts w:ascii="Arial" w:hAnsi="Arial" w:cs="Arial"/>
          <w:sz w:val="32"/>
          <w:szCs w:val="32"/>
          <w:u w:val="single"/>
        </w:rPr>
        <w:t>HIRVIKOIRAJAOSTO</w:t>
      </w:r>
    </w:p>
    <w:p w14:paraId="037EBC92" w14:textId="77777777" w:rsidR="00BB2515" w:rsidRPr="0028130D" w:rsidRDefault="00BB2515" w:rsidP="00BB2515">
      <w:pPr>
        <w:rPr>
          <w:color w:val="FF0000"/>
        </w:rPr>
      </w:pPr>
    </w:p>
    <w:p w14:paraId="30E88AC4" w14:textId="77777777" w:rsidR="00F2116D" w:rsidRPr="005B5494" w:rsidRDefault="00F2116D" w:rsidP="00F2116D">
      <w:pPr>
        <w:rPr>
          <w:rFonts w:ascii="Arial" w:hAnsi="Arial" w:cs="Arial"/>
          <w:b/>
          <w:bCs/>
          <w:sz w:val="20"/>
          <w:szCs w:val="20"/>
        </w:rPr>
      </w:pPr>
      <w:r w:rsidRPr="005B5494">
        <w:rPr>
          <w:rFonts w:ascii="Arial" w:hAnsi="Arial" w:cs="Arial"/>
          <w:b/>
          <w:bCs/>
          <w:sz w:val="20"/>
          <w:szCs w:val="20"/>
        </w:rPr>
        <w:t>YLEISTÄ</w:t>
      </w:r>
    </w:p>
    <w:p w14:paraId="393EDAA7" w14:textId="77777777" w:rsidR="005F348E" w:rsidRDefault="005F348E" w:rsidP="005F348E">
      <w:pPr>
        <w:rPr>
          <w:rFonts w:ascii="Arial" w:hAnsi="Arial" w:cs="Arial"/>
          <w:b/>
          <w:bCs/>
          <w:color w:val="FF0000"/>
          <w:sz w:val="20"/>
          <w:szCs w:val="20"/>
        </w:rPr>
      </w:pPr>
    </w:p>
    <w:p w14:paraId="7D545F88" w14:textId="5F713210" w:rsidR="005F348E" w:rsidRPr="005B5494" w:rsidRDefault="005F348E" w:rsidP="005F348E">
      <w:pPr>
        <w:rPr>
          <w:rFonts w:ascii="Arial" w:hAnsi="Arial" w:cs="Arial"/>
          <w:sz w:val="20"/>
          <w:szCs w:val="20"/>
        </w:rPr>
      </w:pPr>
      <w:r w:rsidRPr="005B5494">
        <w:rPr>
          <w:rFonts w:ascii="Arial" w:hAnsi="Arial" w:cs="Arial"/>
          <w:sz w:val="20"/>
          <w:szCs w:val="20"/>
        </w:rPr>
        <w:t xml:space="preserve">Jaosto pyrkii toiminnallaan edistämään hirvikoira rotujen näyttely- ja koetoimintaa Keski-Suomen kennelpiirissä sekä mahdollisuuksien mukaan lisäämään näiden rotujen käyttöä hirven- ja karhun metsästyksessä. Jaosto pitää kokouksia kaksi ja lisää kokouksia tarpeen mukaan. Kaikki jaoksen pöytäkirjat / materiaali löytyy jaoksen google </w:t>
      </w:r>
      <w:proofErr w:type="spellStart"/>
      <w:r w:rsidRPr="005B5494">
        <w:rPr>
          <w:rFonts w:ascii="Arial" w:hAnsi="Arial" w:cs="Arial"/>
          <w:sz w:val="20"/>
          <w:szCs w:val="20"/>
        </w:rPr>
        <w:t>drivestä</w:t>
      </w:r>
      <w:proofErr w:type="spellEnd"/>
      <w:r w:rsidRPr="005B5494">
        <w:rPr>
          <w:rFonts w:ascii="Arial" w:hAnsi="Arial" w:cs="Arial"/>
          <w:sz w:val="20"/>
          <w:szCs w:val="20"/>
        </w:rPr>
        <w:t xml:space="preserve"> osoitteesta https://drive.google.com/drive/folders/1kt0IclVacObFXYmYXd5LVKpFPDWl-XO7</w:t>
      </w:r>
    </w:p>
    <w:p w14:paraId="45F5E1D4" w14:textId="77777777" w:rsidR="00F2116D" w:rsidRPr="005B5494" w:rsidRDefault="00F2116D" w:rsidP="00F2116D">
      <w:pPr>
        <w:rPr>
          <w:rFonts w:ascii="Arial" w:hAnsi="Arial" w:cs="Arial"/>
          <w:sz w:val="20"/>
          <w:szCs w:val="20"/>
        </w:rPr>
      </w:pPr>
    </w:p>
    <w:p w14:paraId="04E54A7A" w14:textId="75F396E1" w:rsidR="00F2116D" w:rsidRPr="005B5494" w:rsidRDefault="00F2116D" w:rsidP="00F2116D">
      <w:pPr>
        <w:rPr>
          <w:rFonts w:ascii="Arial" w:hAnsi="Arial" w:cs="Arial"/>
          <w:b/>
          <w:bCs/>
          <w:sz w:val="20"/>
          <w:szCs w:val="20"/>
        </w:rPr>
      </w:pPr>
      <w:r w:rsidRPr="005B5494">
        <w:rPr>
          <w:rFonts w:ascii="Arial" w:hAnsi="Arial" w:cs="Arial"/>
          <w:b/>
          <w:bCs/>
          <w:sz w:val="20"/>
          <w:szCs w:val="20"/>
        </w:rPr>
        <w:t>JAOSTON KOKOONPANO 202</w:t>
      </w:r>
      <w:r w:rsidR="005F348E" w:rsidRPr="005B5494">
        <w:rPr>
          <w:rFonts w:ascii="Arial" w:hAnsi="Arial" w:cs="Arial"/>
          <w:b/>
          <w:bCs/>
          <w:sz w:val="20"/>
          <w:szCs w:val="20"/>
        </w:rPr>
        <w:t>4</w:t>
      </w:r>
    </w:p>
    <w:p w14:paraId="74FF0B3A" w14:textId="77777777" w:rsidR="00AC655C" w:rsidRPr="005B5494" w:rsidRDefault="00AC655C" w:rsidP="00F2116D">
      <w:pPr>
        <w:rPr>
          <w:rFonts w:ascii="Arial" w:hAnsi="Arial" w:cs="Arial"/>
          <w:sz w:val="20"/>
          <w:szCs w:val="20"/>
        </w:rPr>
      </w:pPr>
    </w:p>
    <w:p w14:paraId="6B66D03B" w14:textId="77777777" w:rsidR="00F2116D" w:rsidRPr="005B5494" w:rsidRDefault="00F2116D" w:rsidP="00F2116D">
      <w:pPr>
        <w:rPr>
          <w:rFonts w:ascii="Arial" w:hAnsi="Arial" w:cs="Arial"/>
          <w:sz w:val="20"/>
          <w:szCs w:val="20"/>
        </w:rPr>
      </w:pPr>
      <w:r w:rsidRPr="005B5494">
        <w:rPr>
          <w:rFonts w:ascii="Arial" w:hAnsi="Arial" w:cs="Arial"/>
          <w:sz w:val="20"/>
          <w:szCs w:val="20"/>
        </w:rPr>
        <w:t xml:space="preserve">Puheenjohtaja        </w:t>
      </w:r>
      <w:r w:rsidRPr="005B5494">
        <w:rPr>
          <w:rFonts w:ascii="Arial" w:hAnsi="Arial" w:cs="Arial"/>
          <w:sz w:val="20"/>
          <w:szCs w:val="20"/>
        </w:rPr>
        <w:tab/>
      </w:r>
      <w:r w:rsidRPr="005B5494">
        <w:rPr>
          <w:rFonts w:ascii="Arial" w:hAnsi="Arial" w:cs="Arial"/>
          <w:sz w:val="20"/>
          <w:szCs w:val="20"/>
        </w:rPr>
        <w:tab/>
        <w:t>Timo Rauhala</w:t>
      </w:r>
    </w:p>
    <w:p w14:paraId="624F6430" w14:textId="7517F2DC" w:rsidR="00F2116D" w:rsidRPr="0028130D" w:rsidRDefault="00F2116D" w:rsidP="00F2116D">
      <w:pPr>
        <w:rPr>
          <w:rFonts w:ascii="Arial" w:hAnsi="Arial" w:cs="Arial"/>
          <w:color w:val="FF0000"/>
          <w:sz w:val="20"/>
          <w:szCs w:val="20"/>
        </w:rPr>
      </w:pPr>
      <w:r w:rsidRPr="00D16550">
        <w:rPr>
          <w:rFonts w:ascii="Arial" w:hAnsi="Arial" w:cs="Arial"/>
          <w:color w:val="000000" w:themeColor="text1"/>
          <w:sz w:val="20"/>
          <w:szCs w:val="20"/>
        </w:rPr>
        <w:t>Vara</w:t>
      </w:r>
      <w:r w:rsidR="00D16550" w:rsidRPr="00D16550">
        <w:rPr>
          <w:rFonts w:ascii="Arial" w:hAnsi="Arial" w:cs="Arial"/>
          <w:color w:val="000000" w:themeColor="text1"/>
          <w:sz w:val="20"/>
          <w:szCs w:val="20"/>
        </w:rPr>
        <w:t>puheenjohtaja</w:t>
      </w:r>
      <w:r w:rsidRPr="00D16550">
        <w:rPr>
          <w:rFonts w:ascii="Arial" w:hAnsi="Arial" w:cs="Arial"/>
          <w:color w:val="000000" w:themeColor="text1"/>
          <w:sz w:val="20"/>
          <w:szCs w:val="20"/>
        </w:rPr>
        <w:t xml:space="preserve">    </w:t>
      </w:r>
      <w:r w:rsidRPr="00D16550">
        <w:rPr>
          <w:rFonts w:ascii="Arial" w:hAnsi="Arial" w:cs="Arial"/>
          <w:color w:val="000000" w:themeColor="text1"/>
          <w:sz w:val="20"/>
          <w:szCs w:val="20"/>
        </w:rPr>
        <w:tab/>
      </w:r>
      <w:r w:rsidRPr="00D16550">
        <w:rPr>
          <w:rFonts w:ascii="Arial" w:hAnsi="Arial" w:cs="Arial"/>
          <w:color w:val="000000" w:themeColor="text1"/>
          <w:sz w:val="20"/>
          <w:szCs w:val="20"/>
        </w:rPr>
        <w:tab/>
      </w:r>
      <w:r w:rsidR="00D16550" w:rsidRPr="00D16550">
        <w:rPr>
          <w:rFonts w:ascii="Arial" w:hAnsi="Arial" w:cs="Arial"/>
          <w:color w:val="000000" w:themeColor="text1"/>
          <w:sz w:val="20"/>
          <w:szCs w:val="20"/>
        </w:rPr>
        <w:t>Marika Eteläkari</w:t>
      </w:r>
    </w:p>
    <w:p w14:paraId="1AC36FEA" w14:textId="64204F1F" w:rsidR="00F2116D" w:rsidRPr="00022514" w:rsidRDefault="00F2116D" w:rsidP="00F2116D">
      <w:pPr>
        <w:rPr>
          <w:rFonts w:ascii="Arial" w:hAnsi="Arial" w:cs="Arial"/>
          <w:sz w:val="20"/>
          <w:szCs w:val="20"/>
        </w:rPr>
      </w:pPr>
      <w:r w:rsidRPr="00022514">
        <w:rPr>
          <w:rFonts w:ascii="Arial" w:hAnsi="Arial" w:cs="Arial"/>
          <w:sz w:val="20"/>
          <w:szCs w:val="20"/>
        </w:rPr>
        <w:t xml:space="preserve">Sihteeri/koollekutsuja    </w:t>
      </w:r>
      <w:r w:rsidRPr="00022514">
        <w:rPr>
          <w:rFonts w:ascii="Arial" w:hAnsi="Arial" w:cs="Arial"/>
          <w:sz w:val="20"/>
          <w:szCs w:val="20"/>
        </w:rPr>
        <w:tab/>
      </w:r>
      <w:r w:rsidR="00AC655C" w:rsidRPr="00022514">
        <w:rPr>
          <w:rFonts w:ascii="Arial" w:hAnsi="Arial" w:cs="Arial"/>
          <w:sz w:val="20"/>
          <w:szCs w:val="20"/>
        </w:rPr>
        <w:tab/>
      </w:r>
      <w:r w:rsidR="005B5494" w:rsidRPr="00022514">
        <w:rPr>
          <w:rFonts w:ascii="Arial" w:hAnsi="Arial" w:cs="Arial"/>
          <w:sz w:val="20"/>
          <w:szCs w:val="20"/>
        </w:rPr>
        <w:t>Marika Eteläkari</w:t>
      </w:r>
    </w:p>
    <w:p w14:paraId="56A91BC1" w14:textId="77777777" w:rsidR="00F2116D" w:rsidRPr="00022514" w:rsidRDefault="00F2116D" w:rsidP="00F2116D">
      <w:pPr>
        <w:rPr>
          <w:rFonts w:ascii="Arial" w:hAnsi="Arial" w:cs="Arial"/>
          <w:sz w:val="20"/>
          <w:szCs w:val="20"/>
        </w:rPr>
      </w:pPr>
      <w:r w:rsidRPr="00022514">
        <w:rPr>
          <w:rFonts w:ascii="Arial" w:hAnsi="Arial" w:cs="Arial"/>
          <w:sz w:val="20"/>
          <w:szCs w:val="20"/>
        </w:rPr>
        <w:t xml:space="preserve">Jäsen            </w:t>
      </w:r>
      <w:r w:rsidRPr="00022514">
        <w:rPr>
          <w:rFonts w:ascii="Arial" w:hAnsi="Arial" w:cs="Arial"/>
          <w:sz w:val="20"/>
          <w:szCs w:val="20"/>
        </w:rPr>
        <w:tab/>
      </w:r>
      <w:r w:rsidRPr="00022514">
        <w:rPr>
          <w:rFonts w:ascii="Arial" w:hAnsi="Arial" w:cs="Arial"/>
          <w:sz w:val="20"/>
          <w:szCs w:val="20"/>
        </w:rPr>
        <w:tab/>
      </w:r>
      <w:r w:rsidRPr="00022514">
        <w:rPr>
          <w:rFonts w:ascii="Arial" w:hAnsi="Arial" w:cs="Arial"/>
          <w:sz w:val="20"/>
          <w:szCs w:val="20"/>
        </w:rPr>
        <w:tab/>
        <w:t>Terttu Pieksämäki</w:t>
      </w:r>
    </w:p>
    <w:p w14:paraId="309A9A59" w14:textId="77777777" w:rsidR="00F2116D" w:rsidRPr="00022514" w:rsidRDefault="00F2116D" w:rsidP="00F2116D">
      <w:pPr>
        <w:rPr>
          <w:rFonts w:ascii="Arial" w:hAnsi="Arial" w:cs="Arial"/>
          <w:sz w:val="20"/>
          <w:szCs w:val="20"/>
        </w:rPr>
      </w:pPr>
      <w:r w:rsidRPr="00022514">
        <w:rPr>
          <w:rFonts w:ascii="Arial" w:hAnsi="Arial" w:cs="Arial"/>
          <w:sz w:val="20"/>
          <w:szCs w:val="20"/>
        </w:rPr>
        <w:t xml:space="preserve">Jäsen            </w:t>
      </w:r>
      <w:r w:rsidRPr="00022514">
        <w:rPr>
          <w:rFonts w:ascii="Arial" w:hAnsi="Arial" w:cs="Arial"/>
          <w:sz w:val="20"/>
          <w:szCs w:val="20"/>
        </w:rPr>
        <w:tab/>
      </w:r>
      <w:r w:rsidRPr="00022514">
        <w:rPr>
          <w:rFonts w:ascii="Arial" w:hAnsi="Arial" w:cs="Arial"/>
          <w:sz w:val="20"/>
          <w:szCs w:val="20"/>
        </w:rPr>
        <w:tab/>
      </w:r>
      <w:r w:rsidRPr="00022514">
        <w:rPr>
          <w:rFonts w:ascii="Arial" w:hAnsi="Arial" w:cs="Arial"/>
          <w:sz w:val="20"/>
          <w:szCs w:val="20"/>
        </w:rPr>
        <w:tab/>
        <w:t>Esa Tammenoksa</w:t>
      </w:r>
    </w:p>
    <w:p w14:paraId="36201D00" w14:textId="77777777" w:rsidR="00F2116D" w:rsidRPr="00F01D91" w:rsidRDefault="00F2116D" w:rsidP="00F2116D">
      <w:pPr>
        <w:rPr>
          <w:rFonts w:ascii="Arial" w:hAnsi="Arial" w:cs="Arial"/>
          <w:sz w:val="20"/>
          <w:szCs w:val="20"/>
        </w:rPr>
      </w:pPr>
      <w:r w:rsidRPr="00F01D91">
        <w:rPr>
          <w:rFonts w:ascii="Arial" w:hAnsi="Arial" w:cs="Arial"/>
          <w:sz w:val="20"/>
          <w:szCs w:val="20"/>
        </w:rPr>
        <w:lastRenderedPageBreak/>
        <w:t xml:space="preserve">Jäsen            </w:t>
      </w:r>
      <w:r w:rsidRPr="00F01D91">
        <w:rPr>
          <w:rFonts w:ascii="Arial" w:hAnsi="Arial" w:cs="Arial"/>
          <w:sz w:val="20"/>
          <w:szCs w:val="20"/>
        </w:rPr>
        <w:tab/>
      </w:r>
      <w:r w:rsidRPr="00F01D91">
        <w:rPr>
          <w:rFonts w:ascii="Arial" w:hAnsi="Arial" w:cs="Arial"/>
          <w:sz w:val="20"/>
          <w:szCs w:val="20"/>
        </w:rPr>
        <w:tab/>
      </w:r>
      <w:r w:rsidRPr="00F01D91">
        <w:rPr>
          <w:rFonts w:ascii="Arial" w:hAnsi="Arial" w:cs="Arial"/>
          <w:sz w:val="20"/>
          <w:szCs w:val="20"/>
        </w:rPr>
        <w:tab/>
        <w:t>Asko Mäkinen</w:t>
      </w:r>
    </w:p>
    <w:p w14:paraId="09056C95" w14:textId="77777777" w:rsidR="00F2116D" w:rsidRPr="00F01D91" w:rsidRDefault="00F2116D" w:rsidP="00F2116D">
      <w:pPr>
        <w:rPr>
          <w:rFonts w:ascii="Arial" w:hAnsi="Arial" w:cs="Arial"/>
          <w:sz w:val="20"/>
          <w:szCs w:val="20"/>
        </w:rPr>
      </w:pPr>
      <w:r w:rsidRPr="00F01D91">
        <w:rPr>
          <w:rFonts w:ascii="Arial" w:hAnsi="Arial" w:cs="Arial"/>
          <w:sz w:val="20"/>
          <w:szCs w:val="20"/>
        </w:rPr>
        <w:t xml:space="preserve">Jäsen            </w:t>
      </w:r>
      <w:r w:rsidRPr="00F01D91">
        <w:rPr>
          <w:rFonts w:ascii="Arial" w:hAnsi="Arial" w:cs="Arial"/>
          <w:sz w:val="20"/>
          <w:szCs w:val="20"/>
        </w:rPr>
        <w:tab/>
      </w:r>
      <w:r w:rsidRPr="00F01D91">
        <w:rPr>
          <w:rFonts w:ascii="Arial" w:hAnsi="Arial" w:cs="Arial"/>
          <w:sz w:val="20"/>
          <w:szCs w:val="20"/>
        </w:rPr>
        <w:tab/>
      </w:r>
      <w:r w:rsidRPr="00F01D91">
        <w:rPr>
          <w:rFonts w:ascii="Arial" w:hAnsi="Arial" w:cs="Arial"/>
          <w:sz w:val="20"/>
          <w:szCs w:val="20"/>
        </w:rPr>
        <w:tab/>
        <w:t>Matti Haapala</w:t>
      </w:r>
    </w:p>
    <w:p w14:paraId="302352F7" w14:textId="035E84A1" w:rsidR="00F2116D" w:rsidRPr="00F01D91" w:rsidRDefault="00F2116D" w:rsidP="00F2116D">
      <w:pPr>
        <w:rPr>
          <w:rFonts w:ascii="Arial" w:hAnsi="Arial" w:cs="Arial"/>
          <w:sz w:val="20"/>
          <w:szCs w:val="20"/>
        </w:rPr>
      </w:pPr>
      <w:r w:rsidRPr="00F01D91">
        <w:rPr>
          <w:rFonts w:ascii="Arial" w:hAnsi="Arial" w:cs="Arial"/>
          <w:sz w:val="20"/>
          <w:szCs w:val="20"/>
        </w:rPr>
        <w:t xml:space="preserve">Jäsen </w:t>
      </w:r>
      <w:r w:rsidRPr="00F01D91">
        <w:rPr>
          <w:rFonts w:ascii="Arial" w:hAnsi="Arial" w:cs="Arial"/>
          <w:sz w:val="20"/>
          <w:szCs w:val="20"/>
        </w:rPr>
        <w:tab/>
        <w:t xml:space="preserve">          </w:t>
      </w:r>
      <w:r w:rsidRPr="00F01D91">
        <w:rPr>
          <w:rFonts w:ascii="Arial" w:hAnsi="Arial" w:cs="Arial"/>
          <w:sz w:val="20"/>
          <w:szCs w:val="20"/>
        </w:rPr>
        <w:tab/>
      </w:r>
      <w:r w:rsidRPr="00F01D91">
        <w:rPr>
          <w:rFonts w:ascii="Arial" w:hAnsi="Arial" w:cs="Arial"/>
          <w:sz w:val="20"/>
          <w:szCs w:val="20"/>
        </w:rPr>
        <w:tab/>
        <w:t>Kalle Nummelin</w:t>
      </w:r>
    </w:p>
    <w:p w14:paraId="5632A878" w14:textId="77777777" w:rsidR="00F2116D" w:rsidRPr="0028130D" w:rsidRDefault="00F2116D" w:rsidP="00F2116D">
      <w:pPr>
        <w:rPr>
          <w:rFonts w:ascii="Arial" w:hAnsi="Arial" w:cs="Arial"/>
          <w:color w:val="FF0000"/>
          <w:sz w:val="20"/>
          <w:szCs w:val="20"/>
        </w:rPr>
      </w:pPr>
    </w:p>
    <w:p w14:paraId="7075DC28" w14:textId="1D7A2FB9" w:rsidR="00F2116D" w:rsidRPr="00C8385E" w:rsidRDefault="00F2116D" w:rsidP="00F2116D">
      <w:pPr>
        <w:rPr>
          <w:rFonts w:ascii="Arial" w:hAnsi="Arial" w:cs="Arial"/>
          <w:sz w:val="20"/>
          <w:szCs w:val="20"/>
        </w:rPr>
      </w:pPr>
      <w:r w:rsidRPr="00C8385E">
        <w:rPr>
          <w:rFonts w:ascii="Arial" w:hAnsi="Arial" w:cs="Arial"/>
          <w:sz w:val="20"/>
          <w:szCs w:val="20"/>
        </w:rPr>
        <w:t>Varajäsen</w:t>
      </w:r>
      <w:r w:rsidR="00C8385E" w:rsidRPr="00C8385E">
        <w:rPr>
          <w:rFonts w:ascii="Arial" w:hAnsi="Arial" w:cs="Arial"/>
          <w:sz w:val="20"/>
          <w:szCs w:val="20"/>
        </w:rPr>
        <w:t xml:space="preserve"> </w:t>
      </w:r>
      <w:proofErr w:type="gramStart"/>
      <w:r w:rsidR="00C8385E" w:rsidRPr="00C8385E">
        <w:rPr>
          <w:rFonts w:ascii="Arial" w:hAnsi="Arial" w:cs="Arial"/>
          <w:sz w:val="20"/>
          <w:szCs w:val="20"/>
        </w:rPr>
        <w:t>etelä</w:t>
      </w:r>
      <w:r w:rsidRPr="00C8385E">
        <w:rPr>
          <w:rFonts w:ascii="Arial" w:hAnsi="Arial" w:cs="Arial"/>
          <w:sz w:val="20"/>
          <w:szCs w:val="20"/>
        </w:rPr>
        <w:t xml:space="preserve">     </w:t>
      </w:r>
      <w:r w:rsidRPr="00C8385E">
        <w:rPr>
          <w:rFonts w:ascii="Arial" w:hAnsi="Arial" w:cs="Arial"/>
          <w:sz w:val="20"/>
          <w:szCs w:val="20"/>
        </w:rPr>
        <w:tab/>
      </w:r>
      <w:r w:rsidRPr="00C8385E">
        <w:rPr>
          <w:rFonts w:ascii="Arial" w:hAnsi="Arial" w:cs="Arial"/>
          <w:sz w:val="20"/>
          <w:szCs w:val="20"/>
        </w:rPr>
        <w:tab/>
        <w:t>Raimo</w:t>
      </w:r>
      <w:proofErr w:type="gramEnd"/>
      <w:r w:rsidRPr="00C8385E">
        <w:rPr>
          <w:rFonts w:ascii="Arial" w:hAnsi="Arial" w:cs="Arial"/>
          <w:sz w:val="20"/>
          <w:szCs w:val="20"/>
        </w:rPr>
        <w:t xml:space="preserve"> Laine</w:t>
      </w:r>
    </w:p>
    <w:p w14:paraId="748BDF31" w14:textId="7D13311D" w:rsidR="00F2116D" w:rsidRPr="00C8385E" w:rsidRDefault="00F2116D" w:rsidP="00F2116D">
      <w:pPr>
        <w:rPr>
          <w:rFonts w:ascii="Arial" w:hAnsi="Arial" w:cs="Arial"/>
          <w:sz w:val="20"/>
          <w:szCs w:val="20"/>
        </w:rPr>
      </w:pPr>
      <w:r w:rsidRPr="00C8385E">
        <w:rPr>
          <w:rFonts w:ascii="Arial" w:hAnsi="Arial" w:cs="Arial"/>
          <w:sz w:val="20"/>
          <w:szCs w:val="20"/>
        </w:rPr>
        <w:t>Varajäsen</w:t>
      </w:r>
      <w:r w:rsidR="00C8385E" w:rsidRPr="00C8385E">
        <w:rPr>
          <w:rFonts w:ascii="Arial" w:hAnsi="Arial" w:cs="Arial"/>
          <w:sz w:val="20"/>
          <w:szCs w:val="20"/>
        </w:rPr>
        <w:t xml:space="preserve"> </w:t>
      </w:r>
      <w:proofErr w:type="spellStart"/>
      <w:proofErr w:type="gramStart"/>
      <w:r w:rsidR="00C8385E" w:rsidRPr="00C8385E">
        <w:rPr>
          <w:rFonts w:ascii="Arial" w:hAnsi="Arial" w:cs="Arial"/>
          <w:sz w:val="20"/>
          <w:szCs w:val="20"/>
        </w:rPr>
        <w:t>keski</w:t>
      </w:r>
      <w:proofErr w:type="spellEnd"/>
      <w:r w:rsidRPr="00C8385E">
        <w:rPr>
          <w:rFonts w:ascii="Arial" w:hAnsi="Arial" w:cs="Arial"/>
          <w:sz w:val="20"/>
          <w:szCs w:val="20"/>
        </w:rPr>
        <w:t xml:space="preserve">        </w:t>
      </w:r>
      <w:r w:rsidRPr="00C8385E">
        <w:rPr>
          <w:rFonts w:ascii="Arial" w:hAnsi="Arial" w:cs="Arial"/>
          <w:sz w:val="20"/>
          <w:szCs w:val="20"/>
        </w:rPr>
        <w:tab/>
      </w:r>
      <w:r w:rsidRPr="00C8385E">
        <w:rPr>
          <w:rFonts w:ascii="Arial" w:hAnsi="Arial" w:cs="Arial"/>
          <w:sz w:val="20"/>
          <w:szCs w:val="20"/>
        </w:rPr>
        <w:tab/>
        <w:t>Antti</w:t>
      </w:r>
      <w:proofErr w:type="gramEnd"/>
      <w:r w:rsidRPr="00C8385E">
        <w:rPr>
          <w:rFonts w:ascii="Arial" w:hAnsi="Arial" w:cs="Arial"/>
          <w:sz w:val="20"/>
          <w:szCs w:val="20"/>
        </w:rPr>
        <w:t xml:space="preserve"> Kajan</w:t>
      </w:r>
    </w:p>
    <w:p w14:paraId="34FE53F6" w14:textId="1D339FE8" w:rsidR="00F2116D" w:rsidRPr="00C8385E" w:rsidRDefault="00F2116D" w:rsidP="00F2116D">
      <w:pPr>
        <w:rPr>
          <w:rFonts w:ascii="Arial" w:hAnsi="Arial" w:cs="Arial"/>
          <w:sz w:val="20"/>
          <w:szCs w:val="20"/>
        </w:rPr>
      </w:pPr>
      <w:r w:rsidRPr="00C8385E">
        <w:rPr>
          <w:rFonts w:ascii="Arial" w:hAnsi="Arial" w:cs="Arial"/>
          <w:sz w:val="20"/>
          <w:szCs w:val="20"/>
        </w:rPr>
        <w:t>Varajäsen</w:t>
      </w:r>
      <w:r w:rsidR="00C8385E" w:rsidRPr="00C8385E">
        <w:rPr>
          <w:rFonts w:ascii="Arial" w:hAnsi="Arial" w:cs="Arial"/>
          <w:sz w:val="20"/>
          <w:szCs w:val="20"/>
        </w:rPr>
        <w:t xml:space="preserve"> pohjoinen</w:t>
      </w:r>
      <w:r w:rsidRPr="00C8385E">
        <w:rPr>
          <w:rFonts w:ascii="Arial" w:hAnsi="Arial" w:cs="Arial"/>
          <w:sz w:val="20"/>
          <w:szCs w:val="20"/>
        </w:rPr>
        <w:t xml:space="preserve">        </w:t>
      </w:r>
      <w:r w:rsidRPr="00C8385E">
        <w:rPr>
          <w:rFonts w:ascii="Arial" w:hAnsi="Arial" w:cs="Arial"/>
          <w:sz w:val="20"/>
          <w:szCs w:val="20"/>
        </w:rPr>
        <w:tab/>
      </w:r>
      <w:r w:rsidRPr="00C8385E">
        <w:rPr>
          <w:rFonts w:ascii="Arial" w:hAnsi="Arial" w:cs="Arial"/>
          <w:sz w:val="20"/>
          <w:szCs w:val="20"/>
        </w:rPr>
        <w:tab/>
        <w:t>Antero Turpeinen</w:t>
      </w:r>
    </w:p>
    <w:p w14:paraId="47773D08" w14:textId="77777777" w:rsidR="00F2116D" w:rsidRPr="0028130D" w:rsidRDefault="00F2116D" w:rsidP="00F2116D">
      <w:pPr>
        <w:rPr>
          <w:rFonts w:ascii="Arial" w:hAnsi="Arial" w:cs="Arial"/>
          <w:color w:val="FF0000"/>
          <w:sz w:val="20"/>
          <w:szCs w:val="20"/>
        </w:rPr>
      </w:pPr>
    </w:p>
    <w:p w14:paraId="446D3718" w14:textId="77777777" w:rsidR="00F2116D" w:rsidRPr="001A283E" w:rsidRDefault="00F2116D" w:rsidP="00F2116D">
      <w:pPr>
        <w:rPr>
          <w:rFonts w:ascii="Arial" w:hAnsi="Arial" w:cs="Arial"/>
          <w:b/>
          <w:bCs/>
          <w:sz w:val="20"/>
          <w:szCs w:val="20"/>
        </w:rPr>
      </w:pPr>
      <w:r w:rsidRPr="001A283E">
        <w:rPr>
          <w:rFonts w:ascii="Arial" w:hAnsi="Arial" w:cs="Arial"/>
          <w:b/>
          <w:bCs/>
          <w:sz w:val="20"/>
          <w:szCs w:val="20"/>
        </w:rPr>
        <w:t>Kouluttajat</w:t>
      </w:r>
    </w:p>
    <w:p w14:paraId="0B0117D3" w14:textId="77777777" w:rsidR="00AC655C" w:rsidRPr="001A283E" w:rsidRDefault="00AC655C" w:rsidP="00F2116D">
      <w:pPr>
        <w:rPr>
          <w:rFonts w:ascii="Arial" w:hAnsi="Arial" w:cs="Arial"/>
          <w:sz w:val="20"/>
          <w:szCs w:val="20"/>
        </w:rPr>
      </w:pPr>
    </w:p>
    <w:p w14:paraId="2CE76FBB" w14:textId="1801ECAE" w:rsidR="00F2116D" w:rsidRPr="001A283E" w:rsidRDefault="00BA5C0F" w:rsidP="00F2116D">
      <w:pPr>
        <w:rPr>
          <w:rFonts w:ascii="Arial" w:hAnsi="Arial" w:cs="Arial"/>
          <w:sz w:val="20"/>
          <w:szCs w:val="20"/>
        </w:rPr>
      </w:pPr>
      <w:r w:rsidRPr="001A283E">
        <w:rPr>
          <w:rFonts w:ascii="Arial" w:hAnsi="Arial" w:cs="Arial"/>
          <w:sz w:val="20"/>
          <w:szCs w:val="20"/>
        </w:rPr>
        <w:t>Piirikouluttajat:</w:t>
      </w:r>
    </w:p>
    <w:p w14:paraId="45B634DF" w14:textId="77777777" w:rsidR="00F2116D" w:rsidRPr="001A283E" w:rsidRDefault="00F2116D" w:rsidP="00F2116D">
      <w:pPr>
        <w:rPr>
          <w:rFonts w:ascii="Arial" w:hAnsi="Arial" w:cs="Arial"/>
          <w:sz w:val="20"/>
          <w:szCs w:val="20"/>
        </w:rPr>
      </w:pPr>
      <w:r w:rsidRPr="001A283E">
        <w:rPr>
          <w:rFonts w:ascii="Arial" w:hAnsi="Arial" w:cs="Arial"/>
          <w:sz w:val="20"/>
          <w:szCs w:val="20"/>
        </w:rPr>
        <w:t>Mika Paananen</w:t>
      </w:r>
    </w:p>
    <w:p w14:paraId="7A1723FA" w14:textId="77777777" w:rsidR="00F2116D" w:rsidRPr="001A283E" w:rsidRDefault="00F2116D" w:rsidP="00F2116D">
      <w:pPr>
        <w:rPr>
          <w:rFonts w:ascii="Arial" w:hAnsi="Arial" w:cs="Arial"/>
          <w:sz w:val="20"/>
          <w:szCs w:val="20"/>
        </w:rPr>
      </w:pPr>
      <w:r w:rsidRPr="001A283E">
        <w:rPr>
          <w:rFonts w:ascii="Arial" w:hAnsi="Arial" w:cs="Arial"/>
          <w:sz w:val="20"/>
          <w:szCs w:val="20"/>
        </w:rPr>
        <w:t>Timo Rauhala</w:t>
      </w:r>
    </w:p>
    <w:p w14:paraId="64CC2D45" w14:textId="0B078A80" w:rsidR="00F2116D" w:rsidRPr="001A283E" w:rsidRDefault="00DB3D8C" w:rsidP="00F2116D">
      <w:pPr>
        <w:rPr>
          <w:rFonts w:ascii="Arial" w:hAnsi="Arial" w:cs="Arial"/>
          <w:sz w:val="20"/>
          <w:szCs w:val="20"/>
        </w:rPr>
      </w:pPr>
      <w:r w:rsidRPr="001A283E">
        <w:rPr>
          <w:rFonts w:ascii="Arial" w:hAnsi="Arial" w:cs="Arial"/>
          <w:sz w:val="20"/>
          <w:szCs w:val="20"/>
        </w:rPr>
        <w:t>Esa Tammenoksa</w:t>
      </w:r>
    </w:p>
    <w:p w14:paraId="07F1AF39" w14:textId="0A02B272" w:rsidR="00F2116D" w:rsidRPr="001A283E" w:rsidRDefault="00BA5C0F" w:rsidP="00F2116D">
      <w:pPr>
        <w:rPr>
          <w:rFonts w:ascii="Arial" w:hAnsi="Arial" w:cs="Arial"/>
          <w:sz w:val="20"/>
          <w:szCs w:val="20"/>
        </w:rPr>
      </w:pPr>
      <w:r w:rsidRPr="001A283E">
        <w:rPr>
          <w:rFonts w:ascii="Arial" w:hAnsi="Arial" w:cs="Arial"/>
          <w:sz w:val="20"/>
          <w:szCs w:val="20"/>
        </w:rPr>
        <w:t>Kalle Nummelin</w:t>
      </w:r>
    </w:p>
    <w:p w14:paraId="5DDBDA8C" w14:textId="77777777" w:rsidR="00F2116D" w:rsidRPr="001A283E" w:rsidRDefault="00F2116D" w:rsidP="00F2116D">
      <w:pPr>
        <w:rPr>
          <w:rFonts w:ascii="Arial" w:hAnsi="Arial" w:cs="Arial"/>
          <w:sz w:val="20"/>
          <w:szCs w:val="20"/>
        </w:rPr>
      </w:pPr>
      <w:r w:rsidRPr="001A283E">
        <w:rPr>
          <w:rFonts w:ascii="Arial" w:hAnsi="Arial" w:cs="Arial"/>
          <w:sz w:val="20"/>
          <w:szCs w:val="20"/>
        </w:rPr>
        <w:t>Ari Paananen</w:t>
      </w:r>
    </w:p>
    <w:p w14:paraId="565C1994" w14:textId="77777777" w:rsidR="00F2116D" w:rsidRPr="001A283E" w:rsidRDefault="00F2116D" w:rsidP="00F2116D">
      <w:pPr>
        <w:rPr>
          <w:rFonts w:ascii="Arial" w:hAnsi="Arial" w:cs="Arial"/>
          <w:sz w:val="20"/>
          <w:szCs w:val="20"/>
        </w:rPr>
      </w:pPr>
      <w:r w:rsidRPr="001A283E">
        <w:rPr>
          <w:rFonts w:ascii="Arial" w:hAnsi="Arial" w:cs="Arial"/>
          <w:sz w:val="20"/>
          <w:szCs w:val="20"/>
        </w:rPr>
        <w:t>Pekka Närhi</w:t>
      </w:r>
    </w:p>
    <w:p w14:paraId="264E321C" w14:textId="77777777" w:rsidR="00F2116D" w:rsidRPr="0028130D" w:rsidRDefault="00F2116D" w:rsidP="00F2116D">
      <w:pPr>
        <w:rPr>
          <w:rFonts w:ascii="Arial" w:hAnsi="Arial" w:cs="Arial"/>
          <w:color w:val="FF0000"/>
          <w:sz w:val="20"/>
          <w:szCs w:val="20"/>
        </w:rPr>
      </w:pPr>
    </w:p>
    <w:p w14:paraId="20E532DE" w14:textId="4163F2F3" w:rsidR="00F2116D" w:rsidRPr="0085524D" w:rsidRDefault="00F2116D" w:rsidP="00F2116D">
      <w:pPr>
        <w:rPr>
          <w:rFonts w:ascii="Arial" w:hAnsi="Arial" w:cs="Arial"/>
          <w:b/>
          <w:bCs/>
          <w:sz w:val="20"/>
          <w:szCs w:val="20"/>
        </w:rPr>
      </w:pPr>
      <w:r w:rsidRPr="0085524D">
        <w:rPr>
          <w:rFonts w:ascii="Arial" w:hAnsi="Arial" w:cs="Arial"/>
          <w:b/>
          <w:bCs/>
          <w:sz w:val="20"/>
          <w:szCs w:val="20"/>
        </w:rPr>
        <w:t>KOKOUKSET VUONNA 202</w:t>
      </w:r>
      <w:r w:rsidR="0085524D" w:rsidRPr="0085524D">
        <w:rPr>
          <w:rFonts w:ascii="Arial" w:hAnsi="Arial" w:cs="Arial"/>
          <w:b/>
          <w:bCs/>
          <w:sz w:val="20"/>
          <w:szCs w:val="20"/>
        </w:rPr>
        <w:t>4</w:t>
      </w:r>
    </w:p>
    <w:p w14:paraId="2C66978C" w14:textId="77777777" w:rsidR="00AC655C" w:rsidRPr="00DA6BD1" w:rsidRDefault="00AC655C" w:rsidP="00F2116D">
      <w:pPr>
        <w:rPr>
          <w:rFonts w:ascii="Arial" w:hAnsi="Arial" w:cs="Arial"/>
          <w:sz w:val="20"/>
          <w:szCs w:val="20"/>
        </w:rPr>
      </w:pPr>
    </w:p>
    <w:p w14:paraId="13DD2832" w14:textId="12C8F2C5" w:rsidR="00F2116D" w:rsidRPr="00DA6BD1" w:rsidRDefault="00F2116D" w:rsidP="00F2116D">
      <w:pPr>
        <w:rPr>
          <w:rFonts w:ascii="Arial" w:hAnsi="Arial" w:cs="Arial"/>
          <w:sz w:val="20"/>
          <w:szCs w:val="20"/>
        </w:rPr>
      </w:pPr>
      <w:r w:rsidRPr="00DA6BD1">
        <w:rPr>
          <w:rFonts w:ascii="Arial" w:hAnsi="Arial" w:cs="Arial"/>
          <w:sz w:val="20"/>
          <w:szCs w:val="20"/>
        </w:rPr>
        <w:t xml:space="preserve">Jaoston kokouksia pidettiin </w:t>
      </w:r>
      <w:r w:rsidR="00DA6BD1" w:rsidRPr="00DA6BD1">
        <w:rPr>
          <w:rFonts w:ascii="Arial" w:hAnsi="Arial" w:cs="Arial"/>
          <w:sz w:val="20"/>
          <w:szCs w:val="20"/>
        </w:rPr>
        <w:t xml:space="preserve">10.4. ja 22.5. </w:t>
      </w:r>
      <w:r w:rsidRPr="00DA6BD1">
        <w:rPr>
          <w:rFonts w:ascii="Arial" w:hAnsi="Arial" w:cs="Arial"/>
          <w:sz w:val="20"/>
          <w:szCs w:val="20"/>
        </w:rPr>
        <w:t xml:space="preserve">Kaikki kokoukset pidettiin </w:t>
      </w:r>
      <w:proofErr w:type="spellStart"/>
      <w:r w:rsidRPr="00DA6BD1">
        <w:rPr>
          <w:rFonts w:ascii="Arial" w:hAnsi="Arial" w:cs="Arial"/>
          <w:sz w:val="20"/>
          <w:szCs w:val="20"/>
        </w:rPr>
        <w:t>teams</w:t>
      </w:r>
      <w:proofErr w:type="spellEnd"/>
      <w:r w:rsidRPr="00DA6BD1">
        <w:rPr>
          <w:rFonts w:ascii="Arial" w:hAnsi="Arial" w:cs="Arial"/>
          <w:sz w:val="20"/>
          <w:szCs w:val="20"/>
        </w:rPr>
        <w:t>- kokouksina.</w:t>
      </w:r>
    </w:p>
    <w:p w14:paraId="265BCCD3" w14:textId="77777777" w:rsidR="00F2116D" w:rsidRPr="0028130D" w:rsidRDefault="00F2116D" w:rsidP="00F2116D">
      <w:pPr>
        <w:rPr>
          <w:rFonts w:ascii="Arial" w:hAnsi="Arial" w:cs="Arial"/>
          <w:color w:val="FF0000"/>
          <w:sz w:val="20"/>
          <w:szCs w:val="20"/>
        </w:rPr>
      </w:pPr>
    </w:p>
    <w:p w14:paraId="2ACD7925" w14:textId="3B49BED1" w:rsidR="00F2116D" w:rsidRPr="00051085" w:rsidRDefault="00F2116D" w:rsidP="00F2116D">
      <w:pPr>
        <w:rPr>
          <w:rFonts w:ascii="Arial" w:hAnsi="Arial" w:cs="Arial"/>
          <w:b/>
          <w:bCs/>
          <w:sz w:val="20"/>
          <w:szCs w:val="20"/>
        </w:rPr>
      </w:pPr>
      <w:r w:rsidRPr="00051085">
        <w:rPr>
          <w:rFonts w:ascii="Arial" w:hAnsi="Arial" w:cs="Arial"/>
          <w:b/>
          <w:bCs/>
          <w:sz w:val="20"/>
          <w:szCs w:val="20"/>
        </w:rPr>
        <w:t>KOETOIMINTA VUONNA 202</w:t>
      </w:r>
      <w:r w:rsidR="00D00877" w:rsidRPr="00051085">
        <w:rPr>
          <w:rFonts w:ascii="Arial" w:hAnsi="Arial" w:cs="Arial"/>
          <w:b/>
          <w:bCs/>
          <w:sz w:val="20"/>
          <w:szCs w:val="20"/>
        </w:rPr>
        <w:t>4</w:t>
      </w:r>
    </w:p>
    <w:p w14:paraId="4A78EA38" w14:textId="77777777" w:rsidR="00D00877" w:rsidRPr="00051085" w:rsidRDefault="00D00877" w:rsidP="00F2116D">
      <w:pPr>
        <w:rPr>
          <w:rFonts w:ascii="Arial" w:hAnsi="Arial" w:cs="Arial"/>
          <w:b/>
          <w:bCs/>
          <w:sz w:val="20"/>
          <w:szCs w:val="20"/>
        </w:rPr>
      </w:pPr>
    </w:p>
    <w:p w14:paraId="5E0B87E2" w14:textId="5FE7B13C" w:rsidR="00D00877" w:rsidRPr="00051085" w:rsidRDefault="00D00877" w:rsidP="00D00877">
      <w:pPr>
        <w:rPr>
          <w:rFonts w:ascii="Arial" w:hAnsi="Arial" w:cs="Arial"/>
          <w:sz w:val="20"/>
          <w:szCs w:val="20"/>
        </w:rPr>
      </w:pPr>
      <w:r w:rsidRPr="00051085">
        <w:rPr>
          <w:rFonts w:ascii="Arial" w:hAnsi="Arial" w:cs="Arial"/>
          <w:sz w:val="20"/>
          <w:szCs w:val="20"/>
        </w:rPr>
        <w:t>Toimintavuoden aikana piirissä järjestettiin kokeita entiseen tapaan Suomen Kennelliiton ohjeistuksen mukaisesti.</w:t>
      </w:r>
    </w:p>
    <w:p w14:paraId="1832E584" w14:textId="77777777" w:rsidR="00051085" w:rsidRPr="00051085" w:rsidRDefault="00051085" w:rsidP="00D00877">
      <w:pPr>
        <w:rPr>
          <w:rFonts w:ascii="Arial" w:hAnsi="Arial" w:cs="Arial"/>
          <w:sz w:val="20"/>
          <w:szCs w:val="20"/>
        </w:rPr>
      </w:pPr>
    </w:p>
    <w:p w14:paraId="67AA3102" w14:textId="200C6892" w:rsidR="00854860" w:rsidRPr="00854860" w:rsidRDefault="00D00877" w:rsidP="00854860">
      <w:pPr>
        <w:rPr>
          <w:rFonts w:ascii="Arial" w:hAnsi="Arial" w:cs="Arial"/>
          <w:sz w:val="20"/>
          <w:szCs w:val="20"/>
        </w:rPr>
      </w:pPr>
      <w:r w:rsidRPr="00051085">
        <w:rPr>
          <w:rFonts w:ascii="Arial" w:hAnsi="Arial" w:cs="Arial"/>
          <w:sz w:val="20"/>
          <w:szCs w:val="20"/>
        </w:rPr>
        <w:t>Piirin alueella hirvenhaukkukokeita “viikko kokeita” järjestettiin useita. Koestartteja yht. 571</w:t>
      </w:r>
      <w:r w:rsidR="00051085" w:rsidRPr="00051085">
        <w:rPr>
          <w:rFonts w:ascii="Arial" w:hAnsi="Arial" w:cs="Arial"/>
          <w:sz w:val="20"/>
          <w:szCs w:val="20"/>
        </w:rPr>
        <w:t xml:space="preserve">. </w:t>
      </w:r>
      <w:r w:rsidRPr="00051085">
        <w:rPr>
          <w:rFonts w:ascii="Arial" w:hAnsi="Arial" w:cs="Arial"/>
          <w:sz w:val="20"/>
          <w:szCs w:val="20"/>
        </w:rPr>
        <w:t>Koko koekaudenkokeisiin osallistumiskertoja oli yht. 186</w:t>
      </w:r>
      <w:r w:rsidR="00854860">
        <w:rPr>
          <w:rFonts w:ascii="Arial" w:hAnsi="Arial" w:cs="Arial"/>
          <w:sz w:val="20"/>
          <w:szCs w:val="20"/>
        </w:rPr>
        <w:br/>
      </w:r>
      <w:r w:rsidR="00854860">
        <w:rPr>
          <w:rFonts w:ascii="Arial" w:hAnsi="Arial" w:cs="Arial"/>
          <w:sz w:val="20"/>
          <w:szCs w:val="20"/>
        </w:rPr>
        <w:br/>
      </w:r>
      <w:r w:rsidR="00854860" w:rsidRPr="00B332E6">
        <w:rPr>
          <w:rFonts w:ascii="Arial" w:hAnsi="Arial" w:cs="Arial"/>
          <w:b/>
          <w:bCs/>
          <w:sz w:val="20"/>
          <w:szCs w:val="20"/>
        </w:rPr>
        <w:t>KILPAILUTOIMINTA</w:t>
      </w:r>
      <w:r w:rsidR="00B332E6">
        <w:rPr>
          <w:rFonts w:ascii="Arial" w:hAnsi="Arial" w:cs="Arial"/>
          <w:b/>
          <w:bCs/>
          <w:sz w:val="20"/>
          <w:szCs w:val="20"/>
        </w:rPr>
        <w:br/>
      </w:r>
    </w:p>
    <w:p w14:paraId="0726F571" w14:textId="77777777" w:rsidR="00854860" w:rsidRPr="00854860" w:rsidRDefault="00854860" w:rsidP="00854860">
      <w:pPr>
        <w:rPr>
          <w:rFonts w:ascii="Arial" w:hAnsi="Arial" w:cs="Arial"/>
          <w:sz w:val="20"/>
          <w:szCs w:val="20"/>
        </w:rPr>
      </w:pPr>
      <w:r w:rsidRPr="00854860">
        <w:rPr>
          <w:rFonts w:ascii="Arial" w:hAnsi="Arial" w:cs="Arial"/>
          <w:sz w:val="20"/>
          <w:szCs w:val="20"/>
        </w:rPr>
        <w:t xml:space="preserve">Keski-Suomen Kennelpiirin kiertopalkinnon v.2024 voitti Pielesrinteen </w:t>
      </w:r>
      <w:proofErr w:type="gramStart"/>
      <w:r w:rsidRPr="00854860">
        <w:rPr>
          <w:rFonts w:ascii="Arial" w:hAnsi="Arial" w:cs="Arial"/>
          <w:sz w:val="20"/>
          <w:szCs w:val="20"/>
        </w:rPr>
        <w:t>Otso ,</w:t>
      </w:r>
      <w:proofErr w:type="gramEnd"/>
      <w:r w:rsidRPr="00854860">
        <w:rPr>
          <w:rFonts w:ascii="Arial" w:hAnsi="Arial" w:cs="Arial"/>
          <w:sz w:val="20"/>
          <w:szCs w:val="20"/>
        </w:rPr>
        <w:t xml:space="preserve"> FI32235/14, 271.</w:t>
      </w:r>
      <w:proofErr w:type="gramStart"/>
      <w:r w:rsidRPr="00854860">
        <w:rPr>
          <w:rFonts w:ascii="Arial" w:hAnsi="Arial" w:cs="Arial"/>
          <w:sz w:val="20"/>
          <w:szCs w:val="20"/>
        </w:rPr>
        <w:t>5p</w:t>
      </w:r>
      <w:proofErr w:type="gramEnd"/>
    </w:p>
    <w:p w14:paraId="7CA2B01C" w14:textId="77777777" w:rsidR="00854860" w:rsidRPr="00854860" w:rsidRDefault="00854860" w:rsidP="00854860">
      <w:pPr>
        <w:rPr>
          <w:rFonts w:ascii="Arial" w:hAnsi="Arial" w:cs="Arial"/>
          <w:sz w:val="20"/>
          <w:szCs w:val="20"/>
        </w:rPr>
      </w:pPr>
      <w:r w:rsidRPr="00854860">
        <w:rPr>
          <w:rFonts w:ascii="Arial" w:hAnsi="Arial" w:cs="Arial"/>
          <w:sz w:val="20"/>
          <w:szCs w:val="20"/>
        </w:rPr>
        <w:t>Keski-Suomen kennelpiirin piirinmestari Mustikkaharjun Jaska FI23539/20</w:t>
      </w:r>
    </w:p>
    <w:p w14:paraId="084B2DFE" w14:textId="77777777" w:rsidR="00854860" w:rsidRPr="00854860" w:rsidRDefault="00854860" w:rsidP="00854860">
      <w:pPr>
        <w:rPr>
          <w:rFonts w:ascii="Arial" w:hAnsi="Arial" w:cs="Arial"/>
          <w:sz w:val="20"/>
          <w:szCs w:val="20"/>
        </w:rPr>
      </w:pPr>
    </w:p>
    <w:p w14:paraId="47301AA7" w14:textId="38BF36EA" w:rsidR="00854860" w:rsidRPr="00ED575E" w:rsidRDefault="00854860" w:rsidP="00854860">
      <w:pPr>
        <w:rPr>
          <w:rFonts w:ascii="Arial" w:hAnsi="Arial" w:cs="Arial"/>
          <w:b/>
          <w:bCs/>
          <w:sz w:val="20"/>
          <w:szCs w:val="20"/>
        </w:rPr>
      </w:pPr>
      <w:r w:rsidRPr="00ED575E">
        <w:rPr>
          <w:rFonts w:ascii="Arial" w:hAnsi="Arial" w:cs="Arial"/>
          <w:b/>
          <w:bCs/>
          <w:sz w:val="20"/>
          <w:szCs w:val="20"/>
        </w:rPr>
        <w:t>Hirvenhaukut 2024 15.-16.11.2024, Joensuu</w:t>
      </w:r>
      <w:r w:rsidR="00AE3DA6" w:rsidRPr="00ED575E">
        <w:rPr>
          <w:rFonts w:ascii="Arial" w:hAnsi="Arial" w:cs="Arial"/>
          <w:b/>
          <w:bCs/>
          <w:sz w:val="20"/>
          <w:szCs w:val="20"/>
        </w:rPr>
        <w:br/>
      </w:r>
    </w:p>
    <w:p w14:paraId="1B7B470C" w14:textId="1BCC58F2" w:rsidR="00854860" w:rsidRPr="00854860" w:rsidRDefault="00AE3DA6"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6. 48/1 TÄPLÄ om. Tapani Varvikko, Saarijärvi</w:t>
      </w:r>
      <w:r>
        <w:rPr>
          <w:rFonts w:ascii="Arial" w:hAnsi="Arial" w:cs="Arial"/>
          <w:sz w:val="20"/>
          <w:szCs w:val="20"/>
        </w:rPr>
        <w:br/>
      </w:r>
    </w:p>
    <w:p w14:paraId="63614AAF" w14:textId="097CFD8E" w:rsidR="00854860" w:rsidRPr="00ED575E" w:rsidRDefault="00854860" w:rsidP="00854860">
      <w:pPr>
        <w:rPr>
          <w:rFonts w:ascii="Arial" w:hAnsi="Arial" w:cs="Arial"/>
          <w:b/>
          <w:bCs/>
          <w:sz w:val="20"/>
          <w:szCs w:val="20"/>
        </w:rPr>
      </w:pPr>
      <w:r w:rsidRPr="00ED575E">
        <w:rPr>
          <w:rFonts w:ascii="Arial" w:hAnsi="Arial" w:cs="Arial"/>
          <w:b/>
          <w:bCs/>
          <w:sz w:val="20"/>
          <w:szCs w:val="20"/>
        </w:rPr>
        <w:t>Karjalankarhukoirien idän lohkovalintakoe Toivakassa 08.11.2024</w:t>
      </w:r>
      <w:r w:rsidR="00AE3DA6" w:rsidRPr="00ED575E">
        <w:rPr>
          <w:rFonts w:ascii="Arial" w:hAnsi="Arial" w:cs="Arial"/>
          <w:b/>
          <w:bCs/>
          <w:sz w:val="20"/>
          <w:szCs w:val="20"/>
        </w:rPr>
        <w:br/>
      </w:r>
    </w:p>
    <w:p w14:paraId="5895791D" w14:textId="7773CC93" w:rsidR="00854860" w:rsidRPr="00854860" w:rsidRDefault="00ED575E"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7. 48/1 FI18657/19 HIRVIPAROONIN VELMU, Esa Tammenoksa</w:t>
      </w:r>
      <w:r w:rsidR="00CD6421">
        <w:rPr>
          <w:rFonts w:ascii="Arial" w:hAnsi="Arial" w:cs="Arial"/>
          <w:sz w:val="20"/>
          <w:szCs w:val="20"/>
        </w:rPr>
        <w:br/>
      </w:r>
      <w:r w:rsidR="00CD6421">
        <w:rPr>
          <w:rFonts w:ascii="Arial" w:hAnsi="Arial" w:cs="Arial"/>
          <w:sz w:val="20"/>
          <w:szCs w:val="20"/>
        </w:rPr>
        <w:tab/>
      </w:r>
      <w:r w:rsidR="00854860" w:rsidRPr="00854860">
        <w:rPr>
          <w:rFonts w:ascii="Arial" w:hAnsi="Arial" w:cs="Arial"/>
          <w:sz w:val="20"/>
          <w:szCs w:val="20"/>
        </w:rPr>
        <w:t>9. 48/1 FI10049/22 TERÄVÄN ÖÖPIÖ, Mikko Nieminen</w:t>
      </w:r>
      <w:r w:rsidR="00AE3DA6">
        <w:rPr>
          <w:rFonts w:ascii="Arial" w:hAnsi="Arial" w:cs="Arial"/>
          <w:sz w:val="20"/>
          <w:szCs w:val="20"/>
        </w:rPr>
        <w:br/>
      </w:r>
    </w:p>
    <w:p w14:paraId="7954415F" w14:textId="26D40057" w:rsidR="00854860" w:rsidRPr="00ED575E" w:rsidRDefault="00854860" w:rsidP="00854860">
      <w:pPr>
        <w:rPr>
          <w:rFonts w:ascii="Arial" w:hAnsi="Arial" w:cs="Arial"/>
          <w:b/>
          <w:bCs/>
          <w:sz w:val="20"/>
          <w:szCs w:val="20"/>
        </w:rPr>
      </w:pPr>
      <w:r w:rsidRPr="00ED575E">
        <w:rPr>
          <w:rFonts w:ascii="Arial" w:hAnsi="Arial" w:cs="Arial"/>
          <w:b/>
          <w:bCs/>
          <w:sz w:val="20"/>
          <w:szCs w:val="20"/>
        </w:rPr>
        <w:t>Kuningatarottelu 2024 25.-26.10.2024, Tyrnävä</w:t>
      </w:r>
      <w:r w:rsidR="00ED575E" w:rsidRPr="00ED575E">
        <w:rPr>
          <w:rFonts w:ascii="Arial" w:hAnsi="Arial" w:cs="Arial"/>
          <w:b/>
          <w:bCs/>
          <w:sz w:val="20"/>
          <w:szCs w:val="20"/>
        </w:rPr>
        <w:br/>
      </w:r>
    </w:p>
    <w:p w14:paraId="305CD2AC" w14:textId="4B3B4321" w:rsidR="00854860" w:rsidRPr="00854860" w:rsidRDefault="00ED575E"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1. 48/2 FI20351/21 HISKIN VARMA, Tommi Ruokosuo</w:t>
      </w:r>
      <w:r>
        <w:rPr>
          <w:rFonts w:ascii="Arial" w:hAnsi="Arial" w:cs="Arial"/>
          <w:sz w:val="20"/>
          <w:szCs w:val="20"/>
        </w:rPr>
        <w:br/>
      </w:r>
    </w:p>
    <w:p w14:paraId="740ADF62" w14:textId="3B8B29A5" w:rsidR="00854860" w:rsidRPr="007D63C3" w:rsidRDefault="00854860" w:rsidP="00854860">
      <w:pPr>
        <w:rPr>
          <w:rFonts w:ascii="Arial" w:hAnsi="Arial" w:cs="Arial"/>
          <w:b/>
          <w:bCs/>
          <w:sz w:val="20"/>
          <w:szCs w:val="20"/>
        </w:rPr>
      </w:pPr>
      <w:r w:rsidRPr="007D63C3">
        <w:rPr>
          <w:rFonts w:ascii="Arial" w:hAnsi="Arial" w:cs="Arial"/>
          <w:b/>
          <w:bCs/>
          <w:sz w:val="20"/>
          <w:szCs w:val="20"/>
        </w:rPr>
        <w:t>SHHJ Mestaritar, lohkonvalinnat itä 2024</w:t>
      </w:r>
      <w:r w:rsidR="00ED575E" w:rsidRPr="007D63C3">
        <w:rPr>
          <w:rFonts w:ascii="Arial" w:hAnsi="Arial" w:cs="Arial"/>
          <w:b/>
          <w:bCs/>
          <w:sz w:val="20"/>
          <w:szCs w:val="20"/>
        </w:rPr>
        <w:br/>
      </w:r>
    </w:p>
    <w:p w14:paraId="4657E99E" w14:textId="5073A354" w:rsidR="00854860" w:rsidRPr="00CD6421" w:rsidRDefault="00ED575E"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 xml:space="preserve">2. 242/2 FI27966/20 IITA, Erika </w:t>
      </w:r>
      <w:proofErr w:type="spellStart"/>
      <w:r w:rsidR="00854860" w:rsidRPr="00854860">
        <w:rPr>
          <w:rFonts w:ascii="Arial" w:hAnsi="Arial" w:cs="Arial"/>
          <w:sz w:val="20"/>
          <w:szCs w:val="20"/>
        </w:rPr>
        <w:t>Silen</w:t>
      </w:r>
      <w:proofErr w:type="spellEnd"/>
      <w:r w:rsidR="00CD6421">
        <w:rPr>
          <w:rFonts w:ascii="Arial" w:hAnsi="Arial" w:cs="Arial"/>
          <w:sz w:val="20"/>
          <w:szCs w:val="20"/>
        </w:rPr>
        <w:br/>
      </w:r>
      <w:r w:rsidR="00CD6421">
        <w:rPr>
          <w:rFonts w:ascii="Arial" w:hAnsi="Arial" w:cs="Arial"/>
          <w:sz w:val="20"/>
          <w:szCs w:val="20"/>
        </w:rPr>
        <w:tab/>
      </w:r>
      <w:r w:rsidR="00854860" w:rsidRPr="00854860">
        <w:rPr>
          <w:rFonts w:ascii="Arial" w:hAnsi="Arial" w:cs="Arial"/>
          <w:sz w:val="20"/>
          <w:szCs w:val="20"/>
        </w:rPr>
        <w:t xml:space="preserve">6. 242/2 FI28281/22 SARVIKYRÖN HETTA, Vertti </w:t>
      </w:r>
      <w:proofErr w:type="spellStart"/>
      <w:r w:rsidR="00854860" w:rsidRPr="00854860">
        <w:rPr>
          <w:rFonts w:ascii="Arial" w:hAnsi="Arial" w:cs="Arial"/>
          <w:sz w:val="20"/>
          <w:szCs w:val="20"/>
        </w:rPr>
        <w:t>Hilkamo</w:t>
      </w:r>
      <w:proofErr w:type="spellEnd"/>
      <w:r w:rsidR="00854860" w:rsidRPr="00854860">
        <w:rPr>
          <w:rFonts w:ascii="Arial" w:hAnsi="Arial" w:cs="Arial"/>
          <w:sz w:val="20"/>
          <w:szCs w:val="20"/>
        </w:rPr>
        <w:t xml:space="preserve"> &amp; Tommi Puttonen</w:t>
      </w:r>
      <w:r w:rsidR="00CD6421">
        <w:rPr>
          <w:rFonts w:ascii="Arial" w:hAnsi="Arial" w:cs="Arial"/>
          <w:sz w:val="20"/>
          <w:szCs w:val="20"/>
        </w:rPr>
        <w:br/>
      </w:r>
      <w:r w:rsidR="00CD6421">
        <w:rPr>
          <w:rFonts w:ascii="Arial" w:hAnsi="Arial" w:cs="Arial"/>
          <w:sz w:val="20"/>
          <w:szCs w:val="20"/>
        </w:rPr>
        <w:tab/>
      </w:r>
      <w:r w:rsidR="00854860" w:rsidRPr="00854860">
        <w:rPr>
          <w:rFonts w:ascii="Arial" w:hAnsi="Arial" w:cs="Arial"/>
          <w:sz w:val="20"/>
          <w:szCs w:val="20"/>
        </w:rPr>
        <w:t>11. 42/2 FI16547/19 PIELESRINTEEN UNA, Mika ja Karoliina Koitela</w:t>
      </w:r>
      <w:r>
        <w:rPr>
          <w:rFonts w:ascii="Arial" w:hAnsi="Arial" w:cs="Arial"/>
          <w:sz w:val="20"/>
          <w:szCs w:val="20"/>
        </w:rPr>
        <w:br/>
      </w:r>
    </w:p>
    <w:p w14:paraId="35AA2D96" w14:textId="70A43CF3" w:rsidR="00854860" w:rsidRPr="00854860" w:rsidRDefault="00854860" w:rsidP="00854860">
      <w:pPr>
        <w:rPr>
          <w:rFonts w:ascii="Arial" w:hAnsi="Arial" w:cs="Arial"/>
          <w:sz w:val="20"/>
          <w:szCs w:val="20"/>
        </w:rPr>
      </w:pPr>
      <w:r w:rsidRPr="007D63C3">
        <w:rPr>
          <w:rFonts w:ascii="Arial" w:hAnsi="Arial" w:cs="Arial"/>
          <w:b/>
          <w:bCs/>
          <w:sz w:val="20"/>
          <w:szCs w:val="20"/>
        </w:rPr>
        <w:t>Hirvimestaritar-ottelu, Varkaus 15.11.2024</w:t>
      </w:r>
      <w:r w:rsidR="007D63C3">
        <w:rPr>
          <w:rFonts w:ascii="Arial" w:hAnsi="Arial" w:cs="Arial"/>
          <w:sz w:val="20"/>
          <w:szCs w:val="20"/>
        </w:rPr>
        <w:br/>
      </w:r>
    </w:p>
    <w:p w14:paraId="5CA3AF81" w14:textId="43846718" w:rsidR="00854860" w:rsidRPr="00854860" w:rsidRDefault="007D63C3"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9. 242/2 FI27966/20 IITA, Jaakko Tamminen</w:t>
      </w:r>
      <w:r>
        <w:rPr>
          <w:rFonts w:ascii="Arial" w:hAnsi="Arial" w:cs="Arial"/>
          <w:sz w:val="20"/>
          <w:szCs w:val="20"/>
        </w:rPr>
        <w:br/>
      </w:r>
    </w:p>
    <w:p w14:paraId="0E90C3CE" w14:textId="1D143961" w:rsidR="00854860" w:rsidRPr="00711036" w:rsidRDefault="00854860" w:rsidP="00854860">
      <w:pPr>
        <w:rPr>
          <w:rFonts w:ascii="Arial" w:hAnsi="Arial" w:cs="Arial"/>
          <w:b/>
          <w:bCs/>
          <w:sz w:val="20"/>
          <w:szCs w:val="20"/>
        </w:rPr>
      </w:pPr>
      <w:r w:rsidRPr="00711036">
        <w:rPr>
          <w:rFonts w:ascii="Arial" w:hAnsi="Arial" w:cs="Arial"/>
          <w:b/>
          <w:bCs/>
          <w:sz w:val="20"/>
          <w:szCs w:val="20"/>
        </w:rPr>
        <w:t xml:space="preserve">SHHJ </w:t>
      </w:r>
      <w:proofErr w:type="gramStart"/>
      <w:r w:rsidRPr="00711036">
        <w:rPr>
          <w:rFonts w:ascii="Arial" w:hAnsi="Arial" w:cs="Arial"/>
          <w:b/>
          <w:bCs/>
          <w:sz w:val="20"/>
          <w:szCs w:val="20"/>
        </w:rPr>
        <w:t>Hirvimestaruus ,lohkonvalinnat</w:t>
      </w:r>
      <w:proofErr w:type="gramEnd"/>
      <w:r w:rsidRPr="00711036">
        <w:rPr>
          <w:rFonts w:ascii="Arial" w:hAnsi="Arial" w:cs="Arial"/>
          <w:b/>
          <w:bCs/>
          <w:sz w:val="20"/>
          <w:szCs w:val="20"/>
        </w:rPr>
        <w:t xml:space="preserve"> itä 2024</w:t>
      </w:r>
      <w:r w:rsidR="00711036" w:rsidRPr="00711036">
        <w:rPr>
          <w:rFonts w:ascii="Arial" w:hAnsi="Arial" w:cs="Arial"/>
          <w:b/>
          <w:bCs/>
          <w:sz w:val="20"/>
          <w:szCs w:val="20"/>
        </w:rPr>
        <w:br/>
      </w:r>
    </w:p>
    <w:p w14:paraId="1CA0DE65" w14:textId="77777777" w:rsidR="00CD6421" w:rsidRDefault="00711036"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8. 42/1 FI23539/20 MUSTIKKAHARJUN JASKA, Rauno Leinonen</w:t>
      </w:r>
    </w:p>
    <w:p w14:paraId="2A0A69CB" w14:textId="501C2DEE" w:rsidR="00854860" w:rsidRPr="00CD6421" w:rsidRDefault="00CD6421" w:rsidP="00CD6421">
      <w:pPr>
        <w:rPr>
          <w:rFonts w:ascii="Arial" w:hAnsi="Arial" w:cs="Arial"/>
          <w:sz w:val="20"/>
          <w:szCs w:val="20"/>
        </w:rPr>
      </w:pPr>
      <w:r>
        <w:rPr>
          <w:rFonts w:ascii="Arial" w:hAnsi="Arial" w:cs="Arial"/>
          <w:sz w:val="20"/>
          <w:szCs w:val="20"/>
        </w:rPr>
        <w:lastRenderedPageBreak/>
        <w:tab/>
      </w:r>
      <w:r w:rsidR="00854860" w:rsidRPr="00854860">
        <w:rPr>
          <w:rFonts w:ascii="Arial" w:hAnsi="Arial" w:cs="Arial"/>
          <w:sz w:val="20"/>
          <w:szCs w:val="20"/>
        </w:rPr>
        <w:t>10. 42/1 FI30957/17 SORALAMMEN CAMO, Terttu Pieksämäki ja Vilho Paananen</w:t>
      </w:r>
      <w:r>
        <w:rPr>
          <w:rFonts w:ascii="Arial" w:hAnsi="Arial" w:cs="Arial"/>
          <w:sz w:val="20"/>
          <w:szCs w:val="20"/>
        </w:rPr>
        <w:br/>
      </w:r>
      <w:r>
        <w:rPr>
          <w:rFonts w:ascii="Arial" w:hAnsi="Arial" w:cs="Arial"/>
          <w:sz w:val="20"/>
          <w:szCs w:val="20"/>
        </w:rPr>
        <w:tab/>
      </w:r>
      <w:r w:rsidR="00854860" w:rsidRPr="00854860">
        <w:rPr>
          <w:rFonts w:ascii="Arial" w:hAnsi="Arial" w:cs="Arial"/>
          <w:sz w:val="20"/>
          <w:szCs w:val="20"/>
        </w:rPr>
        <w:t>11. 42/1 FI14334/21 KETORANNAN POLT, Timo Rauhala</w:t>
      </w:r>
      <w:r w:rsidR="00711036">
        <w:rPr>
          <w:rFonts w:ascii="Arial" w:hAnsi="Arial" w:cs="Arial"/>
          <w:sz w:val="20"/>
          <w:szCs w:val="20"/>
        </w:rPr>
        <w:tab/>
      </w:r>
      <w:r w:rsidR="00711036">
        <w:rPr>
          <w:rFonts w:ascii="Arial" w:hAnsi="Arial" w:cs="Arial"/>
          <w:sz w:val="20"/>
          <w:szCs w:val="20"/>
        </w:rPr>
        <w:br/>
      </w:r>
    </w:p>
    <w:p w14:paraId="6C896CFB" w14:textId="18C514D0" w:rsidR="00854860" w:rsidRPr="00854860" w:rsidRDefault="00854860" w:rsidP="00854860">
      <w:pPr>
        <w:rPr>
          <w:rFonts w:ascii="Arial" w:hAnsi="Arial" w:cs="Arial"/>
          <w:sz w:val="20"/>
          <w:szCs w:val="20"/>
        </w:rPr>
      </w:pPr>
      <w:proofErr w:type="spellStart"/>
      <w:r w:rsidRPr="004615ED">
        <w:rPr>
          <w:rFonts w:ascii="Arial" w:hAnsi="Arial" w:cs="Arial"/>
          <w:b/>
          <w:bCs/>
          <w:sz w:val="20"/>
          <w:szCs w:val="20"/>
        </w:rPr>
        <w:t>Laikojen</w:t>
      </w:r>
      <w:proofErr w:type="spellEnd"/>
      <w:r w:rsidRPr="004615ED">
        <w:rPr>
          <w:rFonts w:ascii="Arial" w:hAnsi="Arial" w:cs="Arial"/>
          <w:b/>
          <w:bCs/>
          <w:sz w:val="20"/>
          <w:szCs w:val="20"/>
        </w:rPr>
        <w:t xml:space="preserve"> SM Outokumpu 8.11.2024</w:t>
      </w:r>
      <w:r w:rsidR="0063709C">
        <w:rPr>
          <w:rFonts w:ascii="Arial" w:hAnsi="Arial" w:cs="Arial"/>
          <w:sz w:val="20"/>
          <w:szCs w:val="20"/>
        </w:rPr>
        <w:br/>
      </w:r>
    </w:p>
    <w:p w14:paraId="5A71A33D" w14:textId="77777777" w:rsidR="00CD6421" w:rsidRDefault="00DC08DB"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 xml:space="preserve">4. 306/1 FI22752/18 KARANGON JÄYNÄ, </w:t>
      </w:r>
      <w:proofErr w:type="spellStart"/>
      <w:r w:rsidR="00854860" w:rsidRPr="00854860">
        <w:rPr>
          <w:rFonts w:ascii="Arial" w:hAnsi="Arial" w:cs="Arial"/>
          <w:sz w:val="20"/>
          <w:szCs w:val="20"/>
        </w:rPr>
        <w:t>Leikas</w:t>
      </w:r>
      <w:proofErr w:type="spellEnd"/>
      <w:r w:rsidR="00854860" w:rsidRPr="00854860">
        <w:rPr>
          <w:rFonts w:ascii="Arial" w:hAnsi="Arial" w:cs="Arial"/>
          <w:sz w:val="20"/>
          <w:szCs w:val="20"/>
        </w:rPr>
        <w:t xml:space="preserve"> Juho</w:t>
      </w:r>
    </w:p>
    <w:p w14:paraId="1B5346D6" w14:textId="5662623C" w:rsidR="00854860" w:rsidRPr="00BE3012" w:rsidRDefault="00BE3012"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7. 305/2 FI17670/18 MURSUVIIKSEN FANNI, Tikkakoski Jani</w:t>
      </w:r>
      <w:r>
        <w:rPr>
          <w:rFonts w:ascii="Arial" w:hAnsi="Arial" w:cs="Arial"/>
          <w:sz w:val="20"/>
          <w:szCs w:val="20"/>
        </w:rPr>
        <w:br/>
      </w:r>
      <w:r>
        <w:rPr>
          <w:rFonts w:ascii="Arial" w:hAnsi="Arial" w:cs="Arial"/>
          <w:sz w:val="20"/>
          <w:szCs w:val="20"/>
        </w:rPr>
        <w:tab/>
      </w:r>
      <w:r w:rsidR="00854860" w:rsidRPr="00854860">
        <w:rPr>
          <w:rFonts w:ascii="Arial" w:hAnsi="Arial" w:cs="Arial"/>
          <w:sz w:val="20"/>
          <w:szCs w:val="20"/>
        </w:rPr>
        <w:t>8. 305/1 FI18374/17 PUKKIMÄEN IIKORI, Hurskainen Raimo</w:t>
      </w:r>
      <w:r w:rsidR="00DC08DB">
        <w:rPr>
          <w:rFonts w:ascii="Arial" w:hAnsi="Arial" w:cs="Arial"/>
          <w:sz w:val="20"/>
          <w:szCs w:val="20"/>
        </w:rPr>
        <w:br/>
      </w:r>
    </w:p>
    <w:p w14:paraId="64D14C9E" w14:textId="1FD6D84E" w:rsidR="00854860" w:rsidRPr="00DC08DB" w:rsidRDefault="00854860" w:rsidP="00854860">
      <w:pPr>
        <w:rPr>
          <w:rFonts w:ascii="Arial" w:hAnsi="Arial" w:cs="Arial"/>
          <w:b/>
          <w:bCs/>
          <w:sz w:val="20"/>
          <w:szCs w:val="20"/>
        </w:rPr>
      </w:pPr>
      <w:r w:rsidRPr="00DC08DB">
        <w:rPr>
          <w:rFonts w:ascii="Arial" w:hAnsi="Arial" w:cs="Arial"/>
          <w:b/>
          <w:bCs/>
          <w:sz w:val="20"/>
          <w:szCs w:val="20"/>
        </w:rPr>
        <w:t>Pm-koe Kyyjärvi, 5.10.2024</w:t>
      </w:r>
      <w:r w:rsidR="00DC08DB" w:rsidRPr="00DC08DB">
        <w:rPr>
          <w:rFonts w:ascii="Arial" w:hAnsi="Arial" w:cs="Arial"/>
          <w:b/>
          <w:bCs/>
          <w:sz w:val="20"/>
          <w:szCs w:val="20"/>
        </w:rPr>
        <w:br/>
      </w:r>
    </w:p>
    <w:p w14:paraId="737D306E" w14:textId="18EBB502" w:rsidR="00854860" w:rsidRPr="00854860" w:rsidRDefault="00DC08DB"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1. 42/1, FI23539/20 MUSTIKKAHARJUN JASKA</w:t>
      </w:r>
      <w:r w:rsidR="00BE3012">
        <w:rPr>
          <w:rFonts w:ascii="Arial" w:hAnsi="Arial" w:cs="Arial"/>
          <w:sz w:val="20"/>
          <w:szCs w:val="20"/>
        </w:rPr>
        <w:br/>
      </w:r>
      <w:r w:rsidR="00BE3012">
        <w:rPr>
          <w:rFonts w:ascii="Arial" w:hAnsi="Arial" w:cs="Arial"/>
          <w:sz w:val="20"/>
          <w:szCs w:val="20"/>
        </w:rPr>
        <w:tab/>
      </w:r>
      <w:r w:rsidR="00854860" w:rsidRPr="00854860">
        <w:rPr>
          <w:rFonts w:ascii="Arial" w:hAnsi="Arial" w:cs="Arial"/>
          <w:sz w:val="20"/>
          <w:szCs w:val="20"/>
        </w:rPr>
        <w:t>2. 48/1 FI25070/18 TÄPLÄ</w:t>
      </w:r>
      <w:r w:rsidR="00BE3012">
        <w:rPr>
          <w:rFonts w:ascii="Arial" w:hAnsi="Arial" w:cs="Arial"/>
          <w:sz w:val="20"/>
          <w:szCs w:val="20"/>
        </w:rPr>
        <w:br/>
      </w:r>
      <w:r w:rsidR="00BE3012">
        <w:rPr>
          <w:rFonts w:ascii="Arial" w:hAnsi="Arial" w:cs="Arial"/>
          <w:sz w:val="20"/>
          <w:szCs w:val="20"/>
        </w:rPr>
        <w:tab/>
      </w:r>
      <w:r w:rsidR="00854860" w:rsidRPr="00854860">
        <w:rPr>
          <w:rFonts w:ascii="Arial" w:hAnsi="Arial" w:cs="Arial"/>
          <w:sz w:val="20"/>
          <w:szCs w:val="20"/>
        </w:rPr>
        <w:t>3 48/1 FI10049/22 TERÄVÄN ÖÖPIÖ</w:t>
      </w:r>
    </w:p>
    <w:p w14:paraId="24B7D982" w14:textId="77777777" w:rsidR="00854860" w:rsidRPr="00854860" w:rsidRDefault="00854860" w:rsidP="00854860">
      <w:pPr>
        <w:rPr>
          <w:rFonts w:ascii="Arial" w:hAnsi="Arial" w:cs="Arial"/>
          <w:sz w:val="20"/>
          <w:szCs w:val="20"/>
        </w:rPr>
      </w:pPr>
    </w:p>
    <w:p w14:paraId="3C201948" w14:textId="2DB0C666" w:rsidR="00854860" w:rsidRPr="00A26BC8" w:rsidRDefault="00854860" w:rsidP="00854860">
      <w:pPr>
        <w:rPr>
          <w:rFonts w:ascii="Arial" w:hAnsi="Arial" w:cs="Arial"/>
          <w:b/>
          <w:bCs/>
          <w:sz w:val="20"/>
          <w:szCs w:val="20"/>
        </w:rPr>
      </w:pPr>
      <w:r w:rsidRPr="00A26BC8">
        <w:rPr>
          <w:rFonts w:ascii="Arial" w:hAnsi="Arial" w:cs="Arial"/>
          <w:b/>
          <w:bCs/>
          <w:sz w:val="20"/>
          <w:szCs w:val="20"/>
        </w:rPr>
        <w:t>Pm-karsinta</w:t>
      </w:r>
      <w:r w:rsidR="00A26BC8" w:rsidRPr="00A26BC8">
        <w:rPr>
          <w:rFonts w:ascii="Arial" w:hAnsi="Arial" w:cs="Arial"/>
          <w:b/>
          <w:bCs/>
          <w:sz w:val="20"/>
          <w:szCs w:val="20"/>
        </w:rPr>
        <w:br/>
      </w:r>
    </w:p>
    <w:p w14:paraId="3676BCD1" w14:textId="71B814CA" w:rsidR="00854860" w:rsidRPr="00A26BC8" w:rsidRDefault="00854860" w:rsidP="00854860">
      <w:pPr>
        <w:rPr>
          <w:rFonts w:ascii="Arial" w:hAnsi="Arial" w:cs="Arial"/>
          <w:b/>
          <w:bCs/>
          <w:sz w:val="20"/>
          <w:szCs w:val="20"/>
        </w:rPr>
      </w:pPr>
      <w:r w:rsidRPr="00A26BC8">
        <w:rPr>
          <w:rFonts w:ascii="Arial" w:hAnsi="Arial" w:cs="Arial"/>
          <w:b/>
          <w:bCs/>
          <w:sz w:val="20"/>
          <w:szCs w:val="20"/>
        </w:rPr>
        <w:t>Jämsä 28.09.2024</w:t>
      </w:r>
      <w:r w:rsidR="00A26BC8">
        <w:rPr>
          <w:rFonts w:ascii="Arial" w:hAnsi="Arial" w:cs="Arial"/>
          <w:b/>
          <w:bCs/>
          <w:sz w:val="20"/>
          <w:szCs w:val="20"/>
        </w:rPr>
        <w:br/>
      </w:r>
    </w:p>
    <w:p w14:paraId="043679B8" w14:textId="303D825C" w:rsidR="00854860" w:rsidRPr="00854860" w:rsidRDefault="00A26BC8"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1. 48/1 FI10049/22 TERÄVÄN ÖÖPIÖ, Mikko Nieminen</w:t>
      </w:r>
    </w:p>
    <w:p w14:paraId="38E82883" w14:textId="42BECFC6" w:rsidR="00854860" w:rsidRPr="00854860" w:rsidRDefault="00A26BC8"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 xml:space="preserve">2. 242/2 FI17007/20 HEPOVAARAN VIDA, Jaakko </w:t>
      </w:r>
      <w:proofErr w:type="spellStart"/>
      <w:r w:rsidR="00854860" w:rsidRPr="00854860">
        <w:rPr>
          <w:rFonts w:ascii="Arial" w:hAnsi="Arial" w:cs="Arial"/>
          <w:sz w:val="20"/>
          <w:szCs w:val="20"/>
        </w:rPr>
        <w:t>Rönkkä</w:t>
      </w:r>
      <w:proofErr w:type="spellEnd"/>
    </w:p>
    <w:p w14:paraId="3D670AEC" w14:textId="2D35BC4B" w:rsidR="00854860" w:rsidRPr="00854860" w:rsidRDefault="00A26BC8"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3. 42/1 FI14334/21 KETORANNAN POLT, Timo Rauhala</w:t>
      </w:r>
      <w:r>
        <w:rPr>
          <w:rFonts w:ascii="Arial" w:hAnsi="Arial" w:cs="Arial"/>
          <w:sz w:val="20"/>
          <w:szCs w:val="20"/>
        </w:rPr>
        <w:br/>
      </w:r>
    </w:p>
    <w:p w14:paraId="351AD7B4" w14:textId="7DFB6423" w:rsidR="00854860" w:rsidRPr="00993F32" w:rsidRDefault="00854860" w:rsidP="00854860">
      <w:pPr>
        <w:rPr>
          <w:rFonts w:ascii="Arial" w:hAnsi="Arial" w:cs="Arial"/>
          <w:b/>
          <w:bCs/>
          <w:sz w:val="20"/>
          <w:szCs w:val="20"/>
        </w:rPr>
      </w:pPr>
      <w:r w:rsidRPr="00993F32">
        <w:rPr>
          <w:rFonts w:ascii="Arial" w:hAnsi="Arial" w:cs="Arial"/>
          <w:b/>
          <w:bCs/>
          <w:sz w:val="20"/>
          <w:szCs w:val="20"/>
        </w:rPr>
        <w:t>Karstula 28.09.2024</w:t>
      </w:r>
      <w:r w:rsidR="00A26BC8" w:rsidRPr="00993F32">
        <w:rPr>
          <w:rFonts w:ascii="Arial" w:hAnsi="Arial" w:cs="Arial"/>
          <w:b/>
          <w:bCs/>
          <w:sz w:val="20"/>
          <w:szCs w:val="20"/>
        </w:rPr>
        <w:br/>
      </w:r>
    </w:p>
    <w:p w14:paraId="61D1D14E" w14:textId="7474EFEA" w:rsidR="00854860" w:rsidRPr="00854860" w:rsidRDefault="00993F32"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1. 42/2 FI24187/22 PERKAUDEN SANSA, Juha Kinnunen, Marika Eteläkari</w:t>
      </w:r>
    </w:p>
    <w:p w14:paraId="49579106" w14:textId="4524DD9E" w:rsidR="00854860" w:rsidRPr="00854860" w:rsidRDefault="00993F32"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2. 42/1 FI33856/17 RIUTTANIEMEN LAMI, Riitta Palola</w:t>
      </w:r>
    </w:p>
    <w:p w14:paraId="3F637E67" w14:textId="3256C8BF" w:rsidR="00854860" w:rsidRPr="00854860" w:rsidRDefault="00993F32"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 xml:space="preserve">3. 242/1 FI27790/20 LÖYTÖNEVAN MIRO, Arto </w:t>
      </w:r>
      <w:proofErr w:type="spellStart"/>
      <w:r w:rsidR="00854860" w:rsidRPr="00854860">
        <w:rPr>
          <w:rFonts w:ascii="Arial" w:hAnsi="Arial" w:cs="Arial"/>
          <w:sz w:val="20"/>
          <w:szCs w:val="20"/>
        </w:rPr>
        <w:t>Vähämää</w:t>
      </w:r>
      <w:proofErr w:type="spellEnd"/>
      <w:r>
        <w:rPr>
          <w:rFonts w:ascii="Arial" w:hAnsi="Arial" w:cs="Arial"/>
          <w:sz w:val="20"/>
          <w:szCs w:val="20"/>
        </w:rPr>
        <w:br/>
      </w:r>
    </w:p>
    <w:p w14:paraId="66F50C7C" w14:textId="6B5D46E0" w:rsidR="00854860" w:rsidRPr="00993F32" w:rsidRDefault="00854860" w:rsidP="00854860">
      <w:pPr>
        <w:rPr>
          <w:rFonts w:ascii="Arial" w:hAnsi="Arial" w:cs="Arial"/>
          <w:b/>
          <w:bCs/>
          <w:sz w:val="20"/>
          <w:szCs w:val="20"/>
        </w:rPr>
      </w:pPr>
      <w:r w:rsidRPr="00993F32">
        <w:rPr>
          <w:rFonts w:ascii="Arial" w:hAnsi="Arial" w:cs="Arial"/>
          <w:b/>
          <w:bCs/>
          <w:sz w:val="20"/>
          <w:szCs w:val="20"/>
        </w:rPr>
        <w:t>Laukaa 29.09.2024</w:t>
      </w:r>
      <w:r w:rsidR="00993F32" w:rsidRPr="00993F32">
        <w:rPr>
          <w:rFonts w:ascii="Arial" w:hAnsi="Arial" w:cs="Arial"/>
          <w:b/>
          <w:bCs/>
          <w:sz w:val="20"/>
          <w:szCs w:val="20"/>
        </w:rPr>
        <w:br/>
      </w:r>
    </w:p>
    <w:p w14:paraId="61ECCD6F" w14:textId="6EBCB8B3" w:rsidR="00854860" w:rsidRPr="00854860" w:rsidRDefault="00993F32"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1. 242/1 FI34441/19 SARVIKYRÖN RUSKA, Marko Salminen</w:t>
      </w:r>
    </w:p>
    <w:p w14:paraId="5491F3BD" w14:textId="466012C4" w:rsidR="00854860" w:rsidRPr="00854860" w:rsidRDefault="00993F32" w:rsidP="00854860">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2. 42/2 FI27103/20 MEHTÄPELLON RITARI, Jari ja Kirsi Mattila</w:t>
      </w:r>
    </w:p>
    <w:p w14:paraId="6B0AABB8" w14:textId="71DE02AC" w:rsidR="00F2116D" w:rsidRPr="00BE3012" w:rsidRDefault="00993F32" w:rsidP="00F2116D">
      <w:pPr>
        <w:rPr>
          <w:rFonts w:ascii="Arial" w:hAnsi="Arial" w:cs="Arial"/>
          <w:sz w:val="20"/>
          <w:szCs w:val="20"/>
        </w:rPr>
      </w:pPr>
      <w:r>
        <w:rPr>
          <w:rFonts w:ascii="Arial" w:hAnsi="Arial" w:cs="Arial"/>
          <w:sz w:val="20"/>
          <w:szCs w:val="20"/>
        </w:rPr>
        <w:tab/>
      </w:r>
      <w:r w:rsidR="00854860" w:rsidRPr="00854860">
        <w:rPr>
          <w:rFonts w:ascii="Arial" w:hAnsi="Arial" w:cs="Arial"/>
          <w:sz w:val="20"/>
          <w:szCs w:val="20"/>
        </w:rPr>
        <w:t>3. 42/1 FI23539/20 MUSTIKKAHARJUN JASKA, Rauno Leinonen</w:t>
      </w:r>
    </w:p>
    <w:p w14:paraId="25D3DB8C" w14:textId="77777777" w:rsidR="00F2116D" w:rsidRPr="0028130D" w:rsidRDefault="00F2116D" w:rsidP="00F2116D">
      <w:pPr>
        <w:rPr>
          <w:rFonts w:ascii="Arial" w:hAnsi="Arial" w:cs="Arial"/>
          <w:color w:val="FF0000"/>
          <w:sz w:val="20"/>
          <w:szCs w:val="20"/>
        </w:rPr>
      </w:pPr>
    </w:p>
    <w:p w14:paraId="4B9A5F0D" w14:textId="77777777" w:rsidR="00F2116D" w:rsidRPr="0028130D" w:rsidRDefault="00F2116D" w:rsidP="00F2116D">
      <w:pPr>
        <w:rPr>
          <w:rFonts w:ascii="Arial" w:hAnsi="Arial" w:cs="Arial"/>
          <w:b/>
          <w:bCs/>
          <w:color w:val="FF0000"/>
          <w:sz w:val="20"/>
          <w:szCs w:val="20"/>
        </w:rPr>
      </w:pPr>
    </w:p>
    <w:p w14:paraId="7C3D63B7" w14:textId="77777777" w:rsidR="00F2116D" w:rsidRPr="00CE5047" w:rsidRDefault="00F2116D" w:rsidP="00F2116D">
      <w:pPr>
        <w:rPr>
          <w:rFonts w:ascii="Arial" w:hAnsi="Arial" w:cs="Arial"/>
          <w:b/>
          <w:bCs/>
          <w:sz w:val="20"/>
          <w:szCs w:val="20"/>
        </w:rPr>
      </w:pPr>
      <w:r w:rsidRPr="00CE5047">
        <w:rPr>
          <w:rFonts w:ascii="Arial" w:hAnsi="Arial" w:cs="Arial"/>
          <w:b/>
          <w:bCs/>
          <w:sz w:val="20"/>
          <w:szCs w:val="20"/>
        </w:rPr>
        <w:t>KOULUTUS</w:t>
      </w:r>
    </w:p>
    <w:p w14:paraId="076B7894" w14:textId="77777777" w:rsidR="00BE308F" w:rsidRPr="00CE5047" w:rsidRDefault="00BE308F" w:rsidP="00F2116D">
      <w:pPr>
        <w:rPr>
          <w:rFonts w:ascii="Arial" w:hAnsi="Arial" w:cs="Arial"/>
          <w:b/>
          <w:bCs/>
          <w:sz w:val="20"/>
          <w:szCs w:val="20"/>
        </w:rPr>
      </w:pPr>
    </w:p>
    <w:p w14:paraId="3222999A" w14:textId="393024FE" w:rsidR="00F2116D" w:rsidRPr="0028130D" w:rsidRDefault="00CE5047" w:rsidP="00F2116D">
      <w:pPr>
        <w:rPr>
          <w:rFonts w:ascii="Arial" w:hAnsi="Arial" w:cs="Arial"/>
          <w:color w:val="FF0000"/>
          <w:sz w:val="20"/>
          <w:szCs w:val="20"/>
        </w:rPr>
      </w:pPr>
      <w:r w:rsidRPr="00CE5047">
        <w:rPr>
          <w:rFonts w:ascii="Arial" w:hAnsi="Arial" w:cs="Arial"/>
          <w:sz w:val="20"/>
          <w:szCs w:val="20"/>
        </w:rPr>
        <w:t>Hirvenhaukkukokeiden, Hirvi-j ja Karhupalkintotuomarikursseja pidettiin useita.</w:t>
      </w:r>
      <w:r>
        <w:rPr>
          <w:rFonts w:ascii="Arial" w:hAnsi="Arial" w:cs="Arial"/>
          <w:color w:val="FF0000"/>
          <w:sz w:val="20"/>
          <w:szCs w:val="20"/>
        </w:rPr>
        <w:br/>
      </w:r>
    </w:p>
    <w:p w14:paraId="746B6FD3" w14:textId="77777777" w:rsidR="00F2116D" w:rsidRPr="00CE5047" w:rsidRDefault="00F2116D" w:rsidP="00F2116D">
      <w:pPr>
        <w:rPr>
          <w:rFonts w:ascii="Arial" w:hAnsi="Arial" w:cs="Arial"/>
          <w:b/>
          <w:bCs/>
          <w:sz w:val="20"/>
          <w:szCs w:val="20"/>
        </w:rPr>
      </w:pPr>
      <w:r w:rsidRPr="00CE5047">
        <w:rPr>
          <w:rFonts w:ascii="Arial" w:hAnsi="Arial" w:cs="Arial"/>
          <w:b/>
          <w:bCs/>
          <w:sz w:val="20"/>
          <w:szCs w:val="20"/>
        </w:rPr>
        <w:t>MUU TOIMINTA</w:t>
      </w:r>
    </w:p>
    <w:p w14:paraId="58ADEB69" w14:textId="77777777" w:rsidR="00F2116D" w:rsidRPr="00CE5047" w:rsidRDefault="00F2116D" w:rsidP="00F2116D">
      <w:pPr>
        <w:rPr>
          <w:rFonts w:ascii="Arial" w:hAnsi="Arial" w:cs="Arial"/>
          <w:sz w:val="20"/>
          <w:szCs w:val="20"/>
        </w:rPr>
      </w:pPr>
    </w:p>
    <w:p w14:paraId="35CCC7AE" w14:textId="77777777" w:rsidR="00CE5047" w:rsidRPr="00CE5047" w:rsidRDefault="00CE5047" w:rsidP="00CE5047">
      <w:pPr>
        <w:rPr>
          <w:rFonts w:ascii="Arial" w:hAnsi="Arial" w:cs="Arial"/>
          <w:sz w:val="20"/>
          <w:szCs w:val="20"/>
        </w:rPr>
      </w:pPr>
      <w:r w:rsidRPr="00CE5047">
        <w:rPr>
          <w:rFonts w:ascii="Arial" w:hAnsi="Arial" w:cs="Arial"/>
          <w:sz w:val="20"/>
          <w:szCs w:val="20"/>
        </w:rPr>
        <w:t>Käsiteltiin ja puollettiin yhdistysten tekemiä ansiomerkki- ja muita huomionosoitus anomuksia.</w:t>
      </w:r>
    </w:p>
    <w:p w14:paraId="0C151D74" w14:textId="77777777" w:rsidR="00CE5047" w:rsidRPr="00CE5047" w:rsidRDefault="00CE5047" w:rsidP="00CE5047">
      <w:pPr>
        <w:rPr>
          <w:rFonts w:ascii="Arial" w:hAnsi="Arial" w:cs="Arial"/>
          <w:sz w:val="20"/>
          <w:szCs w:val="20"/>
        </w:rPr>
      </w:pPr>
      <w:proofErr w:type="spellStart"/>
      <w:r w:rsidRPr="00CE5047">
        <w:rPr>
          <w:rFonts w:ascii="Arial" w:hAnsi="Arial" w:cs="Arial"/>
          <w:sz w:val="20"/>
          <w:szCs w:val="20"/>
        </w:rPr>
        <w:t>SPJ:n</w:t>
      </w:r>
      <w:proofErr w:type="spellEnd"/>
      <w:r w:rsidRPr="00CE5047">
        <w:rPr>
          <w:rFonts w:ascii="Arial" w:hAnsi="Arial" w:cs="Arial"/>
          <w:sz w:val="20"/>
          <w:szCs w:val="20"/>
        </w:rPr>
        <w:t xml:space="preserve"> HIRV-valitsijamiehenä oli Mika Paananen ja hänelle varamiehenä oli Timo </w:t>
      </w:r>
      <w:proofErr w:type="spellStart"/>
      <w:r w:rsidRPr="00CE5047">
        <w:rPr>
          <w:rFonts w:ascii="Arial" w:hAnsi="Arial" w:cs="Arial"/>
          <w:sz w:val="20"/>
          <w:szCs w:val="20"/>
        </w:rPr>
        <w:t>Martinmäki</w:t>
      </w:r>
      <w:proofErr w:type="spellEnd"/>
      <w:r w:rsidRPr="00CE5047">
        <w:rPr>
          <w:rFonts w:ascii="Arial" w:hAnsi="Arial" w:cs="Arial"/>
          <w:sz w:val="20"/>
          <w:szCs w:val="20"/>
        </w:rPr>
        <w:t>.</w:t>
      </w:r>
    </w:p>
    <w:p w14:paraId="2117AA4F" w14:textId="77777777" w:rsidR="00CE5047" w:rsidRPr="00CE5047" w:rsidRDefault="00CE5047" w:rsidP="00CE5047">
      <w:pPr>
        <w:rPr>
          <w:rFonts w:ascii="Arial" w:hAnsi="Arial" w:cs="Arial"/>
          <w:sz w:val="20"/>
          <w:szCs w:val="20"/>
        </w:rPr>
      </w:pPr>
      <w:proofErr w:type="spellStart"/>
      <w:r w:rsidRPr="00CE5047">
        <w:rPr>
          <w:rFonts w:ascii="Arial" w:hAnsi="Arial" w:cs="Arial"/>
          <w:sz w:val="20"/>
          <w:szCs w:val="20"/>
        </w:rPr>
        <w:t>SHHJ:n</w:t>
      </w:r>
      <w:proofErr w:type="spellEnd"/>
      <w:r w:rsidRPr="00CE5047">
        <w:rPr>
          <w:rFonts w:ascii="Arial" w:hAnsi="Arial" w:cs="Arial"/>
          <w:sz w:val="20"/>
          <w:szCs w:val="20"/>
        </w:rPr>
        <w:t xml:space="preserve"> rotujen valitsijamiehenä oli Kalle Nummelin ja hänelle varamiehenä oli Esa Tammenoksa</w:t>
      </w:r>
    </w:p>
    <w:p w14:paraId="23ED50E6" w14:textId="77777777" w:rsidR="00CE5047" w:rsidRPr="00CE5047" w:rsidRDefault="00CE5047" w:rsidP="00CE5047">
      <w:pPr>
        <w:rPr>
          <w:rFonts w:ascii="Arial" w:hAnsi="Arial" w:cs="Arial"/>
          <w:sz w:val="20"/>
          <w:szCs w:val="20"/>
        </w:rPr>
      </w:pPr>
      <w:r w:rsidRPr="00CE5047">
        <w:rPr>
          <w:rFonts w:ascii="Arial" w:hAnsi="Arial" w:cs="Arial"/>
          <w:sz w:val="20"/>
          <w:szCs w:val="20"/>
        </w:rPr>
        <w:t xml:space="preserve">HIRV/KARH ja HIRV-J koepöytäkirjojen tarkastajana toimi Heidi </w:t>
      </w:r>
      <w:proofErr w:type="spellStart"/>
      <w:r w:rsidRPr="00CE5047">
        <w:rPr>
          <w:rFonts w:ascii="Arial" w:hAnsi="Arial" w:cs="Arial"/>
          <w:sz w:val="20"/>
          <w:szCs w:val="20"/>
        </w:rPr>
        <w:t>Pöykiö</w:t>
      </w:r>
      <w:proofErr w:type="spellEnd"/>
      <w:r w:rsidRPr="00CE5047">
        <w:rPr>
          <w:rFonts w:ascii="Arial" w:hAnsi="Arial" w:cs="Arial"/>
          <w:sz w:val="20"/>
          <w:szCs w:val="20"/>
        </w:rPr>
        <w:t>.</w:t>
      </w:r>
    </w:p>
    <w:p w14:paraId="14BB366E" w14:textId="624543DF" w:rsidR="00120856" w:rsidRPr="00CE5047" w:rsidRDefault="00CE5047" w:rsidP="00CE5047">
      <w:pPr>
        <w:rPr>
          <w:rFonts w:ascii="Arial" w:hAnsi="Arial" w:cs="Arial"/>
          <w:sz w:val="20"/>
          <w:szCs w:val="20"/>
        </w:rPr>
      </w:pPr>
      <w:r w:rsidRPr="00CE5047">
        <w:rPr>
          <w:rFonts w:ascii="Arial" w:hAnsi="Arial" w:cs="Arial"/>
          <w:sz w:val="20"/>
          <w:szCs w:val="20"/>
        </w:rPr>
        <w:t>Suomen Harmaahirvikoirajärjestön hallituksessa piiriämme on edustanut Pekka Närhi</w:t>
      </w:r>
    </w:p>
    <w:p w14:paraId="1AC35694" w14:textId="77777777" w:rsidR="0047014E" w:rsidRPr="0028130D" w:rsidRDefault="0047014E" w:rsidP="0055414D">
      <w:pPr>
        <w:widowControl w:val="0"/>
        <w:autoSpaceDE w:val="0"/>
        <w:autoSpaceDN w:val="0"/>
        <w:adjustRightInd w:val="0"/>
        <w:rPr>
          <w:rFonts w:ascii="Arial" w:hAnsi="Arial" w:cs="Arial"/>
          <w:b/>
          <w:color w:val="FF0000"/>
          <w:kern w:val="28"/>
          <w:sz w:val="20"/>
          <w:szCs w:val="20"/>
        </w:rPr>
      </w:pPr>
    </w:p>
    <w:p w14:paraId="52DD2409" w14:textId="799C3FA7" w:rsidR="00534B61" w:rsidRPr="00202705" w:rsidRDefault="00AE057C" w:rsidP="00534B61">
      <w:pPr>
        <w:widowControl w:val="0"/>
        <w:autoSpaceDE w:val="0"/>
        <w:autoSpaceDN w:val="0"/>
        <w:adjustRightInd w:val="0"/>
        <w:rPr>
          <w:rFonts w:ascii="Arial" w:hAnsi="Arial" w:cs="Arial"/>
          <w:b/>
          <w:kern w:val="28"/>
          <w:sz w:val="32"/>
          <w:szCs w:val="32"/>
          <w:u w:val="single"/>
        </w:rPr>
      </w:pPr>
      <w:r w:rsidRPr="00202705">
        <w:rPr>
          <w:rFonts w:ascii="Arial" w:hAnsi="Arial" w:cs="Arial"/>
          <w:b/>
          <w:kern w:val="28"/>
          <w:sz w:val="32"/>
          <w:szCs w:val="32"/>
          <w:u w:val="single"/>
        </w:rPr>
        <w:t>KANAKOIRAJAOSTO</w:t>
      </w:r>
    </w:p>
    <w:p w14:paraId="7A42F196" w14:textId="753AF483" w:rsidR="0083288E" w:rsidRPr="00202705" w:rsidRDefault="0083288E" w:rsidP="002069F7">
      <w:pPr>
        <w:widowControl w:val="0"/>
        <w:autoSpaceDE w:val="0"/>
        <w:autoSpaceDN w:val="0"/>
        <w:adjustRightInd w:val="0"/>
        <w:jc w:val="both"/>
        <w:rPr>
          <w:rFonts w:ascii="Arial" w:hAnsi="Arial" w:cs="Arial"/>
          <w:b/>
          <w:kern w:val="28"/>
          <w:sz w:val="20"/>
          <w:szCs w:val="20"/>
          <w:u w:val="single"/>
        </w:rPr>
      </w:pPr>
    </w:p>
    <w:p w14:paraId="6F941C61" w14:textId="5159420D"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Toiminta oli vilkasta vuonna 2024.</w:t>
      </w:r>
      <w:r w:rsidRPr="00202705">
        <w:rPr>
          <w:rFonts w:ascii="Arial" w:hAnsi="Arial" w:cs="Arial"/>
          <w:kern w:val="28"/>
          <w:sz w:val="20"/>
          <w:szCs w:val="20"/>
        </w:rPr>
        <w:br/>
      </w:r>
    </w:p>
    <w:p w14:paraId="2011B272" w14:textId="77777777"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Uutena toimintana järjestettiin koirahiihtotapahtuma 6.2</w:t>
      </w:r>
    </w:p>
    <w:p w14:paraId="0EC2F097" w14:textId="13E52C05"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Keski-Suomen kanakoiraharrastajat järjesti maastokoulutuspäivät yhteistyössä</w:t>
      </w:r>
      <w:r w:rsidR="00922131" w:rsidRPr="00202705">
        <w:rPr>
          <w:rFonts w:ascii="Arial" w:hAnsi="Arial" w:cs="Arial"/>
          <w:kern w:val="28"/>
          <w:sz w:val="20"/>
          <w:szCs w:val="20"/>
        </w:rPr>
        <w:t xml:space="preserve"> </w:t>
      </w:r>
      <w:r w:rsidRPr="00202705">
        <w:rPr>
          <w:rFonts w:ascii="Arial" w:hAnsi="Arial" w:cs="Arial"/>
          <w:kern w:val="28"/>
          <w:sz w:val="20"/>
          <w:szCs w:val="20"/>
        </w:rPr>
        <w:t>Keski-Suomen kennelpiirin kanakoirajaoksen kanssa 17.-18.2.2023 Haaralan</w:t>
      </w:r>
      <w:r w:rsidR="00922131" w:rsidRPr="00202705">
        <w:rPr>
          <w:rFonts w:ascii="Arial" w:hAnsi="Arial" w:cs="Arial"/>
          <w:kern w:val="28"/>
          <w:sz w:val="20"/>
          <w:szCs w:val="20"/>
        </w:rPr>
        <w:t xml:space="preserve"> </w:t>
      </w:r>
      <w:r w:rsidRPr="00202705">
        <w:rPr>
          <w:rFonts w:ascii="Arial" w:hAnsi="Arial" w:cs="Arial"/>
          <w:kern w:val="28"/>
          <w:sz w:val="20"/>
          <w:szCs w:val="20"/>
        </w:rPr>
        <w:t>fasaanitilalla Virroilla.</w:t>
      </w:r>
    </w:p>
    <w:p w14:paraId="49772D9A" w14:textId="0C8DD2B9"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5.5. ja 7.7. pidettiin hallinta- ja noutokoulutuspäivä Karstulassa yhteistyössä Erä-</w:t>
      </w:r>
      <w:r w:rsidR="00922131" w:rsidRPr="00202705">
        <w:rPr>
          <w:rFonts w:ascii="Arial" w:hAnsi="Arial" w:cs="Arial"/>
          <w:kern w:val="28"/>
          <w:sz w:val="20"/>
          <w:szCs w:val="20"/>
        </w:rPr>
        <w:t xml:space="preserve"> </w:t>
      </w:r>
      <w:r w:rsidRPr="00202705">
        <w:rPr>
          <w:rFonts w:ascii="Arial" w:hAnsi="Arial" w:cs="Arial"/>
          <w:kern w:val="28"/>
          <w:sz w:val="20"/>
          <w:szCs w:val="20"/>
        </w:rPr>
        <w:t xml:space="preserve">Ässät/Paula </w:t>
      </w:r>
      <w:proofErr w:type="spellStart"/>
      <w:r w:rsidRPr="00202705">
        <w:rPr>
          <w:rFonts w:ascii="Arial" w:hAnsi="Arial" w:cs="Arial"/>
          <w:kern w:val="28"/>
          <w:sz w:val="20"/>
          <w:szCs w:val="20"/>
        </w:rPr>
        <w:t>Torron</w:t>
      </w:r>
      <w:proofErr w:type="spellEnd"/>
      <w:r w:rsidRPr="00202705">
        <w:rPr>
          <w:rFonts w:ascii="Arial" w:hAnsi="Arial" w:cs="Arial"/>
          <w:kern w:val="28"/>
          <w:sz w:val="20"/>
          <w:szCs w:val="20"/>
        </w:rPr>
        <w:t xml:space="preserve"> kanssa.</w:t>
      </w:r>
    </w:p>
    <w:p w14:paraId="07CFFA1D" w14:textId="7D9CE4C7"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 xml:space="preserve">Toukokuussa oli joka maanantai nuorille koirille lintutyötreenit Timo </w:t>
      </w:r>
      <w:proofErr w:type="spellStart"/>
      <w:r w:rsidRPr="00202705">
        <w:rPr>
          <w:rFonts w:ascii="Arial" w:hAnsi="Arial" w:cs="Arial"/>
          <w:kern w:val="28"/>
          <w:sz w:val="20"/>
          <w:szCs w:val="20"/>
        </w:rPr>
        <w:t>Vakkerin</w:t>
      </w:r>
      <w:proofErr w:type="spellEnd"/>
      <w:r w:rsidRPr="00202705">
        <w:rPr>
          <w:rFonts w:ascii="Arial" w:hAnsi="Arial" w:cs="Arial"/>
          <w:kern w:val="28"/>
          <w:sz w:val="20"/>
          <w:szCs w:val="20"/>
        </w:rPr>
        <w:t xml:space="preserve"> (Erä-Vahti) johdolla </w:t>
      </w:r>
      <w:proofErr w:type="spellStart"/>
      <w:r w:rsidRPr="00202705">
        <w:rPr>
          <w:rFonts w:ascii="Arial" w:hAnsi="Arial" w:cs="Arial"/>
          <w:kern w:val="28"/>
          <w:sz w:val="20"/>
          <w:szCs w:val="20"/>
        </w:rPr>
        <w:t>Vehniällä</w:t>
      </w:r>
      <w:proofErr w:type="spellEnd"/>
      <w:r w:rsidRPr="00202705">
        <w:rPr>
          <w:rFonts w:ascii="Arial" w:hAnsi="Arial" w:cs="Arial"/>
          <w:kern w:val="28"/>
          <w:sz w:val="20"/>
          <w:szCs w:val="20"/>
        </w:rPr>
        <w:t>.</w:t>
      </w:r>
    </w:p>
    <w:p w14:paraId="50BAD505" w14:textId="77777777"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Keuruulla pidettiin ammuntapäivä 25.5.</w:t>
      </w:r>
    </w:p>
    <w:p w14:paraId="30B0715A" w14:textId="5E14BBED"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Toukokuussa järjestettiin koirakoille kolme noutokoulutusiltaa Vihtavuoressa.</w:t>
      </w:r>
      <w:r w:rsidR="00202705" w:rsidRPr="00202705">
        <w:rPr>
          <w:rFonts w:ascii="Arial" w:hAnsi="Arial" w:cs="Arial"/>
          <w:kern w:val="28"/>
          <w:sz w:val="20"/>
          <w:szCs w:val="20"/>
        </w:rPr>
        <w:t xml:space="preserve"> </w:t>
      </w:r>
      <w:r w:rsidRPr="00202705">
        <w:rPr>
          <w:rFonts w:ascii="Arial" w:hAnsi="Arial" w:cs="Arial"/>
          <w:kern w:val="28"/>
          <w:sz w:val="20"/>
          <w:szCs w:val="20"/>
        </w:rPr>
        <w:t>Näyttelykoulutusta järjestettiin Kuikan lavan parkkialueella 22.5. ja 5.6.</w:t>
      </w:r>
    </w:p>
    <w:p w14:paraId="0E805516" w14:textId="14C6D169"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lastRenderedPageBreak/>
        <w:t xml:space="preserve">Kesäkuussa 2.6. pidettiin jo perinteeksi muodostunut </w:t>
      </w:r>
      <w:proofErr w:type="spellStart"/>
      <w:r w:rsidRPr="00202705">
        <w:rPr>
          <w:rFonts w:ascii="Arial" w:hAnsi="Arial" w:cs="Arial"/>
          <w:kern w:val="28"/>
          <w:sz w:val="20"/>
          <w:szCs w:val="20"/>
        </w:rPr>
        <w:t>Limon</w:t>
      </w:r>
      <w:proofErr w:type="spellEnd"/>
      <w:r w:rsidRPr="00202705">
        <w:rPr>
          <w:rFonts w:ascii="Arial" w:hAnsi="Arial" w:cs="Arial"/>
          <w:kern w:val="28"/>
          <w:sz w:val="20"/>
          <w:szCs w:val="20"/>
        </w:rPr>
        <w:t xml:space="preserve"> nouto/koulutuspäivä.</w:t>
      </w:r>
      <w:r w:rsidR="00202705" w:rsidRPr="00202705">
        <w:rPr>
          <w:rFonts w:ascii="Arial" w:hAnsi="Arial" w:cs="Arial"/>
          <w:kern w:val="28"/>
          <w:sz w:val="20"/>
          <w:szCs w:val="20"/>
        </w:rPr>
        <w:t xml:space="preserve"> </w:t>
      </w:r>
      <w:r w:rsidRPr="00202705">
        <w:rPr>
          <w:rFonts w:ascii="Arial" w:hAnsi="Arial" w:cs="Arial"/>
          <w:kern w:val="28"/>
          <w:sz w:val="20"/>
          <w:szCs w:val="20"/>
        </w:rPr>
        <w:t xml:space="preserve">Paikkana Toivakan </w:t>
      </w:r>
      <w:proofErr w:type="spellStart"/>
      <w:r w:rsidRPr="00202705">
        <w:rPr>
          <w:rFonts w:ascii="Arial" w:hAnsi="Arial" w:cs="Arial"/>
          <w:kern w:val="28"/>
          <w:sz w:val="20"/>
          <w:szCs w:val="20"/>
        </w:rPr>
        <w:t>Paskolampi</w:t>
      </w:r>
      <w:proofErr w:type="spellEnd"/>
      <w:r w:rsidRPr="00202705">
        <w:rPr>
          <w:rFonts w:ascii="Arial" w:hAnsi="Arial" w:cs="Arial"/>
          <w:kern w:val="28"/>
          <w:sz w:val="20"/>
          <w:szCs w:val="20"/>
        </w:rPr>
        <w:t>. Päivän aikana oli mahdollista treenata vesi- ja</w:t>
      </w:r>
      <w:r w:rsidR="00202705" w:rsidRPr="00202705">
        <w:rPr>
          <w:rFonts w:ascii="Arial" w:hAnsi="Arial" w:cs="Arial"/>
          <w:kern w:val="28"/>
          <w:sz w:val="20"/>
          <w:szCs w:val="20"/>
        </w:rPr>
        <w:t xml:space="preserve"> </w:t>
      </w:r>
      <w:r w:rsidRPr="00202705">
        <w:rPr>
          <w:rFonts w:ascii="Arial" w:hAnsi="Arial" w:cs="Arial"/>
          <w:kern w:val="28"/>
          <w:sz w:val="20"/>
          <w:szCs w:val="20"/>
        </w:rPr>
        <w:t>jälkitöitä sekä harjoitella maalta noutoa kouluttajan opastuksella.</w:t>
      </w:r>
    </w:p>
    <w:p w14:paraId="6C4CF3DF" w14:textId="77777777"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 xml:space="preserve">Elokuussa harjoiteltiin </w:t>
      </w:r>
      <w:proofErr w:type="spellStart"/>
      <w:proofErr w:type="gramStart"/>
      <w:r w:rsidRPr="00202705">
        <w:rPr>
          <w:rFonts w:ascii="Arial" w:hAnsi="Arial" w:cs="Arial"/>
          <w:kern w:val="28"/>
          <w:sz w:val="20"/>
          <w:szCs w:val="20"/>
        </w:rPr>
        <w:t>vesi-ja</w:t>
      </w:r>
      <w:proofErr w:type="spellEnd"/>
      <w:proofErr w:type="gramEnd"/>
      <w:r w:rsidRPr="00202705">
        <w:rPr>
          <w:rFonts w:ascii="Arial" w:hAnsi="Arial" w:cs="Arial"/>
          <w:kern w:val="28"/>
          <w:sz w:val="20"/>
          <w:szCs w:val="20"/>
        </w:rPr>
        <w:t xml:space="preserve"> jälkitöitä Toivakan </w:t>
      </w:r>
      <w:proofErr w:type="spellStart"/>
      <w:r w:rsidRPr="00202705">
        <w:rPr>
          <w:rFonts w:ascii="Arial" w:hAnsi="Arial" w:cs="Arial"/>
          <w:kern w:val="28"/>
          <w:sz w:val="20"/>
          <w:szCs w:val="20"/>
        </w:rPr>
        <w:t>Paskolammella</w:t>
      </w:r>
      <w:proofErr w:type="spellEnd"/>
      <w:r w:rsidRPr="00202705">
        <w:rPr>
          <w:rFonts w:ascii="Arial" w:hAnsi="Arial" w:cs="Arial"/>
          <w:kern w:val="28"/>
          <w:sz w:val="20"/>
          <w:szCs w:val="20"/>
        </w:rPr>
        <w:t>.</w:t>
      </w:r>
    </w:p>
    <w:p w14:paraId="02AE84DA" w14:textId="6E4136A1"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Syyskuussa 1.9. ja 2.9. järjestettiin maastoharjoituspäivät Virroilla. (Haaralan</w:t>
      </w:r>
      <w:r w:rsidR="00202705" w:rsidRPr="00202705">
        <w:rPr>
          <w:rFonts w:ascii="Arial" w:hAnsi="Arial" w:cs="Arial"/>
          <w:kern w:val="28"/>
          <w:sz w:val="20"/>
          <w:szCs w:val="20"/>
        </w:rPr>
        <w:t xml:space="preserve"> </w:t>
      </w:r>
      <w:r w:rsidRPr="00202705">
        <w:rPr>
          <w:rFonts w:ascii="Arial" w:hAnsi="Arial" w:cs="Arial"/>
          <w:kern w:val="28"/>
          <w:sz w:val="20"/>
          <w:szCs w:val="20"/>
        </w:rPr>
        <w:t>fasaanitila/Pirkka Nahkala)</w:t>
      </w:r>
    </w:p>
    <w:p w14:paraId="61B1FC12" w14:textId="1A8AFBF4" w:rsidR="000C066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Syyskaudella järjestettiin useita vesi- ja jälkityökokeita sekä KAER-kokeita.</w:t>
      </w:r>
      <w:r w:rsidR="00202705" w:rsidRPr="00202705">
        <w:rPr>
          <w:rFonts w:ascii="Arial" w:hAnsi="Arial" w:cs="Arial"/>
          <w:kern w:val="28"/>
          <w:sz w:val="20"/>
          <w:szCs w:val="20"/>
        </w:rPr>
        <w:t xml:space="preserve"> </w:t>
      </w:r>
      <w:r w:rsidRPr="00202705">
        <w:rPr>
          <w:rFonts w:ascii="Arial" w:hAnsi="Arial" w:cs="Arial"/>
          <w:kern w:val="28"/>
          <w:sz w:val="20"/>
          <w:szCs w:val="20"/>
        </w:rPr>
        <w:t xml:space="preserve">Järjestettiinpä alueella myös KAME ja KAKE kokeet. </w:t>
      </w:r>
      <w:r w:rsidR="00202705" w:rsidRPr="00202705">
        <w:rPr>
          <w:rFonts w:ascii="Arial" w:hAnsi="Arial" w:cs="Arial"/>
          <w:kern w:val="28"/>
          <w:sz w:val="20"/>
          <w:szCs w:val="20"/>
        </w:rPr>
        <w:br/>
      </w:r>
      <w:r w:rsidRPr="00202705">
        <w:rPr>
          <w:rFonts w:ascii="Arial" w:hAnsi="Arial" w:cs="Arial"/>
          <w:kern w:val="28"/>
          <w:sz w:val="20"/>
          <w:szCs w:val="20"/>
        </w:rPr>
        <w:t>Lokakuussa osallistuttiin</w:t>
      </w:r>
      <w:r w:rsidR="00202705" w:rsidRPr="00202705">
        <w:rPr>
          <w:rFonts w:ascii="Arial" w:hAnsi="Arial" w:cs="Arial"/>
          <w:kern w:val="28"/>
          <w:sz w:val="20"/>
          <w:szCs w:val="20"/>
        </w:rPr>
        <w:t xml:space="preserve"> </w:t>
      </w:r>
      <w:r w:rsidRPr="00202705">
        <w:rPr>
          <w:rFonts w:ascii="Arial" w:hAnsi="Arial" w:cs="Arial"/>
          <w:kern w:val="28"/>
          <w:sz w:val="20"/>
          <w:szCs w:val="20"/>
        </w:rPr>
        <w:t xml:space="preserve">haasteotteluun KSKKH </w:t>
      </w:r>
      <w:proofErr w:type="spellStart"/>
      <w:r w:rsidRPr="00202705">
        <w:rPr>
          <w:rFonts w:ascii="Arial" w:hAnsi="Arial" w:cs="Arial"/>
          <w:kern w:val="28"/>
          <w:sz w:val="20"/>
          <w:szCs w:val="20"/>
        </w:rPr>
        <w:t>vs</w:t>
      </w:r>
      <w:proofErr w:type="spellEnd"/>
      <w:r w:rsidRPr="00202705">
        <w:rPr>
          <w:rFonts w:ascii="Arial" w:hAnsi="Arial" w:cs="Arial"/>
          <w:kern w:val="28"/>
          <w:sz w:val="20"/>
          <w:szCs w:val="20"/>
        </w:rPr>
        <w:t xml:space="preserve"> P4K. Voitto tuli tänä vuonna Keski-Suomeen.</w:t>
      </w:r>
      <w:r w:rsidR="00202705" w:rsidRPr="00202705">
        <w:rPr>
          <w:rFonts w:ascii="Arial" w:hAnsi="Arial" w:cs="Arial"/>
          <w:kern w:val="28"/>
          <w:sz w:val="20"/>
          <w:szCs w:val="20"/>
        </w:rPr>
        <w:br/>
      </w:r>
    </w:p>
    <w:p w14:paraId="5AF991A4" w14:textId="3E71BD8B" w:rsidR="000076DF" w:rsidRPr="00202705" w:rsidRDefault="000C066F" w:rsidP="000C066F">
      <w:pPr>
        <w:widowControl w:val="0"/>
        <w:autoSpaceDE w:val="0"/>
        <w:autoSpaceDN w:val="0"/>
        <w:adjustRightInd w:val="0"/>
        <w:rPr>
          <w:rFonts w:ascii="Arial" w:hAnsi="Arial" w:cs="Arial"/>
          <w:kern w:val="28"/>
          <w:sz w:val="20"/>
          <w:szCs w:val="20"/>
        </w:rPr>
      </w:pPr>
      <w:r w:rsidRPr="00202705">
        <w:rPr>
          <w:rFonts w:ascii="Arial" w:hAnsi="Arial" w:cs="Arial"/>
          <w:kern w:val="28"/>
          <w:sz w:val="20"/>
          <w:szCs w:val="20"/>
        </w:rPr>
        <w:t>K-S Kennelpiirin piirinmestaruuskoe KAER järjestettiin 7.9. Pihtiputaalla.</w:t>
      </w:r>
      <w:r w:rsidR="00202705" w:rsidRPr="00202705">
        <w:rPr>
          <w:rFonts w:ascii="Arial" w:hAnsi="Arial" w:cs="Arial"/>
          <w:kern w:val="28"/>
          <w:sz w:val="20"/>
          <w:szCs w:val="20"/>
        </w:rPr>
        <w:t xml:space="preserve"> </w:t>
      </w:r>
      <w:r w:rsidRPr="00202705">
        <w:rPr>
          <w:rFonts w:ascii="Arial" w:hAnsi="Arial" w:cs="Arial"/>
          <w:kern w:val="28"/>
          <w:sz w:val="20"/>
          <w:szCs w:val="20"/>
        </w:rPr>
        <w:t>Kovasta yrityksestä huolimatta kokeessa jäätiin ilman tuloksia ja piirinmestaruus jäi</w:t>
      </w:r>
      <w:r w:rsidR="00202705" w:rsidRPr="00202705">
        <w:rPr>
          <w:rFonts w:ascii="Arial" w:hAnsi="Arial" w:cs="Arial"/>
          <w:kern w:val="28"/>
          <w:sz w:val="20"/>
          <w:szCs w:val="20"/>
        </w:rPr>
        <w:t xml:space="preserve"> </w:t>
      </w:r>
      <w:r w:rsidRPr="00202705">
        <w:rPr>
          <w:rFonts w:ascii="Arial" w:hAnsi="Arial" w:cs="Arial"/>
          <w:kern w:val="28"/>
          <w:sz w:val="20"/>
          <w:szCs w:val="20"/>
        </w:rPr>
        <w:t>jakamatta.</w:t>
      </w:r>
    </w:p>
    <w:p w14:paraId="06B42FB8" w14:textId="77777777" w:rsidR="000076DF" w:rsidRPr="0028130D" w:rsidRDefault="000076DF" w:rsidP="000076DF">
      <w:pPr>
        <w:widowControl w:val="0"/>
        <w:autoSpaceDE w:val="0"/>
        <w:autoSpaceDN w:val="0"/>
        <w:adjustRightInd w:val="0"/>
        <w:rPr>
          <w:rFonts w:ascii="Arial" w:hAnsi="Arial" w:cs="Arial"/>
          <w:color w:val="FF0000"/>
          <w:kern w:val="28"/>
        </w:rPr>
      </w:pPr>
    </w:p>
    <w:p w14:paraId="1B67F85B" w14:textId="562B57F7" w:rsidR="002327D4" w:rsidRPr="00CA6DA2" w:rsidRDefault="00AE057C" w:rsidP="004A6BB6">
      <w:pPr>
        <w:spacing w:line="360" w:lineRule="auto"/>
        <w:rPr>
          <w:rFonts w:ascii="Arial" w:hAnsi="Arial" w:cs="Arial"/>
          <w:b/>
          <w:sz w:val="32"/>
          <w:szCs w:val="32"/>
        </w:rPr>
      </w:pPr>
      <w:r w:rsidRPr="00CA6DA2">
        <w:rPr>
          <w:rFonts w:ascii="Arial" w:hAnsi="Arial" w:cs="Arial"/>
          <w:b/>
          <w:sz w:val="32"/>
          <w:szCs w:val="32"/>
          <w:u w:val="single"/>
        </w:rPr>
        <w:t>KAVERIKOIRA</w:t>
      </w:r>
      <w:r w:rsidR="009444E9" w:rsidRPr="00CA6DA2">
        <w:rPr>
          <w:rFonts w:ascii="Arial" w:hAnsi="Arial" w:cs="Arial"/>
          <w:b/>
          <w:sz w:val="32"/>
          <w:szCs w:val="32"/>
          <w:u w:val="single"/>
        </w:rPr>
        <w:t>- JA LUKUKOIRA</w:t>
      </w:r>
      <w:r w:rsidRPr="00CA6DA2">
        <w:rPr>
          <w:rFonts w:ascii="Arial" w:hAnsi="Arial" w:cs="Arial"/>
          <w:b/>
          <w:sz w:val="32"/>
          <w:szCs w:val="32"/>
          <w:u w:val="single"/>
        </w:rPr>
        <w:t>JAOSTO</w:t>
      </w:r>
      <w:r w:rsidR="004B0F5C" w:rsidRPr="00CA6DA2">
        <w:rPr>
          <w:rFonts w:ascii="Arial" w:hAnsi="Arial" w:cs="Arial"/>
          <w:b/>
          <w:sz w:val="32"/>
          <w:szCs w:val="32"/>
        </w:rPr>
        <w:tab/>
      </w:r>
    </w:p>
    <w:p w14:paraId="0933F477" w14:textId="6508807E" w:rsidR="002069F7" w:rsidRPr="0028130D" w:rsidRDefault="00BA2882" w:rsidP="004A6BB6">
      <w:pPr>
        <w:spacing w:line="360" w:lineRule="auto"/>
        <w:rPr>
          <w:rFonts w:ascii="Arial" w:hAnsi="Arial" w:cs="Arial"/>
          <w:b/>
          <w:color w:val="FF0000"/>
          <w:sz w:val="32"/>
          <w:szCs w:val="32"/>
        </w:rPr>
      </w:pPr>
      <w:r w:rsidRPr="0028130D">
        <w:rPr>
          <w:rFonts w:ascii="Arial" w:hAnsi="Arial" w:cs="Arial"/>
          <w:b/>
          <w:noProof/>
          <w:color w:val="FF0000"/>
          <w:sz w:val="32"/>
          <w:szCs w:val="32"/>
        </w:rPr>
        <w:drawing>
          <wp:anchor distT="0" distB="0" distL="114300" distR="114300" simplePos="0" relativeHeight="251671552" behindDoc="0" locked="0" layoutInCell="1" allowOverlap="1" wp14:anchorId="19B2E47D" wp14:editId="2A6A7F76">
            <wp:simplePos x="0" y="0"/>
            <wp:positionH relativeFrom="column">
              <wp:posOffset>3460087</wp:posOffset>
            </wp:positionH>
            <wp:positionV relativeFrom="paragraph">
              <wp:posOffset>6985</wp:posOffset>
            </wp:positionV>
            <wp:extent cx="1865630" cy="756285"/>
            <wp:effectExtent l="0" t="0" r="1270" b="5715"/>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5630" cy="756285"/>
                    </a:xfrm>
                    <a:prstGeom prst="rect">
                      <a:avLst/>
                    </a:prstGeom>
                    <a:noFill/>
                  </pic:spPr>
                </pic:pic>
              </a:graphicData>
            </a:graphic>
          </wp:anchor>
        </w:drawing>
      </w:r>
      <w:r w:rsidRPr="0028130D">
        <w:rPr>
          <w:rFonts w:ascii="Arial" w:hAnsi="Arial" w:cs="Arial"/>
          <w:b/>
          <w:noProof/>
          <w:color w:val="FF0000"/>
          <w:sz w:val="22"/>
          <w:szCs w:val="22"/>
          <w:lang w:eastAsia="en-US"/>
        </w:rPr>
        <w:drawing>
          <wp:anchor distT="0" distB="0" distL="114300" distR="114300" simplePos="0" relativeHeight="251664384" behindDoc="0" locked="0" layoutInCell="1" allowOverlap="1" wp14:anchorId="5AA42608" wp14:editId="6CA0A594">
            <wp:simplePos x="0" y="0"/>
            <wp:positionH relativeFrom="column">
              <wp:posOffset>53147</wp:posOffset>
            </wp:positionH>
            <wp:positionV relativeFrom="paragraph">
              <wp:posOffset>8890</wp:posOffset>
            </wp:positionV>
            <wp:extent cx="2400300" cy="685800"/>
            <wp:effectExtent l="0" t="0" r="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685800"/>
                    </a:xfrm>
                    <a:prstGeom prst="rect">
                      <a:avLst/>
                    </a:prstGeom>
                    <a:noFill/>
                    <a:ln>
                      <a:noFill/>
                    </a:ln>
                  </pic:spPr>
                </pic:pic>
              </a:graphicData>
            </a:graphic>
          </wp:anchor>
        </w:drawing>
      </w:r>
    </w:p>
    <w:p w14:paraId="17937FE5" w14:textId="23310722" w:rsidR="002069F7" w:rsidRPr="0028130D" w:rsidRDefault="002069F7" w:rsidP="004A6BB6">
      <w:pPr>
        <w:spacing w:line="360" w:lineRule="auto"/>
        <w:rPr>
          <w:rFonts w:ascii="Arial" w:hAnsi="Arial" w:cs="Arial"/>
          <w:b/>
          <w:color w:val="FF0000"/>
          <w:sz w:val="32"/>
          <w:szCs w:val="32"/>
        </w:rPr>
      </w:pPr>
    </w:p>
    <w:p w14:paraId="7453C9D5" w14:textId="77777777" w:rsidR="00BA2882" w:rsidRPr="0028130D" w:rsidRDefault="00BA2882" w:rsidP="004A6BB6">
      <w:pPr>
        <w:spacing w:line="360" w:lineRule="auto"/>
        <w:rPr>
          <w:rFonts w:ascii="Arial" w:hAnsi="Arial" w:cs="Arial"/>
          <w:b/>
          <w:color w:val="FF0000"/>
          <w:sz w:val="32"/>
          <w:szCs w:val="32"/>
        </w:rPr>
      </w:pPr>
    </w:p>
    <w:p w14:paraId="6D6883C4" w14:textId="27A75947" w:rsidR="00BA2882" w:rsidRPr="00DB0225" w:rsidRDefault="00BA2882" w:rsidP="00DA42C9">
      <w:pPr>
        <w:rPr>
          <w:rFonts w:ascii="Arial" w:eastAsiaTheme="minorEastAsia" w:hAnsi="Arial" w:cs="Arial"/>
          <w:b/>
          <w:bCs/>
          <w:sz w:val="20"/>
          <w:szCs w:val="20"/>
        </w:rPr>
      </w:pPr>
      <w:r w:rsidRPr="00A92991">
        <w:rPr>
          <w:rFonts w:ascii="Arial" w:eastAsiaTheme="minorEastAsia" w:hAnsi="Arial" w:cs="Arial"/>
          <w:sz w:val="20"/>
          <w:szCs w:val="20"/>
        </w:rPr>
        <w:t>Kaverikoiratoiminta ja lukukoiratoiminta on Kennelliiton alaista vapaaehtoistoimintaa. Kaverikoiratoiminta on Suomen Kennelliiton organisoimaa pyyteetöntä vapaaehtoistoimintaa, jolla pyritään koiran avulla tuomaan iloa ja elämyksiä erityisryhmille</w:t>
      </w:r>
      <w:r w:rsidRPr="0028130D">
        <w:rPr>
          <w:rFonts w:ascii="Arial" w:eastAsiaTheme="minorEastAsia" w:hAnsi="Arial" w:cs="Arial"/>
          <w:color w:val="FF0000"/>
          <w:sz w:val="20"/>
          <w:szCs w:val="20"/>
        </w:rPr>
        <w:t xml:space="preserve">. </w:t>
      </w:r>
      <w:r w:rsidRPr="00EF383C">
        <w:rPr>
          <w:rFonts w:ascii="Arial" w:eastAsiaTheme="minorEastAsia" w:hAnsi="Arial" w:cs="Arial"/>
          <w:sz w:val="20"/>
          <w:szCs w:val="20"/>
        </w:rPr>
        <w:t>Vierailukäyntejä tehdään etenkin vanhusten, kehitysvammaisten, lasten ja mielenterveyskuntoutujien luokse.</w:t>
      </w:r>
      <w:r w:rsidRPr="00957C83">
        <w:rPr>
          <w:rFonts w:ascii="Arial" w:eastAsiaTheme="minorEastAsia" w:hAnsi="Arial" w:cs="Arial"/>
          <w:sz w:val="20"/>
          <w:szCs w:val="20"/>
        </w:rPr>
        <w:t xml:space="preserve"> Vierailupaikkoina on muun muassa laitoksia ja erilaisia asumisyksiköitä, joissa omaa koiraa ei voida pitää. Kaverikoirat vierailevat myös erilaisissa tapahtumissa ihmisten ilona. </w:t>
      </w:r>
      <w:r w:rsidRPr="00670BF4">
        <w:rPr>
          <w:rFonts w:ascii="Arial" w:eastAsiaTheme="minorEastAsia" w:hAnsi="Arial" w:cs="Arial"/>
          <w:sz w:val="20"/>
          <w:szCs w:val="20"/>
        </w:rPr>
        <w:t xml:space="preserve">Kaverikoirajaoston koollekutsujana ja Keski-Suomen kaverikoiravastaavana toimii Emilia Toikkanen. Kaverikoiravastaavan tehtävänä on kouluttaa ja testata uusia koirakoita yhteistyössä ryhmien ja Kennelliiton kanssa, kehittää ja koordinoida toimintaa sekä ryhmien välistä yhteistyötä Kennelpiirinsä alueella. </w:t>
      </w:r>
      <w:r w:rsidRPr="004A75CC">
        <w:rPr>
          <w:rFonts w:ascii="Arial" w:eastAsiaTheme="minorEastAsia" w:hAnsi="Arial" w:cs="Arial"/>
          <w:sz w:val="20"/>
          <w:szCs w:val="20"/>
        </w:rPr>
        <w:t>Kaverikoiravastaava osallistui vuonna 202</w:t>
      </w:r>
      <w:r w:rsidR="004A75CC" w:rsidRPr="004A75CC">
        <w:rPr>
          <w:rFonts w:ascii="Arial" w:eastAsiaTheme="minorEastAsia" w:hAnsi="Arial" w:cs="Arial"/>
          <w:sz w:val="20"/>
          <w:szCs w:val="20"/>
        </w:rPr>
        <w:t>4</w:t>
      </w:r>
      <w:r w:rsidRPr="004A75CC">
        <w:rPr>
          <w:rFonts w:ascii="Arial" w:eastAsiaTheme="minorEastAsia" w:hAnsi="Arial" w:cs="Arial"/>
          <w:sz w:val="20"/>
          <w:szCs w:val="20"/>
        </w:rPr>
        <w:t xml:space="preserve"> Kennelliiton järjestämiin koulutuksiin</w:t>
      </w:r>
      <w:r w:rsidR="004A75CC" w:rsidRPr="004A75CC">
        <w:rPr>
          <w:rFonts w:ascii="Arial" w:eastAsiaTheme="minorEastAsia" w:hAnsi="Arial" w:cs="Arial"/>
          <w:sz w:val="20"/>
          <w:szCs w:val="20"/>
        </w:rPr>
        <w:t>.</w:t>
      </w:r>
      <w:r w:rsidRPr="0028130D">
        <w:rPr>
          <w:rFonts w:ascii="Arial" w:eastAsiaTheme="minorEastAsia" w:hAnsi="Arial" w:cs="Arial"/>
          <w:color w:val="FF0000"/>
          <w:sz w:val="20"/>
          <w:szCs w:val="20"/>
        </w:rPr>
        <w:t xml:space="preserve"> </w:t>
      </w:r>
      <w:r w:rsidR="00DA42C9" w:rsidRPr="00DA42C9">
        <w:rPr>
          <w:rFonts w:ascii="Arial" w:eastAsiaTheme="minorEastAsia" w:hAnsi="Arial" w:cs="Arial"/>
          <w:sz w:val="20"/>
          <w:szCs w:val="20"/>
        </w:rPr>
        <w:t>Keski-Suomen kennelpiirin alueella tehtiin vuonna 2024 kaverikoiravierailuita yhteensä 150 kertaa ja asiakaskontakteja syntyi yhteensä hieman yli 7200 kappaletta. Keski-Suomen kennelpiirin kaveri- ja lukukoirajaostoon kuuluvat kaikki Keski-Suomen kennelpiirin alueella toimiviin ryhmiin kuuluvat kaverikoiraohjaajat sekä lukukoiraohjaajat. Kaverikoiraryhmiä on viisi: Joutsan, Jyväskylän, Keuruun, Laukaan ja Länkipohjan kaverikoiraryhmät. Toimintaryhmät tekevät yhteistyötä keskenään, mutta niillä on omat vierailupaikkansa ja vastuuhenkilöt toiminnassaan. Vuoden 2024 lopussa Keski-Suomessa on 66 aktiivista kaverikoiraohjaajaa ja 74 kaverikoiraa. Aktiivisia lukukoirakoirakoita on 4 kappaletta. Lukukoirat toimivat pääsääntöisesti yksin.</w:t>
      </w:r>
      <w:r w:rsidR="00DA42C9">
        <w:rPr>
          <w:rFonts w:ascii="Arial" w:eastAsiaTheme="minorEastAsia" w:hAnsi="Arial" w:cs="Arial"/>
          <w:color w:val="FF0000"/>
          <w:sz w:val="20"/>
          <w:szCs w:val="20"/>
        </w:rPr>
        <w:br/>
      </w:r>
    </w:p>
    <w:p w14:paraId="5D93DF07" w14:textId="77777777" w:rsidR="00BA2882" w:rsidRPr="00DB0225" w:rsidRDefault="00BA2882" w:rsidP="00BA2882">
      <w:pPr>
        <w:pStyle w:val="Alaotsikko"/>
        <w:rPr>
          <w:rFonts w:ascii="Arial" w:hAnsi="Arial" w:cs="Arial"/>
          <w:b/>
          <w:bCs/>
          <w:color w:val="auto"/>
        </w:rPr>
      </w:pPr>
      <w:r w:rsidRPr="00DB0225">
        <w:rPr>
          <w:rFonts w:ascii="Arial" w:hAnsi="Arial" w:cs="Arial"/>
          <w:b/>
          <w:bCs/>
          <w:color w:val="auto"/>
        </w:rPr>
        <w:t xml:space="preserve">Kennelpiirin alueen yhteinen toiminta </w:t>
      </w:r>
    </w:p>
    <w:p w14:paraId="63E547EE" w14:textId="1E1C1865" w:rsidR="007D107D" w:rsidRPr="00262F01" w:rsidRDefault="007D107D" w:rsidP="007D107D">
      <w:pPr>
        <w:rPr>
          <w:rFonts w:ascii="Arial" w:eastAsiaTheme="minorEastAsia" w:hAnsi="Arial" w:cs="Arial"/>
          <w:sz w:val="20"/>
          <w:szCs w:val="20"/>
        </w:rPr>
      </w:pPr>
      <w:r w:rsidRPr="00262F01">
        <w:rPr>
          <w:rFonts w:ascii="Arial" w:eastAsiaTheme="minorEastAsia" w:hAnsi="Arial" w:cs="Arial"/>
          <w:sz w:val="20"/>
          <w:szCs w:val="20"/>
        </w:rPr>
        <w:t>Perehdytykset ja koirien arvioinnit: Uusia kaverikoiraohjaajia kurssitettiin ja koirien soveltuvuutta</w:t>
      </w:r>
      <w:r w:rsidR="001A6080" w:rsidRPr="00262F01">
        <w:rPr>
          <w:rFonts w:ascii="Arial" w:eastAsiaTheme="minorEastAsia" w:hAnsi="Arial" w:cs="Arial"/>
          <w:sz w:val="20"/>
          <w:szCs w:val="20"/>
        </w:rPr>
        <w:t xml:space="preserve"> </w:t>
      </w:r>
      <w:r w:rsidRPr="00262F01">
        <w:rPr>
          <w:rFonts w:ascii="Arial" w:eastAsiaTheme="minorEastAsia" w:hAnsi="Arial" w:cs="Arial"/>
          <w:sz w:val="20"/>
          <w:szCs w:val="20"/>
        </w:rPr>
        <w:t>toimintaan arvioitiin Keski-Suomen Kennelpiirin alueella Laukaassa 21.9.-22.9.2024. Kurssilta ja</w:t>
      </w:r>
      <w:r w:rsidR="001A6080" w:rsidRPr="00262F01">
        <w:rPr>
          <w:rFonts w:ascii="Arial" w:eastAsiaTheme="minorEastAsia" w:hAnsi="Arial" w:cs="Arial"/>
          <w:sz w:val="20"/>
          <w:szCs w:val="20"/>
        </w:rPr>
        <w:t xml:space="preserve"> </w:t>
      </w:r>
      <w:r w:rsidRPr="00262F01">
        <w:rPr>
          <w:rFonts w:ascii="Arial" w:eastAsiaTheme="minorEastAsia" w:hAnsi="Arial" w:cs="Arial"/>
          <w:sz w:val="20"/>
          <w:szCs w:val="20"/>
        </w:rPr>
        <w:t>arvioinneista mukaan toimintaan saatiin 11 koiraa ja 10 ihmistä.</w:t>
      </w:r>
      <w:r w:rsidR="001A6080" w:rsidRPr="00262F01">
        <w:rPr>
          <w:rFonts w:ascii="Arial" w:eastAsiaTheme="minorEastAsia" w:hAnsi="Arial" w:cs="Arial"/>
          <w:sz w:val="20"/>
          <w:szCs w:val="20"/>
        </w:rPr>
        <w:br/>
      </w:r>
    </w:p>
    <w:p w14:paraId="4387225A" w14:textId="730F73FE" w:rsidR="007D107D" w:rsidRPr="00262F01" w:rsidRDefault="007D107D" w:rsidP="007D107D">
      <w:pPr>
        <w:rPr>
          <w:rFonts w:ascii="Arial" w:eastAsiaTheme="minorEastAsia" w:hAnsi="Arial" w:cs="Arial"/>
          <w:sz w:val="20"/>
          <w:szCs w:val="20"/>
        </w:rPr>
      </w:pPr>
      <w:r w:rsidRPr="00262F01">
        <w:rPr>
          <w:rFonts w:ascii="Arial" w:eastAsiaTheme="minorEastAsia" w:hAnsi="Arial" w:cs="Arial"/>
          <w:sz w:val="20"/>
          <w:szCs w:val="20"/>
        </w:rPr>
        <w:t>Leiri: Vuodelle 2024 suunniteltu kaveri- ja lukukoiraleiri järjestettiin Jyväskylän koirauimalassa</w:t>
      </w:r>
      <w:r w:rsidR="001A6080" w:rsidRPr="00262F01">
        <w:rPr>
          <w:rFonts w:ascii="Arial" w:eastAsiaTheme="minorEastAsia" w:hAnsi="Arial" w:cs="Arial"/>
          <w:sz w:val="20"/>
          <w:szCs w:val="20"/>
        </w:rPr>
        <w:t xml:space="preserve"> </w:t>
      </w:r>
      <w:r w:rsidRPr="00262F01">
        <w:rPr>
          <w:rFonts w:ascii="Arial" w:eastAsiaTheme="minorEastAsia" w:hAnsi="Arial" w:cs="Arial"/>
          <w:sz w:val="20"/>
          <w:szCs w:val="20"/>
        </w:rPr>
        <w:t>syyskuun puolivälissä. Leiri kesti päivän ja ohjelmassa oli uintia ja herkuttelua. Jaosto piti myös</w:t>
      </w:r>
      <w:r w:rsidR="001A6080" w:rsidRPr="00262F01">
        <w:rPr>
          <w:rFonts w:ascii="Arial" w:eastAsiaTheme="minorEastAsia" w:hAnsi="Arial" w:cs="Arial"/>
          <w:sz w:val="20"/>
          <w:szCs w:val="20"/>
        </w:rPr>
        <w:t xml:space="preserve"> </w:t>
      </w:r>
      <w:r w:rsidRPr="00262F01">
        <w:rPr>
          <w:rFonts w:ascii="Arial" w:eastAsiaTheme="minorEastAsia" w:hAnsi="Arial" w:cs="Arial"/>
          <w:sz w:val="20"/>
          <w:szCs w:val="20"/>
        </w:rPr>
        <w:t>yhteiset pikkujoulut marraskuun puolivälissä, siellä ohjelmassa oli koirahierojan luento ja ruokailu,</w:t>
      </w:r>
      <w:r w:rsidR="001A6080" w:rsidRPr="00262F01">
        <w:rPr>
          <w:rFonts w:ascii="Arial" w:eastAsiaTheme="minorEastAsia" w:hAnsi="Arial" w:cs="Arial"/>
          <w:sz w:val="20"/>
          <w:szCs w:val="20"/>
        </w:rPr>
        <w:t xml:space="preserve"> </w:t>
      </w:r>
      <w:r w:rsidRPr="00262F01">
        <w:rPr>
          <w:rFonts w:ascii="Arial" w:eastAsiaTheme="minorEastAsia" w:hAnsi="Arial" w:cs="Arial"/>
          <w:sz w:val="20"/>
          <w:szCs w:val="20"/>
        </w:rPr>
        <w:t>sekä yhteiskokous.</w:t>
      </w:r>
      <w:r w:rsidR="001A6080" w:rsidRPr="00262F01">
        <w:rPr>
          <w:rFonts w:ascii="Arial" w:eastAsiaTheme="minorEastAsia" w:hAnsi="Arial" w:cs="Arial"/>
          <w:sz w:val="20"/>
          <w:szCs w:val="20"/>
        </w:rPr>
        <w:br/>
      </w:r>
    </w:p>
    <w:p w14:paraId="21CFB68F" w14:textId="3B17193E" w:rsidR="00204767" w:rsidRPr="00204767" w:rsidRDefault="007D107D" w:rsidP="00204767">
      <w:pPr>
        <w:rPr>
          <w:rFonts w:ascii="Arial" w:eastAsiaTheme="minorEastAsia" w:hAnsi="Arial" w:cs="Arial"/>
          <w:color w:val="FF0000"/>
          <w:sz w:val="20"/>
          <w:szCs w:val="20"/>
        </w:rPr>
      </w:pPr>
      <w:r w:rsidRPr="00262F01">
        <w:rPr>
          <w:rFonts w:ascii="Arial" w:eastAsiaTheme="minorEastAsia" w:hAnsi="Arial" w:cs="Arial"/>
          <w:sz w:val="20"/>
          <w:szCs w:val="20"/>
        </w:rPr>
        <w:t>Palkintojen jako: Vuonna 2024 ei palkittu ansioituneita koirakoita Keski-Suomen alueella,</w:t>
      </w:r>
      <w:r w:rsidR="001A6080" w:rsidRPr="00262F01">
        <w:rPr>
          <w:rFonts w:ascii="Arial" w:eastAsiaTheme="minorEastAsia" w:hAnsi="Arial" w:cs="Arial"/>
          <w:sz w:val="20"/>
          <w:szCs w:val="20"/>
        </w:rPr>
        <w:t xml:space="preserve"> </w:t>
      </w:r>
      <w:r w:rsidRPr="00262F01">
        <w:rPr>
          <w:rFonts w:ascii="Arial" w:eastAsiaTheme="minorEastAsia" w:hAnsi="Arial" w:cs="Arial"/>
          <w:sz w:val="20"/>
          <w:szCs w:val="20"/>
        </w:rPr>
        <w:t>ansioituneita koirakoita on edelleen liian vähän palkitsemista varten.</w:t>
      </w:r>
      <w:r w:rsidR="00204767">
        <w:rPr>
          <w:rFonts w:ascii="Arial" w:eastAsiaTheme="minorEastAsia" w:hAnsi="Arial" w:cs="Arial"/>
          <w:sz w:val="20"/>
          <w:szCs w:val="20"/>
        </w:rPr>
        <w:br/>
      </w:r>
      <w:r w:rsidR="00204767" w:rsidRPr="00DB0225">
        <w:rPr>
          <w:rFonts w:ascii="Arial" w:eastAsiaTheme="minorEastAsia" w:hAnsi="Arial" w:cs="Arial"/>
          <w:b/>
          <w:bCs/>
          <w:sz w:val="20"/>
          <w:szCs w:val="20"/>
        </w:rPr>
        <w:br/>
        <w:t>Keski-Suomen kaverikoiraryhmien viestintä ja tiedotus</w:t>
      </w:r>
      <w:r w:rsidR="007426C3">
        <w:rPr>
          <w:rFonts w:ascii="Arial" w:eastAsiaTheme="minorEastAsia" w:hAnsi="Arial" w:cs="Arial"/>
          <w:color w:val="FF0000"/>
          <w:sz w:val="20"/>
          <w:szCs w:val="20"/>
        </w:rPr>
        <w:br/>
      </w:r>
    </w:p>
    <w:p w14:paraId="794C9832" w14:textId="6AABB450" w:rsidR="00BA2882" w:rsidRPr="0028130D" w:rsidRDefault="00204767" w:rsidP="00204767">
      <w:pPr>
        <w:rPr>
          <w:rFonts w:ascii="Arial" w:eastAsiaTheme="minorEastAsia" w:hAnsi="Arial" w:cs="Arial"/>
          <w:color w:val="FF0000"/>
          <w:sz w:val="20"/>
          <w:szCs w:val="20"/>
        </w:rPr>
      </w:pPr>
      <w:r w:rsidRPr="00DB0225">
        <w:rPr>
          <w:rFonts w:ascii="Arial" w:eastAsiaTheme="minorEastAsia" w:hAnsi="Arial" w:cs="Arial"/>
          <w:sz w:val="20"/>
          <w:szCs w:val="20"/>
        </w:rPr>
        <w:t>Kaverikoiraryhmien sisäisessä viestinnässä käytetään pääasiassa suljettua foorumia tai suljettua</w:t>
      </w:r>
      <w:r w:rsidR="00DB0225" w:rsidRPr="00DB0225">
        <w:rPr>
          <w:rFonts w:ascii="Arial" w:eastAsiaTheme="minorEastAsia" w:hAnsi="Arial" w:cs="Arial"/>
          <w:sz w:val="20"/>
          <w:szCs w:val="20"/>
        </w:rPr>
        <w:t xml:space="preserve"> </w:t>
      </w:r>
      <w:r w:rsidRPr="00DB0225">
        <w:rPr>
          <w:rFonts w:ascii="Arial" w:eastAsiaTheme="minorEastAsia" w:hAnsi="Arial" w:cs="Arial"/>
          <w:sz w:val="20"/>
          <w:szCs w:val="20"/>
        </w:rPr>
        <w:t>Facebook-ryhmää, jonka kautta mm. ilmoittaudutaan vierailuille, tiedotetaan tapahtumista ja muista</w:t>
      </w:r>
      <w:r w:rsidR="00DB0225" w:rsidRPr="00DB0225">
        <w:rPr>
          <w:rFonts w:ascii="Arial" w:eastAsiaTheme="minorEastAsia" w:hAnsi="Arial" w:cs="Arial"/>
          <w:sz w:val="20"/>
          <w:szCs w:val="20"/>
        </w:rPr>
        <w:t xml:space="preserve"> </w:t>
      </w:r>
      <w:r w:rsidRPr="00DB0225">
        <w:rPr>
          <w:rFonts w:ascii="Arial" w:eastAsiaTheme="minorEastAsia" w:hAnsi="Arial" w:cs="Arial"/>
          <w:sz w:val="20"/>
          <w:szCs w:val="20"/>
        </w:rPr>
        <w:t>ajankohtaisista asioista. Ryhmillä on lisäksi käytössä WhatsApp-ryhmiä, jotka on tarkoitettu</w:t>
      </w:r>
      <w:r w:rsidR="00DB0225" w:rsidRPr="00DB0225">
        <w:rPr>
          <w:rFonts w:ascii="Arial" w:eastAsiaTheme="minorEastAsia" w:hAnsi="Arial" w:cs="Arial"/>
          <w:sz w:val="20"/>
          <w:szCs w:val="20"/>
        </w:rPr>
        <w:t xml:space="preserve"> </w:t>
      </w:r>
      <w:r w:rsidRPr="00DB0225">
        <w:rPr>
          <w:rFonts w:ascii="Arial" w:eastAsiaTheme="minorEastAsia" w:hAnsi="Arial" w:cs="Arial"/>
          <w:sz w:val="20"/>
          <w:szCs w:val="20"/>
        </w:rPr>
        <w:t>tiedottamiseen, vierailukuulumisten vaihtoon, kuvien jakoon ja äkkilähtöpyyntöihin. Ulkoisesti Keski-</w:t>
      </w:r>
      <w:r w:rsidR="00DB0225" w:rsidRPr="00DB0225">
        <w:rPr>
          <w:rFonts w:ascii="Arial" w:eastAsiaTheme="minorEastAsia" w:hAnsi="Arial" w:cs="Arial"/>
          <w:sz w:val="20"/>
          <w:szCs w:val="20"/>
        </w:rPr>
        <w:t xml:space="preserve"> </w:t>
      </w:r>
      <w:r w:rsidRPr="00DB0225">
        <w:rPr>
          <w:rFonts w:ascii="Arial" w:eastAsiaTheme="minorEastAsia" w:hAnsi="Arial" w:cs="Arial"/>
          <w:sz w:val="20"/>
          <w:szCs w:val="20"/>
        </w:rPr>
        <w:t>Suomen kaverikoiraryhmät viestivät julkisilla Facebook-sivulla (Jyväskylän ja Laukaan Kaverikoirat,</w:t>
      </w:r>
      <w:r w:rsidR="00DB0225" w:rsidRPr="00DB0225">
        <w:rPr>
          <w:rFonts w:ascii="Arial" w:eastAsiaTheme="minorEastAsia" w:hAnsi="Arial" w:cs="Arial"/>
          <w:sz w:val="20"/>
          <w:szCs w:val="20"/>
        </w:rPr>
        <w:t xml:space="preserve"> </w:t>
      </w:r>
      <w:r w:rsidRPr="00DB0225">
        <w:rPr>
          <w:rFonts w:ascii="Arial" w:eastAsiaTheme="minorEastAsia" w:hAnsi="Arial" w:cs="Arial"/>
          <w:sz w:val="20"/>
          <w:szCs w:val="20"/>
        </w:rPr>
        <w:t>Länkipohjan kaverikoirat) sekä Jyväskylän ryhmä Instagram-tilillä (@jyvaskylalaukaakaverikoirat).</w:t>
      </w:r>
      <w:r w:rsidR="001A6080">
        <w:rPr>
          <w:rFonts w:ascii="Arial" w:eastAsiaTheme="minorEastAsia" w:hAnsi="Arial" w:cs="Arial"/>
          <w:color w:val="FF0000"/>
          <w:sz w:val="20"/>
          <w:szCs w:val="20"/>
        </w:rPr>
        <w:br/>
      </w:r>
    </w:p>
    <w:p w14:paraId="329EAB1E" w14:textId="77777777" w:rsidR="00BA2882" w:rsidRPr="00D57D86" w:rsidRDefault="00BA2882" w:rsidP="00BA2882">
      <w:pPr>
        <w:pStyle w:val="Otsikko2"/>
        <w:rPr>
          <w:rFonts w:ascii="Arial" w:eastAsiaTheme="minorEastAsia" w:hAnsi="Arial" w:cs="Arial"/>
        </w:rPr>
      </w:pPr>
      <w:r w:rsidRPr="00D57D86">
        <w:rPr>
          <w:rFonts w:ascii="Arial" w:eastAsiaTheme="minorEastAsia" w:hAnsi="Arial" w:cs="Arial"/>
        </w:rPr>
        <w:lastRenderedPageBreak/>
        <w:t>Joutsan ryhmä</w:t>
      </w:r>
    </w:p>
    <w:p w14:paraId="7C0017D4" w14:textId="709E46F8" w:rsidR="00BA2882" w:rsidRPr="0028130D" w:rsidRDefault="00CF4181" w:rsidP="00CF4181">
      <w:pPr>
        <w:rPr>
          <w:rFonts w:ascii="Arial" w:eastAsiaTheme="minorEastAsia" w:hAnsi="Arial" w:cs="Arial"/>
          <w:color w:val="FF0000"/>
          <w:sz w:val="20"/>
          <w:szCs w:val="20"/>
        </w:rPr>
      </w:pPr>
      <w:r w:rsidRPr="00D57D86">
        <w:rPr>
          <w:rFonts w:ascii="Arial" w:eastAsiaTheme="minorEastAsia" w:hAnsi="Arial" w:cs="Arial"/>
          <w:sz w:val="20"/>
          <w:szCs w:val="20"/>
        </w:rPr>
        <w:t>Joutsan toimintaryhmä aloitti toimintansa vuonna 2016. Joutsan kaverikoiraryhmä on pieni, aktiivinen ryhmä koostuu kolmesta ohjaajasta, mutta ryhmässä on vain yksi koira. Joten vierailuja ei ollut vuonna 2024. Joutsan ryhmän vastuuhenkilönä ja yhteyshenkilönä Kennelliittoon sekä vierailukohteisiin toimii Elina Lepistö.</w:t>
      </w:r>
      <w:r>
        <w:rPr>
          <w:rFonts w:ascii="Arial" w:eastAsiaTheme="minorEastAsia" w:hAnsi="Arial" w:cs="Arial"/>
          <w:color w:val="FF0000"/>
          <w:sz w:val="20"/>
          <w:szCs w:val="20"/>
        </w:rPr>
        <w:br/>
      </w:r>
    </w:p>
    <w:p w14:paraId="2A9F16EE" w14:textId="77777777" w:rsidR="00BA2882" w:rsidRPr="00793CDF" w:rsidRDefault="00BA2882" w:rsidP="00793CDF">
      <w:pPr>
        <w:rPr>
          <w:rFonts w:ascii="Arial" w:eastAsiaTheme="minorEastAsia" w:hAnsi="Arial" w:cs="Arial"/>
          <w:b/>
          <w:bCs/>
          <w:sz w:val="20"/>
          <w:szCs w:val="20"/>
        </w:rPr>
      </w:pPr>
      <w:r w:rsidRPr="00793CDF">
        <w:rPr>
          <w:rFonts w:ascii="Arial" w:eastAsiaTheme="minorEastAsia" w:hAnsi="Arial" w:cs="Arial"/>
          <w:b/>
          <w:bCs/>
          <w:sz w:val="20"/>
          <w:szCs w:val="20"/>
        </w:rPr>
        <w:t>Jyväskylän ryhmä</w:t>
      </w:r>
    </w:p>
    <w:p w14:paraId="7F3DC644" w14:textId="68F6F476" w:rsidR="00BA2882" w:rsidRPr="00D657BA" w:rsidRDefault="00793CDF" w:rsidP="00793CDF">
      <w:r w:rsidRPr="00793CDF">
        <w:rPr>
          <w:rFonts w:ascii="Arial" w:hAnsi="Arial" w:cs="Arial"/>
          <w:sz w:val="20"/>
          <w:szCs w:val="20"/>
        </w:rPr>
        <w:t>Jyväskylän kaverikoiraryhmä on perustettu vuonna 2004. Vuoden 2024 lopussa Jyväskylän kaverikoiraryhmän toiminnassa oli mukana 35 kaverikoiraohjaajaa sekä 36 koiraa. Jyväskylän Kaverikoirilla oli vuoden 2024 aikana 75 vierailua.</w:t>
      </w:r>
      <w:r>
        <w:rPr>
          <w:color w:val="FF0000"/>
        </w:rPr>
        <w:br/>
      </w:r>
      <w:r>
        <w:rPr>
          <w:color w:val="FF0000"/>
        </w:rPr>
        <w:br/>
      </w:r>
      <w:r w:rsidR="00BA2882" w:rsidRPr="00D657BA">
        <w:t xml:space="preserve">Jyväskylän ryhmän vastuuhenkilöt </w:t>
      </w:r>
    </w:p>
    <w:p w14:paraId="7FEC2D70" w14:textId="41679378" w:rsidR="00BA2882" w:rsidRPr="0028130D" w:rsidRDefault="00692708" w:rsidP="00692708">
      <w:pPr>
        <w:rPr>
          <w:rFonts w:ascii="Arial" w:eastAsiaTheme="minorEastAsia" w:hAnsi="Arial" w:cs="Arial"/>
          <w:color w:val="FF0000"/>
          <w:sz w:val="20"/>
          <w:szCs w:val="20"/>
        </w:rPr>
      </w:pPr>
      <w:r w:rsidRPr="00D657BA">
        <w:rPr>
          <w:rFonts w:ascii="Arial" w:eastAsiaTheme="minorEastAsia" w:hAnsi="Arial" w:cs="Arial"/>
          <w:sz w:val="20"/>
          <w:szCs w:val="20"/>
        </w:rPr>
        <w:t xml:space="preserve">Yhteyshenkilönä Kennelliittoon toimii Roope Vainio. Vierailupyyntöjen vastaanottajana toimii Satu Kauranen. Uusien koirakoiden yhteyshenkilönä toimii Nina Koistinen yhdessä koirakoiden kummien kanssa. Kokous- ja virkistystilaisuuksien järjestelyistä vastaa Anne Lamberg ja Heli Manninen yhdessä muun ryhmän kanssa. Jyväskylän ja Laukaan Kaverikoirien </w:t>
      </w:r>
      <w:proofErr w:type="spellStart"/>
      <w:r w:rsidRPr="00D657BA">
        <w:rPr>
          <w:rFonts w:ascii="Arial" w:eastAsiaTheme="minorEastAsia" w:hAnsi="Arial" w:cs="Arial"/>
          <w:sz w:val="20"/>
          <w:szCs w:val="20"/>
        </w:rPr>
        <w:t>Facebook-</w:t>
      </w:r>
      <w:proofErr w:type="spellEnd"/>
      <w:r w:rsidRPr="00D657BA">
        <w:rPr>
          <w:rFonts w:ascii="Arial" w:eastAsiaTheme="minorEastAsia" w:hAnsi="Arial" w:cs="Arial"/>
          <w:sz w:val="20"/>
          <w:szCs w:val="20"/>
        </w:rPr>
        <w:t xml:space="preserve"> ja Instagram-sivuston</w:t>
      </w:r>
      <w:r w:rsidR="00D657BA" w:rsidRPr="00D657BA">
        <w:rPr>
          <w:rFonts w:ascii="Arial" w:eastAsiaTheme="minorEastAsia" w:hAnsi="Arial" w:cs="Arial"/>
          <w:sz w:val="20"/>
          <w:szCs w:val="20"/>
        </w:rPr>
        <w:t xml:space="preserve"> </w:t>
      </w:r>
      <w:r w:rsidRPr="00D657BA">
        <w:rPr>
          <w:rFonts w:ascii="Arial" w:eastAsiaTheme="minorEastAsia" w:hAnsi="Arial" w:cs="Arial"/>
          <w:sz w:val="20"/>
          <w:szCs w:val="20"/>
        </w:rPr>
        <w:t>päivittämisestä vastaa Salla Ahola. Myös vakituisilla vierailukohteilla on jokaisella oma</w:t>
      </w:r>
      <w:r w:rsidR="00D657BA" w:rsidRPr="00D657BA">
        <w:rPr>
          <w:rFonts w:ascii="Arial" w:eastAsiaTheme="minorEastAsia" w:hAnsi="Arial" w:cs="Arial"/>
          <w:sz w:val="20"/>
          <w:szCs w:val="20"/>
        </w:rPr>
        <w:t xml:space="preserve"> </w:t>
      </w:r>
      <w:r w:rsidRPr="00D657BA">
        <w:rPr>
          <w:rFonts w:ascii="Arial" w:eastAsiaTheme="minorEastAsia" w:hAnsi="Arial" w:cs="Arial"/>
          <w:sz w:val="20"/>
          <w:szCs w:val="20"/>
        </w:rPr>
        <w:t>yhteyshenkilö.</w:t>
      </w:r>
      <w:r w:rsidR="00D657BA">
        <w:rPr>
          <w:rFonts w:ascii="Arial" w:eastAsiaTheme="minorEastAsia" w:hAnsi="Arial" w:cs="Arial"/>
          <w:color w:val="FF0000"/>
          <w:sz w:val="20"/>
          <w:szCs w:val="20"/>
        </w:rPr>
        <w:br/>
      </w:r>
      <w:r w:rsidR="00BA2882" w:rsidRPr="0028130D">
        <w:rPr>
          <w:rFonts w:ascii="Arial" w:eastAsiaTheme="minorEastAsia" w:hAnsi="Arial" w:cs="Arial"/>
          <w:color w:val="FF0000"/>
          <w:sz w:val="20"/>
          <w:szCs w:val="20"/>
        </w:rPr>
        <w:t xml:space="preserve"> </w:t>
      </w:r>
    </w:p>
    <w:p w14:paraId="229822F1" w14:textId="77777777" w:rsidR="00BA2882" w:rsidRPr="00D657BA" w:rsidRDefault="00BA2882" w:rsidP="00BA2882">
      <w:pPr>
        <w:pStyle w:val="Alaotsikko"/>
        <w:rPr>
          <w:rFonts w:ascii="Arial" w:hAnsi="Arial" w:cs="Arial"/>
          <w:color w:val="auto"/>
        </w:rPr>
      </w:pPr>
      <w:r w:rsidRPr="00D657BA">
        <w:rPr>
          <w:rFonts w:ascii="Arial" w:hAnsi="Arial" w:cs="Arial"/>
          <w:color w:val="auto"/>
        </w:rPr>
        <w:t>Vierailutoiminta</w:t>
      </w:r>
    </w:p>
    <w:p w14:paraId="418137C4" w14:textId="77777777" w:rsidR="00BA2882" w:rsidRPr="00D657BA" w:rsidRDefault="00BA2882" w:rsidP="00BA2882">
      <w:pPr>
        <w:rPr>
          <w:rFonts w:ascii="Arial" w:eastAsiaTheme="minorEastAsia" w:hAnsi="Arial" w:cs="Arial"/>
          <w:sz w:val="20"/>
          <w:szCs w:val="20"/>
        </w:rPr>
      </w:pPr>
      <w:r w:rsidRPr="00D657BA">
        <w:rPr>
          <w:rFonts w:ascii="Arial" w:eastAsiaTheme="minorEastAsia" w:hAnsi="Arial" w:cs="Arial"/>
          <w:sz w:val="20"/>
          <w:szCs w:val="20"/>
        </w:rPr>
        <w:t xml:space="preserve">Jyväskylän kaverikoirilla on kuusi vakituista vierailukohdetta, jossa vieraillaan kuukausittain: </w:t>
      </w:r>
    </w:p>
    <w:p w14:paraId="1545273B" w14:textId="77777777" w:rsidR="00BA2882" w:rsidRPr="00D657BA" w:rsidRDefault="00BA2882" w:rsidP="00BA2882">
      <w:pPr>
        <w:pStyle w:val="Luettelokappale"/>
        <w:numPr>
          <w:ilvl w:val="0"/>
          <w:numId w:val="21"/>
        </w:numPr>
        <w:suppressAutoHyphens w:val="0"/>
        <w:spacing w:after="0" w:line="240" w:lineRule="auto"/>
        <w:contextualSpacing/>
        <w:rPr>
          <w:rFonts w:ascii="Arial" w:eastAsiaTheme="minorEastAsia" w:hAnsi="Arial" w:cs="Arial"/>
          <w:sz w:val="20"/>
          <w:szCs w:val="20"/>
        </w:rPr>
      </w:pPr>
      <w:r w:rsidRPr="00D657BA">
        <w:rPr>
          <w:rFonts w:ascii="Arial" w:eastAsiaTheme="minorEastAsia" w:hAnsi="Arial" w:cs="Arial"/>
          <w:sz w:val="20"/>
          <w:szCs w:val="20"/>
        </w:rPr>
        <w:t>Harjukoti (kehitysvammaiset)</w:t>
      </w:r>
    </w:p>
    <w:p w14:paraId="18FED1C9" w14:textId="77777777" w:rsidR="00BA2882" w:rsidRPr="00D657BA" w:rsidRDefault="00BA2882" w:rsidP="00BA2882">
      <w:pPr>
        <w:pStyle w:val="Luettelokappale"/>
        <w:numPr>
          <w:ilvl w:val="0"/>
          <w:numId w:val="21"/>
        </w:numPr>
        <w:suppressAutoHyphens w:val="0"/>
        <w:spacing w:after="0" w:line="240" w:lineRule="auto"/>
        <w:contextualSpacing/>
        <w:rPr>
          <w:rFonts w:ascii="Arial" w:eastAsiaTheme="minorEastAsia" w:hAnsi="Arial" w:cs="Arial"/>
          <w:sz w:val="20"/>
          <w:szCs w:val="20"/>
        </w:rPr>
      </w:pPr>
      <w:r w:rsidRPr="00D657BA">
        <w:rPr>
          <w:rFonts w:ascii="Arial" w:eastAsiaTheme="minorEastAsia" w:hAnsi="Arial" w:cs="Arial"/>
          <w:sz w:val="20"/>
          <w:szCs w:val="20"/>
        </w:rPr>
        <w:t>Jokivarren palvelutalo (muistisairaat)</w:t>
      </w:r>
    </w:p>
    <w:p w14:paraId="02C2CD36" w14:textId="77777777" w:rsidR="00BA2882" w:rsidRPr="00D657BA" w:rsidRDefault="00BA2882" w:rsidP="00BA2882">
      <w:pPr>
        <w:pStyle w:val="Luettelokappale"/>
        <w:numPr>
          <w:ilvl w:val="0"/>
          <w:numId w:val="21"/>
        </w:numPr>
        <w:suppressAutoHyphens w:val="0"/>
        <w:spacing w:after="0" w:line="240" w:lineRule="auto"/>
        <w:contextualSpacing/>
        <w:rPr>
          <w:rFonts w:ascii="Arial" w:eastAsiaTheme="minorEastAsia" w:hAnsi="Arial" w:cs="Arial"/>
          <w:sz w:val="20"/>
          <w:szCs w:val="20"/>
        </w:rPr>
      </w:pPr>
      <w:r w:rsidRPr="00D657BA">
        <w:rPr>
          <w:rFonts w:ascii="Arial" w:eastAsiaTheme="minorEastAsia" w:hAnsi="Arial" w:cs="Arial"/>
          <w:sz w:val="20"/>
          <w:szCs w:val="20"/>
        </w:rPr>
        <w:t>Jyväskylän Yliopisto (opiskelijat)</w:t>
      </w:r>
    </w:p>
    <w:p w14:paraId="06474525" w14:textId="77777777" w:rsidR="00BA2882" w:rsidRPr="00D657BA" w:rsidRDefault="00BA2882" w:rsidP="00BA2882">
      <w:pPr>
        <w:pStyle w:val="Luettelokappale"/>
        <w:numPr>
          <w:ilvl w:val="0"/>
          <w:numId w:val="21"/>
        </w:numPr>
        <w:suppressAutoHyphens w:val="0"/>
        <w:spacing w:after="0" w:line="240" w:lineRule="auto"/>
        <w:contextualSpacing/>
        <w:rPr>
          <w:rFonts w:ascii="Arial" w:eastAsiaTheme="minorEastAsia" w:hAnsi="Arial" w:cs="Arial"/>
          <w:sz w:val="20"/>
          <w:szCs w:val="20"/>
        </w:rPr>
      </w:pPr>
      <w:r w:rsidRPr="00D657BA">
        <w:rPr>
          <w:rFonts w:ascii="Arial" w:eastAsiaTheme="minorEastAsia" w:hAnsi="Arial" w:cs="Arial"/>
          <w:sz w:val="20"/>
          <w:szCs w:val="20"/>
        </w:rPr>
        <w:t>Piippurannan ryhmäkodit (vanhukset)</w:t>
      </w:r>
    </w:p>
    <w:p w14:paraId="77345C94" w14:textId="77777777" w:rsidR="00BA2882" w:rsidRPr="00D657BA" w:rsidRDefault="00BA2882" w:rsidP="00BA2882">
      <w:pPr>
        <w:pStyle w:val="Luettelokappale"/>
        <w:numPr>
          <w:ilvl w:val="0"/>
          <w:numId w:val="21"/>
        </w:numPr>
        <w:suppressAutoHyphens w:val="0"/>
        <w:spacing w:after="0" w:line="240" w:lineRule="auto"/>
        <w:contextualSpacing/>
        <w:rPr>
          <w:rFonts w:ascii="Arial" w:eastAsiaTheme="minorEastAsia" w:hAnsi="Arial" w:cs="Arial"/>
          <w:sz w:val="20"/>
          <w:szCs w:val="20"/>
        </w:rPr>
      </w:pPr>
      <w:r w:rsidRPr="00D657BA">
        <w:rPr>
          <w:rFonts w:ascii="Arial" w:eastAsiaTheme="minorEastAsia" w:hAnsi="Arial" w:cs="Arial"/>
          <w:sz w:val="20"/>
          <w:szCs w:val="20"/>
        </w:rPr>
        <w:t>Kynnystien palvelukoti (mielenterveys- ja päihdekuntoutujat)</w:t>
      </w:r>
    </w:p>
    <w:p w14:paraId="2ED09D2F" w14:textId="77777777" w:rsidR="00BA2882" w:rsidRPr="00D657BA" w:rsidRDefault="00BA2882" w:rsidP="00BA2882">
      <w:pPr>
        <w:pStyle w:val="Luettelokappale"/>
        <w:numPr>
          <w:ilvl w:val="0"/>
          <w:numId w:val="21"/>
        </w:numPr>
        <w:suppressAutoHyphens w:val="0"/>
        <w:spacing w:after="0" w:line="240" w:lineRule="auto"/>
        <w:contextualSpacing/>
        <w:rPr>
          <w:rFonts w:ascii="Arial" w:eastAsiaTheme="minorEastAsia" w:hAnsi="Arial" w:cs="Arial"/>
          <w:sz w:val="20"/>
          <w:szCs w:val="20"/>
        </w:rPr>
      </w:pPr>
      <w:r w:rsidRPr="00D657BA">
        <w:rPr>
          <w:rFonts w:ascii="Arial" w:eastAsiaTheme="minorEastAsia" w:hAnsi="Arial" w:cs="Arial"/>
          <w:sz w:val="20"/>
          <w:szCs w:val="20"/>
        </w:rPr>
        <w:t>Lahjaharjuntien palvelukoti (mielenterveys- ja päihdekuntoutujat)</w:t>
      </w:r>
    </w:p>
    <w:p w14:paraId="142ACF58" w14:textId="77777777" w:rsidR="00BA2882" w:rsidRPr="0028130D" w:rsidRDefault="00BA2882" w:rsidP="00BA2882">
      <w:pPr>
        <w:rPr>
          <w:rFonts w:ascii="Arial" w:eastAsiaTheme="minorEastAsia" w:hAnsi="Arial" w:cs="Arial"/>
          <w:color w:val="FF0000"/>
          <w:sz w:val="20"/>
          <w:szCs w:val="20"/>
        </w:rPr>
      </w:pPr>
    </w:p>
    <w:p w14:paraId="5EC842AE" w14:textId="77777777" w:rsidR="00936ADD" w:rsidRPr="00D031A3" w:rsidRDefault="00DA5242" w:rsidP="00D031A3">
      <w:pPr>
        <w:rPr>
          <w:rFonts w:ascii="Arial" w:hAnsi="Arial" w:cs="Arial"/>
          <w:sz w:val="20"/>
          <w:szCs w:val="20"/>
        </w:rPr>
      </w:pPr>
      <w:r w:rsidRPr="00096B6E">
        <w:rPr>
          <w:rFonts w:ascii="Arial" w:eastAsiaTheme="minorEastAsia" w:hAnsi="Arial" w:cs="Arial"/>
          <w:b/>
          <w:bCs/>
          <w:sz w:val="20"/>
          <w:szCs w:val="20"/>
        </w:rPr>
        <w:t>Keuruun ryhmä</w:t>
      </w:r>
      <w:r w:rsidRPr="00096B6E">
        <w:rPr>
          <w:rFonts w:ascii="Arial" w:eastAsiaTheme="minorEastAsia" w:hAnsi="Arial" w:cs="Arial"/>
          <w:color w:val="FF0000"/>
          <w:sz w:val="20"/>
          <w:szCs w:val="20"/>
        </w:rPr>
        <w:br/>
      </w:r>
      <w:r w:rsidRPr="00096B6E">
        <w:rPr>
          <w:rFonts w:ascii="Arial" w:eastAsiaTheme="minorEastAsia" w:hAnsi="Arial" w:cs="Arial"/>
          <w:sz w:val="20"/>
          <w:szCs w:val="20"/>
        </w:rPr>
        <w:t xml:space="preserve">Keuruun kaverikoirat aloittivat toimintansa vuoden 2024 alusta. Ryhmässä toimii vuoden 2024 lopussa aktiivisesti 3 ohjaajaa sekä 3 koiraa. Keuruun ryhmässä ei ole varsinaista vetäjää, vaan kaikki puhaltavat yhteen hiileen ja asioista sovitaan ja viestitään yhdessä. Keuruun ryhmällä on yksi vakiovierailukohde kerran </w:t>
      </w:r>
      <w:r w:rsidR="000C60E2" w:rsidRPr="00096B6E">
        <w:rPr>
          <w:rFonts w:ascii="Arial" w:eastAsiaTheme="minorEastAsia" w:hAnsi="Arial" w:cs="Arial"/>
          <w:sz w:val="20"/>
          <w:szCs w:val="20"/>
        </w:rPr>
        <w:t>kuukaudessa,</w:t>
      </w:r>
      <w:r w:rsidRPr="00096B6E">
        <w:rPr>
          <w:rFonts w:ascii="Arial" w:eastAsiaTheme="minorEastAsia" w:hAnsi="Arial" w:cs="Arial"/>
          <w:sz w:val="20"/>
          <w:szCs w:val="20"/>
        </w:rPr>
        <w:t xml:space="preserve"> ja sen lisäksi he toteuttavat pyydettyjä vierailuja. Keuruun</w:t>
      </w:r>
      <w:r w:rsidR="000C60E2" w:rsidRPr="00096B6E">
        <w:rPr>
          <w:rFonts w:ascii="Arial" w:eastAsiaTheme="minorEastAsia" w:hAnsi="Arial" w:cs="Arial"/>
          <w:sz w:val="20"/>
          <w:szCs w:val="20"/>
        </w:rPr>
        <w:t xml:space="preserve"> </w:t>
      </w:r>
      <w:r w:rsidRPr="00096B6E">
        <w:rPr>
          <w:rFonts w:ascii="Arial" w:eastAsiaTheme="minorEastAsia" w:hAnsi="Arial" w:cs="Arial"/>
          <w:sz w:val="20"/>
          <w:szCs w:val="20"/>
        </w:rPr>
        <w:t>ryhmä teki vuoden 2024 aikana yhteensä 17 vierailua ja kohtasi koirineen 570 eri henkilöä.</w:t>
      </w:r>
      <w:r w:rsidR="003442B8" w:rsidRPr="00096B6E">
        <w:rPr>
          <w:rFonts w:ascii="Arial" w:eastAsiaTheme="minorEastAsia" w:hAnsi="Arial" w:cs="Arial"/>
          <w:sz w:val="20"/>
          <w:szCs w:val="20"/>
        </w:rPr>
        <w:br/>
      </w:r>
      <w:r w:rsidR="003442B8" w:rsidRPr="00096B6E">
        <w:rPr>
          <w:rFonts w:ascii="Arial" w:eastAsiaTheme="minorEastAsia" w:hAnsi="Arial" w:cs="Arial"/>
          <w:sz w:val="20"/>
          <w:szCs w:val="20"/>
        </w:rPr>
        <w:br/>
      </w:r>
      <w:r w:rsidR="003442B8" w:rsidRPr="00096B6E">
        <w:rPr>
          <w:rFonts w:ascii="Arial" w:eastAsiaTheme="minorEastAsia" w:hAnsi="Arial" w:cs="Arial"/>
          <w:b/>
          <w:bCs/>
          <w:sz w:val="20"/>
          <w:szCs w:val="20"/>
        </w:rPr>
        <w:t>Laukaan ryhmä</w:t>
      </w:r>
      <w:r w:rsidR="003442B8" w:rsidRPr="00096B6E">
        <w:rPr>
          <w:rFonts w:ascii="Arial" w:eastAsiaTheme="minorEastAsia" w:hAnsi="Arial" w:cs="Arial"/>
          <w:b/>
          <w:bCs/>
          <w:sz w:val="20"/>
          <w:szCs w:val="20"/>
        </w:rPr>
        <w:br/>
      </w:r>
      <w:r w:rsidR="00052A16" w:rsidRPr="00096B6E">
        <w:rPr>
          <w:rFonts w:ascii="Arial" w:hAnsi="Arial" w:cs="Arial"/>
          <w:sz w:val="20"/>
          <w:szCs w:val="20"/>
        </w:rPr>
        <w:t>Laukaan kaverikoiraryhmä aloitti toimintansa helmikuussa 2018. Ohjaajia ryhmässä on tällä hetkellä</w:t>
      </w:r>
      <w:r w:rsidR="00052A16" w:rsidRPr="00096B6E">
        <w:rPr>
          <w:rFonts w:ascii="Arial" w:eastAsiaTheme="minorEastAsia" w:hAnsi="Arial" w:cs="Arial"/>
          <w:sz w:val="20"/>
          <w:szCs w:val="20"/>
        </w:rPr>
        <w:t xml:space="preserve"> </w:t>
      </w:r>
      <w:r w:rsidR="00052A16" w:rsidRPr="00096B6E">
        <w:rPr>
          <w:rFonts w:ascii="Arial" w:hAnsi="Arial" w:cs="Arial"/>
          <w:sz w:val="20"/>
          <w:szCs w:val="20"/>
        </w:rPr>
        <w:t>15 ja koiria 19. Laukaan kaverikoirat toimivat tiiviissä yhteistyössä Jyväskylän ryhmän kanssa ja osa</w:t>
      </w:r>
      <w:r w:rsidR="00104CA8" w:rsidRPr="00096B6E">
        <w:rPr>
          <w:rFonts w:ascii="Arial" w:eastAsiaTheme="minorEastAsia" w:hAnsi="Arial" w:cs="Arial"/>
          <w:sz w:val="20"/>
          <w:szCs w:val="20"/>
        </w:rPr>
        <w:t xml:space="preserve"> </w:t>
      </w:r>
      <w:r w:rsidR="00052A16" w:rsidRPr="00096B6E">
        <w:rPr>
          <w:rFonts w:ascii="Arial" w:hAnsi="Arial" w:cs="Arial"/>
          <w:sz w:val="20"/>
          <w:szCs w:val="20"/>
        </w:rPr>
        <w:t>ryhmäläisistä osallistuu vierailuille sekä Laukaassa että Jyväskylässä. Laukaan kaverikoirilla oli</w:t>
      </w:r>
      <w:r w:rsidR="00104CA8" w:rsidRPr="00096B6E">
        <w:rPr>
          <w:rFonts w:ascii="Arial" w:eastAsiaTheme="minorEastAsia" w:hAnsi="Arial" w:cs="Arial"/>
          <w:sz w:val="20"/>
          <w:szCs w:val="20"/>
        </w:rPr>
        <w:t xml:space="preserve"> </w:t>
      </w:r>
      <w:r w:rsidR="00052A16" w:rsidRPr="00096B6E">
        <w:rPr>
          <w:rFonts w:ascii="Arial" w:hAnsi="Arial" w:cs="Arial"/>
          <w:sz w:val="20"/>
          <w:szCs w:val="20"/>
        </w:rPr>
        <w:t>vuoden 2024 aikana 32 vierailua, joissa he tapasivat hiukan alle 2500 ihmistä</w:t>
      </w:r>
      <w:r w:rsidR="00052A16" w:rsidRPr="00096B6E">
        <w:rPr>
          <w:rFonts w:ascii="Arial" w:eastAsiaTheme="minorEastAsia" w:hAnsi="Arial" w:cs="Arial"/>
          <w:sz w:val="20"/>
          <w:szCs w:val="20"/>
        </w:rPr>
        <w:t>.</w:t>
      </w:r>
      <w:r w:rsidR="00936ADD" w:rsidRPr="00096B6E">
        <w:rPr>
          <w:rFonts w:ascii="Arial" w:eastAsiaTheme="minorEastAsia" w:hAnsi="Arial" w:cs="Arial"/>
          <w:sz w:val="20"/>
          <w:szCs w:val="20"/>
        </w:rPr>
        <w:br/>
      </w:r>
      <w:r w:rsidR="00936ADD" w:rsidRPr="00D031A3">
        <w:rPr>
          <w:rFonts w:eastAsiaTheme="minorEastAsia"/>
        </w:rPr>
        <w:br/>
      </w:r>
      <w:r w:rsidR="00936ADD" w:rsidRPr="00D031A3">
        <w:rPr>
          <w:rFonts w:ascii="Arial" w:hAnsi="Arial" w:cs="Arial"/>
          <w:sz w:val="20"/>
          <w:szCs w:val="20"/>
        </w:rPr>
        <w:t>Laukaan ryhmän vastuuhenkilöt</w:t>
      </w:r>
    </w:p>
    <w:p w14:paraId="2FC0F584" w14:textId="143129F1" w:rsidR="00BA2882" w:rsidRPr="00D031A3" w:rsidRDefault="00936ADD" w:rsidP="00D031A3">
      <w:pPr>
        <w:rPr>
          <w:rFonts w:ascii="Arial" w:eastAsiaTheme="minorEastAsia" w:hAnsi="Arial" w:cs="Arial"/>
          <w:color w:val="FF0000"/>
          <w:sz w:val="20"/>
          <w:szCs w:val="20"/>
        </w:rPr>
      </w:pPr>
      <w:r w:rsidRPr="00D031A3">
        <w:rPr>
          <w:rFonts w:ascii="Arial" w:eastAsiaTheme="minorEastAsia" w:hAnsi="Arial" w:cs="Arial"/>
          <w:sz w:val="20"/>
          <w:szCs w:val="20"/>
        </w:rPr>
        <w:t>Ryhmän yhteyshenkilönä ja vierailupyyntöjen vastaanottajana toimii Anu Kauppinen</w:t>
      </w:r>
      <w:r w:rsidRPr="00D031A3">
        <w:rPr>
          <w:rFonts w:ascii="Arial" w:eastAsiaTheme="minorEastAsia" w:hAnsi="Arial" w:cs="Arial"/>
          <w:color w:val="FF0000"/>
          <w:sz w:val="20"/>
          <w:szCs w:val="20"/>
        </w:rPr>
        <w:t>.</w:t>
      </w:r>
      <w:r w:rsidR="00C6390B" w:rsidRPr="00D031A3">
        <w:rPr>
          <w:rFonts w:ascii="Arial" w:eastAsiaTheme="minorEastAsia" w:hAnsi="Arial" w:cs="Arial"/>
          <w:color w:val="FF0000"/>
          <w:sz w:val="20"/>
          <w:szCs w:val="20"/>
        </w:rPr>
        <w:br/>
      </w:r>
      <w:r w:rsidR="00C6390B" w:rsidRPr="00D031A3">
        <w:rPr>
          <w:rFonts w:ascii="Arial" w:eastAsiaTheme="minorEastAsia" w:hAnsi="Arial" w:cs="Arial"/>
          <w:color w:val="FF0000"/>
          <w:sz w:val="20"/>
          <w:szCs w:val="20"/>
        </w:rPr>
        <w:br/>
      </w:r>
      <w:r w:rsidR="00C6390B" w:rsidRPr="00D031A3">
        <w:rPr>
          <w:rFonts w:ascii="Arial" w:eastAsiaTheme="minorEastAsia" w:hAnsi="Arial" w:cs="Arial"/>
          <w:sz w:val="20"/>
          <w:szCs w:val="20"/>
        </w:rPr>
        <w:t>Vierailutoiminta</w:t>
      </w:r>
      <w:r w:rsidR="00C6390B" w:rsidRPr="00D031A3">
        <w:rPr>
          <w:rFonts w:ascii="Arial" w:eastAsiaTheme="minorEastAsia" w:hAnsi="Arial" w:cs="Arial"/>
          <w:color w:val="FF0000"/>
          <w:sz w:val="20"/>
          <w:szCs w:val="20"/>
        </w:rPr>
        <w:br/>
      </w:r>
      <w:r w:rsidR="004754AC" w:rsidRPr="00D031A3">
        <w:rPr>
          <w:rFonts w:ascii="Arial" w:eastAsiaTheme="minorEastAsia" w:hAnsi="Arial" w:cs="Arial"/>
          <w:sz w:val="20"/>
          <w:szCs w:val="20"/>
        </w:rPr>
        <w:t>Laukaan kaverikoiraryhmällä on kaksi vakiovierailukohdetta: Asumispalveluyksikkö Kuuselan ryhmäkodit, joka tarjoaa vanhusten ja muistisairaiden asumispalvelua. Vierailut kerran kuukaudessa. Asumispalveluyksikkö Sarahovi, joka tarjoaa vanhusten asumispalveluita. Vierailut ovat kerran kuukaudessa.</w:t>
      </w:r>
      <w:r w:rsidR="000E2108" w:rsidRPr="00D031A3">
        <w:rPr>
          <w:rFonts w:ascii="Arial" w:eastAsiaTheme="minorEastAsia" w:hAnsi="Arial" w:cs="Arial"/>
          <w:sz w:val="20"/>
          <w:szCs w:val="20"/>
        </w:rPr>
        <w:br/>
      </w:r>
      <w:r w:rsidR="000E2108" w:rsidRPr="00D031A3">
        <w:rPr>
          <w:rFonts w:ascii="Arial" w:eastAsiaTheme="minorEastAsia" w:hAnsi="Arial" w:cs="Arial"/>
          <w:sz w:val="20"/>
          <w:szCs w:val="20"/>
        </w:rPr>
        <w:br/>
      </w:r>
      <w:r w:rsidR="000E2108" w:rsidRPr="00096B6E">
        <w:rPr>
          <w:rFonts w:ascii="Arial" w:eastAsiaTheme="minorEastAsia" w:hAnsi="Arial" w:cs="Arial"/>
          <w:b/>
          <w:bCs/>
          <w:sz w:val="20"/>
          <w:szCs w:val="20"/>
        </w:rPr>
        <w:t>Länkipohjan ryhmä</w:t>
      </w:r>
      <w:r w:rsidR="000E2108" w:rsidRPr="00096B6E">
        <w:rPr>
          <w:rFonts w:ascii="Arial" w:eastAsiaTheme="minorEastAsia" w:hAnsi="Arial" w:cs="Arial"/>
          <w:b/>
          <w:bCs/>
          <w:sz w:val="20"/>
          <w:szCs w:val="20"/>
        </w:rPr>
        <w:br/>
      </w:r>
      <w:r w:rsidR="000E2108" w:rsidRPr="00D031A3">
        <w:rPr>
          <w:rFonts w:ascii="Arial" w:eastAsiaTheme="minorEastAsia" w:hAnsi="Arial" w:cs="Arial"/>
          <w:sz w:val="20"/>
          <w:szCs w:val="20"/>
        </w:rPr>
        <w:t xml:space="preserve">Länkipohjan Kaverikoirat ovat innokas ja yhteen hiileen puhaltava porukka. Länkipohjassa toiminta lähti käyntiin 2010 ja siirtyi Keski-Suomen kennelpiirin alaisuuteen vuonna 2015. Aktiivisia koirakoita oli vuoden 2024 lopussa 12 ohjaajaa ja 16 koiraa. Länkipohjassa tykkäämme tuoda iloa asiakkaille ja nautitaan käynneistä itsekin, koirat vallankin tykkäävät. Vuonna 2024 olemme päässeet tuottamaan runsaasti iloa monenlaisille asiakkaille. Kaikkiin mahdollisuuksiin olemme innolla tarttuneet ja yrittäneet keksiä uusia juttuja. Länkipohjan kaverikoirilla oli vuonna 2024 yhteensä 24 </w:t>
      </w:r>
      <w:proofErr w:type="gramStart"/>
      <w:r w:rsidR="000E2108" w:rsidRPr="00D031A3">
        <w:rPr>
          <w:rFonts w:ascii="Arial" w:eastAsiaTheme="minorEastAsia" w:hAnsi="Arial" w:cs="Arial"/>
          <w:sz w:val="20"/>
          <w:szCs w:val="20"/>
        </w:rPr>
        <w:t>vierailua</w:t>
      </w:r>
      <w:proofErr w:type="gramEnd"/>
      <w:r w:rsidR="000E2108" w:rsidRPr="00D031A3">
        <w:rPr>
          <w:rFonts w:ascii="Arial" w:eastAsiaTheme="minorEastAsia" w:hAnsi="Arial" w:cs="Arial"/>
          <w:sz w:val="20"/>
          <w:szCs w:val="20"/>
        </w:rPr>
        <w:t xml:space="preserve"> joissa he tapasivat hiukan alle 2000 ihmistä</w:t>
      </w:r>
      <w:r w:rsidR="00821B50" w:rsidRPr="00D031A3">
        <w:rPr>
          <w:rFonts w:ascii="Arial" w:eastAsiaTheme="minorEastAsia" w:hAnsi="Arial" w:cs="Arial"/>
          <w:sz w:val="20"/>
          <w:szCs w:val="20"/>
        </w:rPr>
        <w:t>.</w:t>
      </w:r>
      <w:r w:rsidR="00821B50" w:rsidRPr="00D031A3">
        <w:rPr>
          <w:rFonts w:ascii="Arial" w:eastAsiaTheme="minorEastAsia" w:hAnsi="Arial" w:cs="Arial"/>
          <w:sz w:val="20"/>
          <w:szCs w:val="20"/>
        </w:rPr>
        <w:br/>
      </w:r>
      <w:r w:rsidR="00821B50" w:rsidRPr="00D031A3">
        <w:rPr>
          <w:rFonts w:ascii="Arial" w:eastAsiaTheme="minorEastAsia" w:hAnsi="Arial" w:cs="Arial"/>
          <w:sz w:val="20"/>
          <w:szCs w:val="20"/>
        </w:rPr>
        <w:br/>
        <w:t>Länkipohjan ryhmän vastuuhenkilöt</w:t>
      </w:r>
      <w:r w:rsidR="005F77C6">
        <w:rPr>
          <w:rFonts w:ascii="Arial" w:eastAsiaTheme="minorEastAsia" w:hAnsi="Arial" w:cs="Arial"/>
          <w:sz w:val="20"/>
          <w:szCs w:val="20"/>
        </w:rPr>
        <w:br/>
      </w:r>
      <w:r w:rsidR="00821B50" w:rsidRPr="00D031A3">
        <w:rPr>
          <w:rFonts w:ascii="Arial" w:eastAsiaTheme="minorEastAsia" w:hAnsi="Arial" w:cs="Arial"/>
          <w:sz w:val="20"/>
          <w:szCs w:val="20"/>
        </w:rPr>
        <w:br/>
      </w:r>
      <w:r w:rsidR="00F95459" w:rsidRPr="00D031A3">
        <w:rPr>
          <w:rFonts w:ascii="Arial" w:eastAsiaTheme="minorEastAsia" w:hAnsi="Arial" w:cs="Arial"/>
          <w:sz w:val="20"/>
          <w:szCs w:val="20"/>
        </w:rPr>
        <w:t>Yhteyshenkilönä Kennelliiton ja uusien kaverikoirakoiden välillä toimii Ritva Karppi. Myös vierailukohteiden yhteyshenkilönä toimii Ritva Karppi.</w:t>
      </w:r>
    </w:p>
    <w:p w14:paraId="4920F7C2" w14:textId="77777777" w:rsidR="00BA2882" w:rsidRPr="00D031A3" w:rsidRDefault="00BA2882" w:rsidP="00D031A3">
      <w:pPr>
        <w:rPr>
          <w:rFonts w:ascii="Arial" w:eastAsiaTheme="minorEastAsia" w:hAnsi="Arial" w:cs="Arial"/>
          <w:color w:val="FF0000"/>
          <w:sz w:val="20"/>
          <w:szCs w:val="20"/>
        </w:rPr>
      </w:pPr>
    </w:p>
    <w:p w14:paraId="4EDB1EC7" w14:textId="31EAB511" w:rsidR="00BA2882" w:rsidRPr="00D031A3" w:rsidRDefault="00DF2DC1" w:rsidP="00D031A3">
      <w:pPr>
        <w:rPr>
          <w:rFonts w:ascii="Arial" w:hAnsi="Arial" w:cs="Arial"/>
          <w:sz w:val="20"/>
          <w:szCs w:val="20"/>
        </w:rPr>
      </w:pPr>
      <w:r w:rsidRPr="00D031A3">
        <w:rPr>
          <w:rFonts w:ascii="Arial" w:hAnsi="Arial" w:cs="Arial"/>
          <w:sz w:val="20"/>
          <w:szCs w:val="20"/>
        </w:rPr>
        <w:t>Vierailutoiminta</w:t>
      </w:r>
      <w:r w:rsidR="005F77C6">
        <w:rPr>
          <w:rFonts w:ascii="Arial" w:hAnsi="Arial" w:cs="Arial"/>
          <w:sz w:val="20"/>
          <w:szCs w:val="20"/>
        </w:rPr>
        <w:br/>
      </w:r>
    </w:p>
    <w:p w14:paraId="473893DB" w14:textId="77777777" w:rsidR="00BA2882" w:rsidRPr="00D031A3" w:rsidRDefault="00BA2882" w:rsidP="00D031A3">
      <w:pPr>
        <w:rPr>
          <w:rFonts w:ascii="Arial" w:eastAsiaTheme="minorEastAsia" w:hAnsi="Arial" w:cs="Arial"/>
          <w:sz w:val="20"/>
          <w:szCs w:val="20"/>
        </w:rPr>
      </w:pPr>
      <w:r w:rsidRPr="00D031A3">
        <w:rPr>
          <w:rFonts w:ascii="Arial" w:eastAsiaTheme="minorEastAsia" w:hAnsi="Arial" w:cs="Arial"/>
          <w:sz w:val="20"/>
          <w:szCs w:val="20"/>
        </w:rPr>
        <w:t>Länkipohjan vakiovierailukohteita ovat:</w:t>
      </w:r>
    </w:p>
    <w:p w14:paraId="608D110C" w14:textId="64DBE3A9" w:rsidR="00BA2882" w:rsidRPr="00D031A3" w:rsidRDefault="00BA2882" w:rsidP="00D031A3">
      <w:pPr>
        <w:rPr>
          <w:rFonts w:ascii="Arial" w:eastAsiaTheme="minorEastAsia" w:hAnsi="Arial" w:cs="Arial"/>
          <w:sz w:val="20"/>
          <w:szCs w:val="20"/>
        </w:rPr>
      </w:pPr>
      <w:r w:rsidRPr="00D031A3">
        <w:rPr>
          <w:rFonts w:ascii="Arial" w:eastAsiaTheme="minorEastAsia" w:hAnsi="Arial" w:cs="Arial"/>
          <w:sz w:val="20"/>
          <w:szCs w:val="20"/>
        </w:rPr>
        <w:t>Länkipohjan Palvelutalo, vanhukset</w:t>
      </w:r>
    </w:p>
    <w:p w14:paraId="1ED3E70F" w14:textId="1EB08F3D" w:rsidR="00BA2882" w:rsidRPr="00D031A3" w:rsidRDefault="00BA2882" w:rsidP="00D031A3">
      <w:pPr>
        <w:rPr>
          <w:rFonts w:ascii="Arial" w:eastAsiaTheme="minorEastAsia" w:hAnsi="Arial" w:cs="Arial"/>
          <w:sz w:val="20"/>
          <w:szCs w:val="20"/>
        </w:rPr>
      </w:pPr>
      <w:r w:rsidRPr="00D031A3">
        <w:rPr>
          <w:rFonts w:ascii="Arial" w:eastAsiaTheme="minorEastAsia" w:hAnsi="Arial" w:cs="Arial"/>
          <w:sz w:val="20"/>
          <w:szCs w:val="20"/>
        </w:rPr>
        <w:t>Hallin palvelutalo, vanhukset</w:t>
      </w:r>
    </w:p>
    <w:p w14:paraId="4253DAEE" w14:textId="4174F53E" w:rsidR="00BA2882" w:rsidRPr="00D031A3" w:rsidRDefault="00BA2882" w:rsidP="00D031A3">
      <w:pPr>
        <w:rPr>
          <w:rFonts w:ascii="Arial" w:eastAsiaTheme="minorEastAsia" w:hAnsi="Arial" w:cs="Arial"/>
          <w:sz w:val="20"/>
          <w:szCs w:val="20"/>
        </w:rPr>
      </w:pPr>
      <w:r w:rsidRPr="00D031A3">
        <w:rPr>
          <w:rFonts w:ascii="Arial" w:eastAsiaTheme="minorEastAsia" w:hAnsi="Arial" w:cs="Arial"/>
          <w:sz w:val="20"/>
          <w:szCs w:val="20"/>
        </w:rPr>
        <w:t>Kuuselan ryhmäkoti Mänttä, aikuiset kehitysvammaiset</w:t>
      </w:r>
    </w:p>
    <w:p w14:paraId="31652A3E" w14:textId="77777777" w:rsidR="00083EA4" w:rsidRPr="00D031A3" w:rsidRDefault="00BA2882" w:rsidP="00D031A3">
      <w:pPr>
        <w:rPr>
          <w:rFonts w:ascii="Arial" w:eastAsiaTheme="minorEastAsia" w:hAnsi="Arial" w:cs="Arial"/>
          <w:sz w:val="20"/>
          <w:szCs w:val="20"/>
        </w:rPr>
      </w:pPr>
      <w:proofErr w:type="spellStart"/>
      <w:r w:rsidRPr="00D031A3">
        <w:rPr>
          <w:rFonts w:ascii="Arial" w:eastAsiaTheme="minorEastAsia" w:hAnsi="Arial" w:cs="Arial"/>
          <w:sz w:val="20"/>
          <w:szCs w:val="20"/>
        </w:rPr>
        <w:t>Lukkoilakoti</w:t>
      </w:r>
      <w:proofErr w:type="spellEnd"/>
      <w:r w:rsidRPr="00D031A3">
        <w:rPr>
          <w:rFonts w:ascii="Arial" w:eastAsiaTheme="minorEastAsia" w:hAnsi="Arial" w:cs="Arial"/>
          <w:sz w:val="20"/>
          <w:szCs w:val="20"/>
        </w:rPr>
        <w:t xml:space="preserve"> Jämsä, kehitysvammaiset lapset</w:t>
      </w:r>
    </w:p>
    <w:p w14:paraId="0D106F6A" w14:textId="47981B89" w:rsidR="00083EA4" w:rsidRPr="00D031A3" w:rsidRDefault="00083EA4" w:rsidP="00D031A3">
      <w:pPr>
        <w:rPr>
          <w:rFonts w:ascii="Arial" w:eastAsiaTheme="minorEastAsia" w:hAnsi="Arial" w:cs="Arial"/>
          <w:sz w:val="20"/>
          <w:szCs w:val="20"/>
        </w:rPr>
      </w:pPr>
      <w:r w:rsidRPr="00D031A3">
        <w:rPr>
          <w:rFonts w:ascii="Arial" w:eastAsiaTheme="minorEastAsia" w:hAnsi="Arial" w:cs="Arial"/>
          <w:sz w:val="20"/>
          <w:szCs w:val="20"/>
        </w:rPr>
        <w:t>Miinanhelmen päiväkoti Mänttä, lapset</w:t>
      </w:r>
    </w:p>
    <w:p w14:paraId="4A8EDC05" w14:textId="062DBAA8" w:rsidR="00083EA4" w:rsidRPr="00D031A3" w:rsidRDefault="00083EA4" w:rsidP="00D031A3">
      <w:pPr>
        <w:rPr>
          <w:rFonts w:ascii="Arial" w:eastAsiaTheme="minorEastAsia" w:hAnsi="Arial" w:cs="Arial"/>
          <w:sz w:val="20"/>
          <w:szCs w:val="20"/>
        </w:rPr>
      </w:pPr>
      <w:r w:rsidRPr="00D031A3">
        <w:rPr>
          <w:rFonts w:ascii="Arial" w:eastAsiaTheme="minorEastAsia" w:hAnsi="Arial" w:cs="Arial"/>
          <w:sz w:val="20"/>
          <w:szCs w:val="20"/>
        </w:rPr>
        <w:t>Erityisliikkujien talvi- ja kesäpäivät, kehitysvammaiset</w:t>
      </w:r>
    </w:p>
    <w:p w14:paraId="659B9397" w14:textId="78983FB0" w:rsidR="00083EA4" w:rsidRPr="00D031A3" w:rsidRDefault="00083EA4" w:rsidP="00D031A3">
      <w:pPr>
        <w:rPr>
          <w:rFonts w:ascii="Arial" w:eastAsiaTheme="minorEastAsia" w:hAnsi="Arial" w:cs="Arial"/>
          <w:sz w:val="20"/>
          <w:szCs w:val="20"/>
        </w:rPr>
      </w:pPr>
      <w:proofErr w:type="spellStart"/>
      <w:r w:rsidRPr="00D031A3">
        <w:rPr>
          <w:rFonts w:ascii="Arial" w:eastAsiaTheme="minorEastAsia" w:hAnsi="Arial" w:cs="Arial"/>
          <w:sz w:val="20"/>
          <w:szCs w:val="20"/>
        </w:rPr>
        <w:t>Lukkoilakoti</w:t>
      </w:r>
      <w:proofErr w:type="spellEnd"/>
      <w:r w:rsidRPr="00D031A3">
        <w:rPr>
          <w:rFonts w:ascii="Arial" w:eastAsiaTheme="minorEastAsia" w:hAnsi="Arial" w:cs="Arial"/>
          <w:sz w:val="20"/>
          <w:szCs w:val="20"/>
        </w:rPr>
        <w:t xml:space="preserve"> Jämsä, vanhukset</w:t>
      </w:r>
    </w:p>
    <w:p w14:paraId="2602A3F2" w14:textId="03FA1F9C" w:rsidR="00BA2882" w:rsidRPr="00D031A3" w:rsidRDefault="00083EA4" w:rsidP="00D031A3">
      <w:pPr>
        <w:rPr>
          <w:rFonts w:ascii="Arial" w:eastAsiaTheme="minorEastAsia" w:hAnsi="Arial" w:cs="Arial"/>
          <w:sz w:val="20"/>
          <w:szCs w:val="20"/>
        </w:rPr>
      </w:pPr>
      <w:r w:rsidRPr="00D031A3">
        <w:rPr>
          <w:rFonts w:ascii="Arial" w:eastAsiaTheme="minorEastAsia" w:hAnsi="Arial" w:cs="Arial"/>
          <w:sz w:val="20"/>
          <w:szCs w:val="20"/>
        </w:rPr>
        <w:t xml:space="preserve">Luhtavilla (ent. </w:t>
      </w:r>
      <w:proofErr w:type="spellStart"/>
      <w:r w:rsidRPr="00D031A3">
        <w:rPr>
          <w:rFonts w:ascii="Arial" w:eastAsiaTheme="minorEastAsia" w:hAnsi="Arial" w:cs="Arial"/>
          <w:sz w:val="20"/>
          <w:szCs w:val="20"/>
        </w:rPr>
        <w:t>Kuuselankoti</w:t>
      </w:r>
      <w:proofErr w:type="spellEnd"/>
      <w:r w:rsidRPr="00D031A3">
        <w:rPr>
          <w:rFonts w:ascii="Arial" w:eastAsiaTheme="minorEastAsia" w:hAnsi="Arial" w:cs="Arial"/>
          <w:sz w:val="20"/>
          <w:szCs w:val="20"/>
        </w:rPr>
        <w:t>) Mänttä, vanhukset</w:t>
      </w:r>
      <w:r w:rsidR="00096B6E">
        <w:rPr>
          <w:rFonts w:ascii="Arial" w:eastAsiaTheme="minorEastAsia" w:hAnsi="Arial" w:cs="Arial"/>
          <w:sz w:val="20"/>
          <w:szCs w:val="20"/>
        </w:rPr>
        <w:br/>
      </w:r>
    </w:p>
    <w:p w14:paraId="71FC394D" w14:textId="5DA11969" w:rsidR="00D769CA" w:rsidRPr="00D031A3" w:rsidRDefault="00BA2882" w:rsidP="00D031A3">
      <w:pPr>
        <w:rPr>
          <w:rFonts w:ascii="Arial" w:eastAsiaTheme="minorEastAsia" w:hAnsi="Arial" w:cs="Arial"/>
          <w:sz w:val="20"/>
          <w:szCs w:val="20"/>
        </w:rPr>
      </w:pPr>
      <w:r w:rsidRPr="00D031A3">
        <w:rPr>
          <w:rFonts w:ascii="Arial" w:hAnsi="Arial" w:cs="Arial"/>
          <w:sz w:val="20"/>
          <w:szCs w:val="20"/>
        </w:rPr>
        <w:t>Medianäkyvyys</w:t>
      </w:r>
    </w:p>
    <w:p w14:paraId="7E59A4B6" w14:textId="77777777" w:rsidR="0057220E" w:rsidRDefault="00D769CA" w:rsidP="0057220E">
      <w:pPr>
        <w:pStyle w:val="Luettelokappale"/>
        <w:numPr>
          <w:ilvl w:val="0"/>
          <w:numId w:val="19"/>
        </w:numPr>
        <w:spacing w:after="0" w:line="240" w:lineRule="auto"/>
        <w:ind w:right="-20"/>
        <w:rPr>
          <w:rFonts w:ascii="Arial" w:eastAsiaTheme="minorEastAsia" w:hAnsi="Arial" w:cs="Arial"/>
          <w:sz w:val="20"/>
          <w:szCs w:val="20"/>
        </w:rPr>
      </w:pPr>
      <w:r w:rsidRPr="00A17725">
        <w:rPr>
          <w:rFonts w:ascii="Arial" w:eastAsiaTheme="minorEastAsia" w:hAnsi="Arial" w:cs="Arial"/>
          <w:sz w:val="20"/>
          <w:szCs w:val="20"/>
        </w:rPr>
        <w:t>Vekkarissa ja netissä 23.2.2024 Artikkeli käsitteli Jämsänkosken yhtenäiskoulun vierailua</w:t>
      </w:r>
    </w:p>
    <w:p w14:paraId="532FF7C0" w14:textId="2BFF5B2D" w:rsidR="00D769CA" w:rsidRPr="0057220E" w:rsidRDefault="00D769CA" w:rsidP="0057220E">
      <w:pPr>
        <w:pStyle w:val="Luettelokappale"/>
        <w:numPr>
          <w:ilvl w:val="0"/>
          <w:numId w:val="19"/>
        </w:numPr>
        <w:spacing w:after="0" w:line="240" w:lineRule="auto"/>
        <w:ind w:right="-20"/>
        <w:rPr>
          <w:rFonts w:ascii="Arial" w:eastAsiaTheme="minorEastAsia" w:hAnsi="Arial" w:cs="Arial"/>
          <w:sz w:val="20"/>
          <w:szCs w:val="20"/>
        </w:rPr>
      </w:pPr>
      <w:r w:rsidRPr="0057220E">
        <w:rPr>
          <w:rFonts w:ascii="Arial" w:eastAsiaTheme="minorEastAsia" w:hAnsi="Arial" w:cs="Arial"/>
          <w:sz w:val="20"/>
          <w:szCs w:val="20"/>
        </w:rPr>
        <w:t>Vekkarissa 3.4. Himokselta erityisliikkujien talvipäiviltä koirakoiden yhteiskuva</w:t>
      </w:r>
    </w:p>
    <w:p w14:paraId="72405C16" w14:textId="3ACAD316" w:rsidR="00D769CA" w:rsidRPr="00A17725" w:rsidRDefault="00D769CA" w:rsidP="0057220E">
      <w:pPr>
        <w:pStyle w:val="Luettelokappale"/>
        <w:numPr>
          <w:ilvl w:val="0"/>
          <w:numId w:val="19"/>
        </w:numPr>
        <w:spacing w:after="0" w:line="240" w:lineRule="auto"/>
        <w:ind w:right="-20"/>
        <w:rPr>
          <w:rFonts w:ascii="Arial" w:eastAsiaTheme="minorEastAsia" w:hAnsi="Arial" w:cs="Arial"/>
          <w:sz w:val="20"/>
          <w:szCs w:val="20"/>
        </w:rPr>
      </w:pPr>
      <w:r w:rsidRPr="00A17725">
        <w:rPr>
          <w:rFonts w:ascii="Arial" w:eastAsiaTheme="minorEastAsia" w:hAnsi="Arial" w:cs="Arial"/>
          <w:sz w:val="20"/>
          <w:szCs w:val="20"/>
        </w:rPr>
        <w:t>Oriveden sanomissa 11.7. MLL lastentapahtumasta 6.7. Länkipohjassa artikkeli ja kuva</w:t>
      </w:r>
    </w:p>
    <w:p w14:paraId="2A19A1F1" w14:textId="0B5C9A98" w:rsidR="00D769CA" w:rsidRPr="00A17725" w:rsidRDefault="00D769CA" w:rsidP="0057220E">
      <w:pPr>
        <w:pStyle w:val="Luettelokappale"/>
        <w:numPr>
          <w:ilvl w:val="0"/>
          <w:numId w:val="19"/>
        </w:numPr>
        <w:spacing w:after="0" w:line="240" w:lineRule="auto"/>
        <w:ind w:right="-20"/>
        <w:rPr>
          <w:rFonts w:ascii="Arial" w:eastAsiaTheme="minorEastAsia" w:hAnsi="Arial" w:cs="Arial"/>
          <w:sz w:val="20"/>
          <w:szCs w:val="20"/>
        </w:rPr>
      </w:pPr>
      <w:r w:rsidRPr="00A17725">
        <w:rPr>
          <w:rFonts w:ascii="Arial" w:eastAsiaTheme="minorEastAsia" w:hAnsi="Arial" w:cs="Arial"/>
          <w:sz w:val="20"/>
          <w:szCs w:val="20"/>
        </w:rPr>
        <w:t>Vekkarissa maininta 7.8. Jämsässä Pelastakaa lapset järjestämästä perhepäivä tapahtumasta</w:t>
      </w:r>
    </w:p>
    <w:p w14:paraId="34666E66" w14:textId="1CC4C2AC" w:rsidR="00D769CA" w:rsidRPr="00A17725" w:rsidRDefault="00D769CA" w:rsidP="0057220E">
      <w:pPr>
        <w:pStyle w:val="Luettelokappale"/>
        <w:numPr>
          <w:ilvl w:val="0"/>
          <w:numId w:val="19"/>
        </w:numPr>
        <w:spacing w:after="0" w:line="240" w:lineRule="auto"/>
        <w:ind w:right="-20"/>
        <w:rPr>
          <w:rFonts w:ascii="Arial" w:eastAsiaTheme="minorEastAsia" w:hAnsi="Arial" w:cs="Arial"/>
          <w:sz w:val="20"/>
          <w:szCs w:val="20"/>
        </w:rPr>
      </w:pPr>
      <w:r w:rsidRPr="00A17725">
        <w:rPr>
          <w:rFonts w:ascii="Arial" w:eastAsiaTheme="minorEastAsia" w:hAnsi="Arial" w:cs="Arial"/>
          <w:sz w:val="20"/>
          <w:szCs w:val="20"/>
        </w:rPr>
        <w:t>Jämsän seudussa 16.8. Pelastakaa lapset -perhepäivä tapahtumasta 10.8. Jämsässä artikkeli</w:t>
      </w:r>
    </w:p>
    <w:p w14:paraId="58A5FC58" w14:textId="77777777" w:rsidR="00D769CA" w:rsidRPr="003D4995" w:rsidRDefault="00D769CA" w:rsidP="003D4995">
      <w:pPr>
        <w:ind w:left="360" w:right="-20"/>
        <w:rPr>
          <w:rFonts w:ascii="Arial" w:eastAsiaTheme="minorEastAsia" w:hAnsi="Arial" w:cs="Arial"/>
          <w:sz w:val="20"/>
          <w:szCs w:val="20"/>
        </w:rPr>
      </w:pPr>
      <w:r w:rsidRPr="003D4995">
        <w:rPr>
          <w:rFonts w:ascii="Arial" w:eastAsiaTheme="minorEastAsia" w:hAnsi="Arial" w:cs="Arial"/>
          <w:sz w:val="20"/>
          <w:szCs w:val="20"/>
        </w:rPr>
        <w:t>ja kuva</w:t>
      </w:r>
    </w:p>
    <w:p w14:paraId="72CEAC22" w14:textId="338120B3" w:rsidR="00D769CA" w:rsidRPr="003D4995" w:rsidRDefault="00D769CA" w:rsidP="003D4995">
      <w:pPr>
        <w:pStyle w:val="Luettelokappale"/>
        <w:numPr>
          <w:ilvl w:val="0"/>
          <w:numId w:val="23"/>
        </w:numPr>
        <w:spacing w:after="0"/>
        <w:ind w:right="-20"/>
        <w:rPr>
          <w:rFonts w:ascii="Arial" w:eastAsiaTheme="minorEastAsia" w:hAnsi="Arial" w:cs="Arial"/>
          <w:sz w:val="20"/>
          <w:szCs w:val="20"/>
        </w:rPr>
      </w:pPr>
      <w:r w:rsidRPr="003D4995">
        <w:rPr>
          <w:rFonts w:ascii="Arial" w:eastAsiaTheme="minorEastAsia" w:hAnsi="Arial" w:cs="Arial"/>
          <w:sz w:val="20"/>
          <w:szCs w:val="20"/>
        </w:rPr>
        <w:t>Vekkarissa 30.11. Jämsän joulukadun avauksesta artikkeli</w:t>
      </w:r>
    </w:p>
    <w:p w14:paraId="7DAE9154" w14:textId="0DA617E3" w:rsidR="00D769CA" w:rsidRPr="003D4995" w:rsidRDefault="00D769CA" w:rsidP="003D4995">
      <w:pPr>
        <w:pStyle w:val="Luettelokappale"/>
        <w:numPr>
          <w:ilvl w:val="0"/>
          <w:numId w:val="23"/>
        </w:numPr>
        <w:spacing w:after="0"/>
        <w:ind w:right="-20"/>
        <w:rPr>
          <w:rFonts w:ascii="Arial" w:eastAsiaTheme="minorEastAsia" w:hAnsi="Arial" w:cs="Arial"/>
          <w:sz w:val="20"/>
          <w:szCs w:val="20"/>
        </w:rPr>
      </w:pPr>
      <w:r w:rsidRPr="003D4995">
        <w:rPr>
          <w:rFonts w:ascii="Arial" w:eastAsiaTheme="minorEastAsia" w:hAnsi="Arial" w:cs="Arial"/>
          <w:sz w:val="20"/>
          <w:szCs w:val="20"/>
        </w:rPr>
        <w:t>Vekkarissa 11.12. kuvia joulupukin ja muorin kanssa</w:t>
      </w:r>
    </w:p>
    <w:p w14:paraId="1EFA1612" w14:textId="38CD2AAB" w:rsidR="002069F7" w:rsidRPr="00096B6E" w:rsidRDefault="00D769CA" w:rsidP="00096B6E">
      <w:pPr>
        <w:pStyle w:val="Luettelokappale"/>
        <w:numPr>
          <w:ilvl w:val="0"/>
          <w:numId w:val="23"/>
        </w:numPr>
        <w:ind w:right="-20"/>
        <w:rPr>
          <w:rFonts w:ascii="Arial" w:eastAsiaTheme="minorEastAsia" w:hAnsi="Arial" w:cs="Arial"/>
          <w:sz w:val="20"/>
          <w:szCs w:val="20"/>
        </w:rPr>
      </w:pPr>
      <w:r w:rsidRPr="003D4995">
        <w:rPr>
          <w:rFonts w:ascii="Arial" w:eastAsiaTheme="minorEastAsia" w:hAnsi="Arial" w:cs="Arial"/>
          <w:sz w:val="20"/>
          <w:szCs w:val="20"/>
        </w:rPr>
        <w:t>Mäntässä joulutapahtuma 7.12, josta Kuorevesi-Mänttä-Vilppulassa (KMV) 11.12 yhteiskuva</w:t>
      </w:r>
      <w:r w:rsidR="005F77C6">
        <w:rPr>
          <w:rFonts w:ascii="Arial" w:eastAsiaTheme="minorEastAsia" w:hAnsi="Arial" w:cs="Arial"/>
          <w:sz w:val="20"/>
          <w:szCs w:val="20"/>
        </w:rPr>
        <w:t xml:space="preserve"> </w:t>
      </w:r>
      <w:r w:rsidRPr="00096B6E">
        <w:rPr>
          <w:rFonts w:ascii="Arial" w:eastAsiaTheme="minorEastAsia" w:hAnsi="Arial" w:cs="Arial"/>
          <w:sz w:val="20"/>
          <w:szCs w:val="20"/>
        </w:rPr>
        <w:t>joulupukin kanssa</w:t>
      </w:r>
      <w:r w:rsidR="00D031A3" w:rsidRPr="00096B6E">
        <w:rPr>
          <w:rFonts w:ascii="Arial" w:eastAsiaTheme="minorEastAsia" w:hAnsi="Arial" w:cs="Arial"/>
          <w:sz w:val="20"/>
          <w:szCs w:val="20"/>
        </w:rPr>
        <w:br/>
      </w:r>
    </w:p>
    <w:p w14:paraId="2811CBF7" w14:textId="2FFA56C2" w:rsidR="00AA55A7" w:rsidRPr="008B3F62" w:rsidRDefault="00CF41DB" w:rsidP="008B3F62">
      <w:pPr>
        <w:pStyle w:val="Yltunniste"/>
        <w:tabs>
          <w:tab w:val="clear" w:pos="4819"/>
          <w:tab w:val="clear" w:pos="9638"/>
        </w:tabs>
        <w:rPr>
          <w:rFonts w:ascii="Arial" w:hAnsi="Arial" w:cs="Arial"/>
          <w:b/>
          <w:bCs/>
          <w:sz w:val="32"/>
          <w:szCs w:val="32"/>
          <w:u w:val="single"/>
        </w:rPr>
      </w:pPr>
      <w:r w:rsidRPr="00A772CB">
        <w:rPr>
          <w:rFonts w:ascii="Arial" w:hAnsi="Arial" w:cs="Arial"/>
          <w:b/>
          <w:bCs/>
          <w:sz w:val="32"/>
          <w:szCs w:val="32"/>
          <w:u w:val="single"/>
        </w:rPr>
        <w:t>MEJÄJAOSTO</w:t>
      </w:r>
      <w:r w:rsidR="00AA55A7" w:rsidRPr="0028130D">
        <w:rPr>
          <w:rFonts w:ascii="Arial" w:hAnsi="Arial" w:cs="Arial"/>
          <w:color w:val="FF0000"/>
          <w:sz w:val="20"/>
          <w:szCs w:val="20"/>
        </w:rPr>
        <w:t>.</w:t>
      </w:r>
    </w:p>
    <w:p w14:paraId="7A561E03" w14:textId="77777777" w:rsidR="00AA55A7" w:rsidRPr="0028130D" w:rsidRDefault="00AA55A7" w:rsidP="00AA55A7">
      <w:pPr>
        <w:rPr>
          <w:rFonts w:ascii="Arial" w:hAnsi="Arial" w:cs="Arial"/>
          <w:color w:val="FF0000"/>
          <w:sz w:val="20"/>
          <w:szCs w:val="20"/>
        </w:rPr>
      </w:pPr>
    </w:p>
    <w:p w14:paraId="7152CE86" w14:textId="67023AD8" w:rsidR="008B3F62" w:rsidRPr="00E43DD3" w:rsidRDefault="008B3F62" w:rsidP="008B3F62">
      <w:pPr>
        <w:rPr>
          <w:rFonts w:ascii="Arial" w:hAnsi="Arial" w:cs="Arial"/>
          <w:sz w:val="20"/>
          <w:szCs w:val="20"/>
        </w:rPr>
      </w:pPr>
      <w:r w:rsidRPr="00E43DD3">
        <w:rPr>
          <w:rFonts w:ascii="Arial" w:hAnsi="Arial" w:cs="Arial"/>
          <w:sz w:val="20"/>
          <w:szCs w:val="20"/>
        </w:rPr>
        <w:t>MEJÄ-jaoston jäsenet ovat koirien jäljestämiskokeita aktiivisesti järjestävien yhdistysten ja kerhojen edustajia. Vuonna 2024 piirin alueella järjestettiin 24 koetta.</w:t>
      </w:r>
      <w:r w:rsidR="00B358BC" w:rsidRPr="00E43DD3">
        <w:rPr>
          <w:rFonts w:ascii="Arial" w:hAnsi="Arial" w:cs="Arial"/>
          <w:sz w:val="20"/>
          <w:szCs w:val="20"/>
        </w:rPr>
        <w:br/>
      </w:r>
    </w:p>
    <w:p w14:paraId="3D80CE20" w14:textId="01E99C5A" w:rsidR="008B3F62" w:rsidRPr="00E43DD3" w:rsidRDefault="008B3F62" w:rsidP="008B3F62">
      <w:pPr>
        <w:rPr>
          <w:rFonts w:ascii="Arial" w:hAnsi="Arial" w:cs="Arial"/>
          <w:sz w:val="20"/>
          <w:szCs w:val="20"/>
        </w:rPr>
      </w:pPr>
      <w:r w:rsidRPr="00E43DD3">
        <w:rPr>
          <w:rFonts w:ascii="Arial" w:hAnsi="Arial" w:cs="Arial"/>
          <w:sz w:val="20"/>
          <w:szCs w:val="20"/>
        </w:rPr>
        <w:t>Jaoston jäsenet välittivät lajiin liittyvä tietoa omiin yhdistyksiinsä mm. harjoituksista piirin alueella</w:t>
      </w:r>
      <w:r w:rsidR="00396F80" w:rsidRPr="00E43DD3">
        <w:rPr>
          <w:rFonts w:ascii="Arial" w:hAnsi="Arial" w:cs="Arial"/>
          <w:sz w:val="20"/>
          <w:szCs w:val="20"/>
        </w:rPr>
        <w:t xml:space="preserve"> </w:t>
      </w:r>
      <w:r w:rsidRPr="00E43DD3">
        <w:rPr>
          <w:rFonts w:ascii="Arial" w:hAnsi="Arial" w:cs="Arial"/>
          <w:sz w:val="20"/>
          <w:szCs w:val="20"/>
        </w:rPr>
        <w:t>sekä käynnissä olevasta lajin sääntömuutoksesta. Tietoa jaettiin myös K-S kennelpiirin sivuilla sekä</w:t>
      </w:r>
      <w:r w:rsidR="006567D9" w:rsidRPr="00E43DD3">
        <w:rPr>
          <w:rFonts w:ascii="Arial" w:hAnsi="Arial" w:cs="Arial"/>
          <w:sz w:val="20"/>
          <w:szCs w:val="20"/>
        </w:rPr>
        <w:t xml:space="preserve"> </w:t>
      </w:r>
      <w:r w:rsidRPr="00E43DD3">
        <w:rPr>
          <w:rFonts w:ascii="Arial" w:hAnsi="Arial" w:cs="Arial"/>
          <w:sz w:val="20"/>
          <w:szCs w:val="20"/>
        </w:rPr>
        <w:t>lajin FB-ryhmissä.</w:t>
      </w:r>
      <w:r w:rsidR="006567D9" w:rsidRPr="00E43DD3">
        <w:rPr>
          <w:rFonts w:ascii="Arial" w:hAnsi="Arial" w:cs="Arial"/>
          <w:sz w:val="20"/>
          <w:szCs w:val="20"/>
        </w:rPr>
        <w:br/>
      </w:r>
    </w:p>
    <w:p w14:paraId="249C0620" w14:textId="1AD85CEE" w:rsidR="008B3F62" w:rsidRPr="008B3F62" w:rsidRDefault="008B3F62" w:rsidP="008B3F62">
      <w:pPr>
        <w:rPr>
          <w:rFonts w:ascii="Arial" w:hAnsi="Arial" w:cs="Arial"/>
          <w:color w:val="FF0000"/>
          <w:sz w:val="20"/>
          <w:szCs w:val="20"/>
        </w:rPr>
      </w:pPr>
      <w:r w:rsidRPr="00E43DD3">
        <w:rPr>
          <w:rFonts w:ascii="Arial" w:hAnsi="Arial" w:cs="Arial"/>
          <w:sz w:val="20"/>
          <w:szCs w:val="20"/>
        </w:rPr>
        <w:t>Jäljestämisharjoituksia järjestettiin kaikille koiraroduille ja erityisesti uusille harrastajille jaoston</w:t>
      </w:r>
      <w:r w:rsidR="00802998" w:rsidRPr="00E43DD3">
        <w:rPr>
          <w:rFonts w:ascii="Arial" w:hAnsi="Arial" w:cs="Arial"/>
          <w:sz w:val="20"/>
          <w:szCs w:val="20"/>
        </w:rPr>
        <w:t xml:space="preserve"> </w:t>
      </w:r>
      <w:r w:rsidRPr="00E43DD3">
        <w:rPr>
          <w:rFonts w:ascii="Arial" w:hAnsi="Arial" w:cs="Arial"/>
          <w:sz w:val="20"/>
          <w:szCs w:val="20"/>
        </w:rPr>
        <w:t>tietojen mukaan yhteensä 7 kpl.</w:t>
      </w:r>
      <w:r w:rsidR="00802998">
        <w:rPr>
          <w:rFonts w:ascii="Arial" w:hAnsi="Arial" w:cs="Arial"/>
          <w:color w:val="FF0000"/>
          <w:sz w:val="20"/>
          <w:szCs w:val="20"/>
        </w:rPr>
        <w:br/>
      </w:r>
    </w:p>
    <w:p w14:paraId="3FC788D5" w14:textId="496B50DF" w:rsidR="008B3F62" w:rsidRPr="00181F06" w:rsidRDefault="008B3F62" w:rsidP="008B3F62">
      <w:pPr>
        <w:rPr>
          <w:rFonts w:ascii="Arial" w:hAnsi="Arial" w:cs="Arial"/>
          <w:sz w:val="20"/>
          <w:szCs w:val="20"/>
        </w:rPr>
      </w:pPr>
      <w:r w:rsidRPr="00181F06">
        <w:rPr>
          <w:rFonts w:ascii="Arial" w:hAnsi="Arial" w:cs="Arial"/>
          <w:sz w:val="20"/>
          <w:szCs w:val="20"/>
        </w:rPr>
        <w:t>Jaosto vahvisti piirinmestaruuskokeeseen osallistuvat koirat ja ohjaajat kokouksessaan 19.8.</w:t>
      </w:r>
      <w:r w:rsidR="00181F06" w:rsidRPr="00181F06">
        <w:rPr>
          <w:rFonts w:ascii="Arial" w:hAnsi="Arial" w:cs="Arial"/>
          <w:sz w:val="20"/>
          <w:szCs w:val="20"/>
        </w:rPr>
        <w:t xml:space="preserve"> </w:t>
      </w:r>
      <w:r w:rsidRPr="00181F06">
        <w:rPr>
          <w:rFonts w:ascii="Arial" w:hAnsi="Arial" w:cs="Arial"/>
          <w:sz w:val="20"/>
          <w:szCs w:val="20"/>
        </w:rPr>
        <w:t>Muuramen Seudun Kennelkerho järjesti PM-kokeen Multian Isojärvellä 25.8.2024. Koejärjestelyt</w:t>
      </w:r>
      <w:r w:rsidR="00181F06" w:rsidRPr="00181F06">
        <w:rPr>
          <w:rFonts w:ascii="Arial" w:hAnsi="Arial" w:cs="Arial"/>
          <w:sz w:val="20"/>
          <w:szCs w:val="20"/>
        </w:rPr>
        <w:t xml:space="preserve"> </w:t>
      </w:r>
      <w:r w:rsidRPr="00181F06">
        <w:rPr>
          <w:rFonts w:ascii="Arial" w:hAnsi="Arial" w:cs="Arial"/>
          <w:sz w:val="20"/>
          <w:szCs w:val="20"/>
        </w:rPr>
        <w:t>toimivat hyvin ja kokeen tulostaso oli maan kärkipäätä. PM-kokeeseen osallistui 7 ja</w:t>
      </w:r>
      <w:r w:rsidR="00181F06" w:rsidRPr="00181F06">
        <w:rPr>
          <w:rFonts w:ascii="Arial" w:hAnsi="Arial" w:cs="Arial"/>
          <w:sz w:val="20"/>
          <w:szCs w:val="20"/>
        </w:rPr>
        <w:t xml:space="preserve"> </w:t>
      </w:r>
      <w:r w:rsidRPr="00181F06">
        <w:rPr>
          <w:rFonts w:ascii="Arial" w:hAnsi="Arial" w:cs="Arial"/>
          <w:sz w:val="20"/>
          <w:szCs w:val="20"/>
        </w:rPr>
        <w:t>rinnakkaiskokeeseen 4 koirakkoa.</w:t>
      </w:r>
      <w:r w:rsidR="00181F06">
        <w:rPr>
          <w:rFonts w:ascii="Arial" w:hAnsi="Arial" w:cs="Arial"/>
          <w:sz w:val="20"/>
          <w:szCs w:val="20"/>
        </w:rPr>
        <w:br/>
      </w:r>
    </w:p>
    <w:p w14:paraId="7C82D9AC" w14:textId="13E68B3E" w:rsidR="008B3F62" w:rsidRPr="00181F06" w:rsidRDefault="008B3F62" w:rsidP="008B3F62">
      <w:pPr>
        <w:rPr>
          <w:rFonts w:ascii="Arial" w:hAnsi="Arial" w:cs="Arial"/>
          <w:sz w:val="20"/>
          <w:szCs w:val="20"/>
        </w:rPr>
      </w:pPr>
      <w:r w:rsidRPr="00181F06">
        <w:rPr>
          <w:rFonts w:ascii="Arial" w:hAnsi="Arial" w:cs="Arial"/>
          <w:sz w:val="20"/>
          <w:szCs w:val="20"/>
        </w:rPr>
        <w:t xml:space="preserve">Piirinmestariksi jäljesti kk mäyräkoira </w:t>
      </w:r>
      <w:proofErr w:type="spellStart"/>
      <w:r w:rsidRPr="00181F06">
        <w:rPr>
          <w:rFonts w:ascii="Arial" w:hAnsi="Arial" w:cs="Arial"/>
          <w:sz w:val="20"/>
          <w:szCs w:val="20"/>
        </w:rPr>
        <w:t>Isagrove’s</w:t>
      </w:r>
      <w:proofErr w:type="spellEnd"/>
      <w:r w:rsidRPr="00181F06">
        <w:rPr>
          <w:rFonts w:ascii="Arial" w:hAnsi="Arial" w:cs="Arial"/>
          <w:sz w:val="20"/>
          <w:szCs w:val="20"/>
        </w:rPr>
        <w:t xml:space="preserve"> Hurriganes, 50/</w:t>
      </w:r>
      <w:proofErr w:type="gramStart"/>
      <w:r w:rsidRPr="00181F06">
        <w:rPr>
          <w:rFonts w:ascii="Arial" w:hAnsi="Arial" w:cs="Arial"/>
          <w:sz w:val="20"/>
          <w:szCs w:val="20"/>
        </w:rPr>
        <w:t>50p</w:t>
      </w:r>
      <w:proofErr w:type="gramEnd"/>
      <w:r w:rsidRPr="00181F06">
        <w:rPr>
          <w:rFonts w:ascii="Arial" w:hAnsi="Arial" w:cs="Arial"/>
          <w:sz w:val="20"/>
          <w:szCs w:val="20"/>
        </w:rPr>
        <w:t>, omistaja/ohjaaja Sirpa</w:t>
      </w:r>
      <w:r w:rsidR="00181F06">
        <w:rPr>
          <w:rFonts w:ascii="Arial" w:hAnsi="Arial" w:cs="Arial"/>
          <w:sz w:val="20"/>
          <w:szCs w:val="20"/>
        </w:rPr>
        <w:t xml:space="preserve"> </w:t>
      </w:r>
      <w:r w:rsidRPr="00181F06">
        <w:rPr>
          <w:rFonts w:ascii="Arial" w:hAnsi="Arial" w:cs="Arial"/>
          <w:sz w:val="20"/>
          <w:szCs w:val="20"/>
        </w:rPr>
        <w:t>Savolainen.</w:t>
      </w:r>
      <w:r w:rsidR="00181F06">
        <w:rPr>
          <w:rFonts w:ascii="Arial" w:hAnsi="Arial" w:cs="Arial"/>
          <w:color w:val="FF0000"/>
          <w:sz w:val="20"/>
          <w:szCs w:val="20"/>
        </w:rPr>
        <w:br/>
      </w:r>
    </w:p>
    <w:p w14:paraId="1F84510B" w14:textId="3705DB7A" w:rsidR="008B3F62" w:rsidRPr="008B3F62" w:rsidRDefault="008B3F62" w:rsidP="008B3F62">
      <w:pPr>
        <w:rPr>
          <w:rFonts w:ascii="Arial" w:hAnsi="Arial" w:cs="Arial"/>
          <w:color w:val="FF0000"/>
          <w:sz w:val="20"/>
          <w:szCs w:val="20"/>
        </w:rPr>
      </w:pPr>
      <w:r w:rsidRPr="00581278">
        <w:rPr>
          <w:rFonts w:ascii="Arial" w:hAnsi="Arial" w:cs="Arial"/>
          <w:sz w:val="20"/>
          <w:szCs w:val="20"/>
        </w:rPr>
        <w:t>Jaostolaisia ja muita piirin harrastajia osallistui Suomen Spanieliliiton ja Keski-Suomen</w:t>
      </w:r>
      <w:r w:rsidR="00581278" w:rsidRPr="00581278">
        <w:rPr>
          <w:rFonts w:ascii="Arial" w:hAnsi="Arial" w:cs="Arial"/>
          <w:sz w:val="20"/>
          <w:szCs w:val="20"/>
        </w:rPr>
        <w:t xml:space="preserve"> </w:t>
      </w:r>
      <w:r w:rsidRPr="00581278">
        <w:rPr>
          <w:rFonts w:ascii="Arial" w:hAnsi="Arial" w:cs="Arial"/>
          <w:sz w:val="20"/>
          <w:szCs w:val="20"/>
        </w:rPr>
        <w:t>Spanielikerhon järjestämän SM-</w:t>
      </w:r>
      <w:proofErr w:type="spellStart"/>
      <w:r w:rsidRPr="00581278">
        <w:rPr>
          <w:rFonts w:ascii="Arial" w:hAnsi="Arial" w:cs="Arial"/>
          <w:sz w:val="20"/>
          <w:szCs w:val="20"/>
        </w:rPr>
        <w:t>Mejän</w:t>
      </w:r>
      <w:proofErr w:type="spellEnd"/>
      <w:r w:rsidRPr="00581278">
        <w:rPr>
          <w:rFonts w:ascii="Arial" w:hAnsi="Arial" w:cs="Arial"/>
          <w:sz w:val="20"/>
          <w:szCs w:val="20"/>
        </w:rPr>
        <w:t xml:space="preserve"> toteutukseen Multialla. Piirin edustaja pääsi karsintakokeesta</w:t>
      </w:r>
      <w:r w:rsidR="00581278" w:rsidRPr="00581278">
        <w:rPr>
          <w:rFonts w:ascii="Arial" w:hAnsi="Arial" w:cs="Arial"/>
          <w:sz w:val="20"/>
          <w:szCs w:val="20"/>
        </w:rPr>
        <w:t xml:space="preserve"> </w:t>
      </w:r>
      <w:r w:rsidRPr="00581278">
        <w:rPr>
          <w:rFonts w:ascii="Arial" w:hAnsi="Arial" w:cs="Arial"/>
          <w:sz w:val="20"/>
          <w:szCs w:val="20"/>
        </w:rPr>
        <w:t>finaaliin, jossa sijoittui kuudenneksi.</w:t>
      </w:r>
      <w:r w:rsidR="00581278">
        <w:rPr>
          <w:rFonts w:ascii="Arial" w:hAnsi="Arial" w:cs="Arial"/>
          <w:color w:val="FF0000"/>
          <w:sz w:val="20"/>
          <w:szCs w:val="20"/>
        </w:rPr>
        <w:br/>
      </w:r>
    </w:p>
    <w:p w14:paraId="72DC2C58" w14:textId="0D0FF446" w:rsidR="008B3F62" w:rsidRPr="006F6B05" w:rsidRDefault="008B3F62" w:rsidP="008B3F62">
      <w:pPr>
        <w:rPr>
          <w:rFonts w:ascii="Arial" w:hAnsi="Arial" w:cs="Arial"/>
          <w:sz w:val="20"/>
          <w:szCs w:val="20"/>
        </w:rPr>
      </w:pPr>
      <w:r w:rsidRPr="00EB4EB1">
        <w:rPr>
          <w:rFonts w:ascii="Arial" w:hAnsi="Arial" w:cs="Arial"/>
          <w:sz w:val="20"/>
          <w:szCs w:val="20"/>
        </w:rPr>
        <w:t>Jaosto teki myös suunnitelman Keski-Suomen Kennelpiirin nettisivuilla olevien MEJÄ-jaoston tietojen</w:t>
      </w:r>
      <w:r w:rsidR="00EB4EB1" w:rsidRPr="00EB4EB1">
        <w:rPr>
          <w:rFonts w:ascii="Arial" w:hAnsi="Arial" w:cs="Arial"/>
          <w:sz w:val="20"/>
          <w:szCs w:val="20"/>
        </w:rPr>
        <w:t xml:space="preserve"> </w:t>
      </w:r>
      <w:r w:rsidRPr="00EB4EB1">
        <w:rPr>
          <w:rFonts w:ascii="Arial" w:hAnsi="Arial" w:cs="Arial"/>
          <w:sz w:val="20"/>
          <w:szCs w:val="20"/>
        </w:rPr>
        <w:t>päivittämisestä.</w:t>
      </w:r>
      <w:r w:rsidR="00EB4EB1">
        <w:rPr>
          <w:rFonts w:ascii="Arial" w:hAnsi="Arial" w:cs="Arial"/>
          <w:color w:val="FF0000"/>
          <w:sz w:val="20"/>
          <w:szCs w:val="20"/>
        </w:rPr>
        <w:br/>
      </w:r>
    </w:p>
    <w:p w14:paraId="4E3AAAC7" w14:textId="5B9E0512" w:rsidR="00711D57" w:rsidRPr="0028130D" w:rsidRDefault="008B3F62" w:rsidP="008B3F62">
      <w:pPr>
        <w:rPr>
          <w:rFonts w:ascii="Arial" w:hAnsi="Arial" w:cs="Arial"/>
          <w:color w:val="FF0000"/>
          <w:sz w:val="20"/>
          <w:szCs w:val="20"/>
        </w:rPr>
      </w:pPr>
      <w:r w:rsidRPr="006F6B05">
        <w:rPr>
          <w:rFonts w:ascii="Arial" w:hAnsi="Arial" w:cs="Arial"/>
          <w:sz w:val="20"/>
          <w:szCs w:val="20"/>
        </w:rPr>
        <w:t xml:space="preserve">Lisäksi asioista keskusteltiin sähköpostien välityksellä sekä K-S </w:t>
      </w:r>
      <w:proofErr w:type="spellStart"/>
      <w:r w:rsidRPr="006F6B05">
        <w:rPr>
          <w:rFonts w:ascii="Arial" w:hAnsi="Arial" w:cs="Arial"/>
          <w:sz w:val="20"/>
          <w:szCs w:val="20"/>
        </w:rPr>
        <w:t>Mejä</w:t>
      </w:r>
      <w:proofErr w:type="spellEnd"/>
      <w:r w:rsidRPr="006F6B05">
        <w:rPr>
          <w:rFonts w:ascii="Arial" w:hAnsi="Arial" w:cs="Arial"/>
          <w:sz w:val="20"/>
          <w:szCs w:val="20"/>
        </w:rPr>
        <w:t xml:space="preserve">-jaoston </w:t>
      </w:r>
      <w:proofErr w:type="spellStart"/>
      <w:r w:rsidRPr="006F6B05">
        <w:rPr>
          <w:rFonts w:ascii="Arial" w:hAnsi="Arial" w:cs="Arial"/>
          <w:sz w:val="20"/>
          <w:szCs w:val="20"/>
        </w:rPr>
        <w:t>wa</w:t>
      </w:r>
      <w:proofErr w:type="spellEnd"/>
      <w:r w:rsidRPr="006F6B05">
        <w:rPr>
          <w:rFonts w:ascii="Arial" w:hAnsi="Arial" w:cs="Arial"/>
          <w:sz w:val="20"/>
          <w:szCs w:val="20"/>
        </w:rPr>
        <w:t>-ryhmässä.</w:t>
      </w:r>
      <w:r w:rsidR="006F6B05">
        <w:rPr>
          <w:rFonts w:ascii="Arial" w:hAnsi="Arial" w:cs="Arial"/>
          <w:color w:val="FF0000"/>
          <w:sz w:val="20"/>
          <w:szCs w:val="20"/>
        </w:rPr>
        <w:br/>
      </w:r>
    </w:p>
    <w:p w14:paraId="2814FB1B" w14:textId="18C4CBE4" w:rsidR="00FB2FC4" w:rsidRPr="00A22A83" w:rsidRDefault="00FB2FC4" w:rsidP="00FB2FC4">
      <w:pPr>
        <w:rPr>
          <w:rFonts w:ascii="Arial" w:hAnsi="Arial" w:cs="Arial"/>
          <w:b/>
          <w:bCs/>
          <w:sz w:val="20"/>
          <w:szCs w:val="20"/>
        </w:rPr>
      </w:pPr>
      <w:r w:rsidRPr="00A22A83">
        <w:rPr>
          <w:rFonts w:ascii="Arial" w:hAnsi="Arial" w:cs="Arial"/>
          <w:b/>
          <w:bCs/>
          <w:sz w:val="20"/>
          <w:szCs w:val="20"/>
        </w:rPr>
        <w:t>MEJÄ-jaoston kokoukset 2024</w:t>
      </w:r>
      <w:r w:rsidRPr="00A22A83">
        <w:rPr>
          <w:rFonts w:ascii="Arial" w:hAnsi="Arial" w:cs="Arial"/>
          <w:b/>
          <w:bCs/>
          <w:sz w:val="20"/>
          <w:szCs w:val="20"/>
        </w:rPr>
        <w:br/>
      </w:r>
    </w:p>
    <w:p w14:paraId="47F20A75" w14:textId="03589194" w:rsidR="00FB2FC4" w:rsidRPr="00A22A83" w:rsidRDefault="00FB2FC4" w:rsidP="00FB2FC4">
      <w:pPr>
        <w:rPr>
          <w:rFonts w:ascii="Arial" w:hAnsi="Arial" w:cs="Arial"/>
          <w:sz w:val="20"/>
          <w:szCs w:val="20"/>
        </w:rPr>
      </w:pPr>
      <w:r w:rsidRPr="00A22A83">
        <w:rPr>
          <w:rFonts w:ascii="Arial" w:hAnsi="Arial" w:cs="Arial"/>
          <w:sz w:val="20"/>
          <w:szCs w:val="20"/>
        </w:rPr>
        <w:t xml:space="preserve">ma 15.1.24 klo 18.00 </w:t>
      </w:r>
      <w:proofErr w:type="spellStart"/>
      <w:r w:rsidRPr="00A22A83">
        <w:rPr>
          <w:rFonts w:ascii="Arial" w:hAnsi="Arial" w:cs="Arial"/>
          <w:sz w:val="20"/>
          <w:szCs w:val="20"/>
        </w:rPr>
        <w:t>Teams</w:t>
      </w:r>
      <w:proofErr w:type="spellEnd"/>
    </w:p>
    <w:p w14:paraId="2B880791" w14:textId="3E66A86F" w:rsidR="00FB2FC4" w:rsidRPr="00A22A83" w:rsidRDefault="00FB2FC4" w:rsidP="00FB2FC4">
      <w:pPr>
        <w:rPr>
          <w:rFonts w:ascii="Arial" w:hAnsi="Arial" w:cs="Arial"/>
          <w:sz w:val="20"/>
          <w:szCs w:val="20"/>
        </w:rPr>
      </w:pPr>
      <w:r w:rsidRPr="00A22A83">
        <w:rPr>
          <w:rFonts w:ascii="Arial" w:hAnsi="Arial" w:cs="Arial"/>
          <w:sz w:val="20"/>
          <w:szCs w:val="20"/>
        </w:rPr>
        <w:t>ma 22.4.24 klo 18.00 Lähikokous</w:t>
      </w:r>
    </w:p>
    <w:p w14:paraId="1D355E21" w14:textId="3E847DA6" w:rsidR="00104287" w:rsidRPr="00A22A83" w:rsidRDefault="00FB2FC4" w:rsidP="00104287">
      <w:pPr>
        <w:rPr>
          <w:rFonts w:ascii="Arial" w:hAnsi="Arial" w:cs="Arial"/>
          <w:sz w:val="20"/>
          <w:szCs w:val="20"/>
        </w:rPr>
      </w:pPr>
      <w:r w:rsidRPr="00A22A83">
        <w:rPr>
          <w:rFonts w:ascii="Arial" w:hAnsi="Arial" w:cs="Arial"/>
          <w:sz w:val="20"/>
          <w:szCs w:val="20"/>
        </w:rPr>
        <w:t>ma 19.8.24 klo 18.00 Lähikokous</w:t>
      </w:r>
      <w:r w:rsidR="00104287" w:rsidRPr="00A22A83">
        <w:rPr>
          <w:rFonts w:ascii="Arial" w:hAnsi="Arial" w:cs="Arial"/>
          <w:sz w:val="20"/>
          <w:szCs w:val="20"/>
        </w:rPr>
        <w:br/>
      </w:r>
      <w:r w:rsidR="00104287" w:rsidRPr="00A22A83">
        <w:rPr>
          <w:rFonts w:ascii="Arial" w:hAnsi="Arial" w:cs="Arial"/>
          <w:sz w:val="20"/>
          <w:szCs w:val="20"/>
        </w:rPr>
        <w:br/>
      </w:r>
      <w:r w:rsidR="00104287" w:rsidRPr="00A22A83">
        <w:rPr>
          <w:rFonts w:ascii="Arial" w:hAnsi="Arial" w:cs="Arial"/>
          <w:b/>
          <w:bCs/>
          <w:sz w:val="20"/>
          <w:szCs w:val="20"/>
        </w:rPr>
        <w:lastRenderedPageBreak/>
        <w:t>MEJÄ-jaoston kokoonpano 2024</w:t>
      </w:r>
      <w:r w:rsidR="00A22A83" w:rsidRPr="00A22A83">
        <w:rPr>
          <w:rFonts w:ascii="Arial" w:hAnsi="Arial" w:cs="Arial"/>
          <w:b/>
          <w:bCs/>
          <w:sz w:val="20"/>
          <w:szCs w:val="20"/>
        </w:rPr>
        <w:br/>
      </w:r>
    </w:p>
    <w:p w14:paraId="383D54B0" w14:textId="3AC8A591" w:rsidR="00104287" w:rsidRPr="00A22A83" w:rsidRDefault="00104287" w:rsidP="00104287">
      <w:pPr>
        <w:rPr>
          <w:rFonts w:ascii="Arial" w:hAnsi="Arial" w:cs="Arial"/>
          <w:sz w:val="20"/>
          <w:szCs w:val="20"/>
        </w:rPr>
      </w:pPr>
      <w:r w:rsidRPr="00A22A83">
        <w:rPr>
          <w:rFonts w:ascii="Arial" w:hAnsi="Arial" w:cs="Arial"/>
          <w:sz w:val="20"/>
          <w:szCs w:val="20"/>
        </w:rPr>
        <w:t xml:space="preserve">Jaakko Jyväsjärvi (Muuramen Seudun kennelkerho), Kari Muje (Keski-Suomen Mäyräkoirakerho), Eero Nenonen 6.4. asti, 7.4. lähtien Katja </w:t>
      </w:r>
      <w:proofErr w:type="spellStart"/>
      <w:r w:rsidRPr="00A22A83">
        <w:rPr>
          <w:rFonts w:ascii="Arial" w:hAnsi="Arial" w:cs="Arial"/>
          <w:sz w:val="20"/>
          <w:szCs w:val="20"/>
        </w:rPr>
        <w:t>Gromoff</w:t>
      </w:r>
      <w:proofErr w:type="spellEnd"/>
      <w:r w:rsidRPr="00A22A83">
        <w:rPr>
          <w:rFonts w:ascii="Arial" w:hAnsi="Arial" w:cs="Arial"/>
          <w:sz w:val="20"/>
          <w:szCs w:val="20"/>
        </w:rPr>
        <w:t xml:space="preserve"> (Suur-Jämsän Koirakerho), Pauliina Nättinen (Keski-Suomen Noutajakoirayhdistys), Tiia Pellonpää (Keski-Suomen Spanielikerho), Juha Tolonen</w:t>
      </w:r>
      <w:r w:rsidR="00A22A83" w:rsidRPr="00A22A83">
        <w:rPr>
          <w:rFonts w:ascii="Arial" w:hAnsi="Arial" w:cs="Arial"/>
          <w:sz w:val="20"/>
          <w:szCs w:val="20"/>
        </w:rPr>
        <w:t xml:space="preserve"> </w:t>
      </w:r>
      <w:r w:rsidRPr="00A22A83">
        <w:rPr>
          <w:rFonts w:ascii="Arial" w:hAnsi="Arial" w:cs="Arial"/>
          <w:sz w:val="20"/>
          <w:szCs w:val="20"/>
        </w:rPr>
        <w:t>(Keski-Suomen Mäyräkoirakerho)</w:t>
      </w:r>
    </w:p>
    <w:p w14:paraId="37AE930E" w14:textId="21DF0F2F" w:rsidR="00045F13" w:rsidRPr="00A22A83" w:rsidRDefault="00104287" w:rsidP="00A22A83">
      <w:pPr>
        <w:rPr>
          <w:rFonts w:ascii="Arial" w:hAnsi="Arial" w:cs="Arial"/>
          <w:color w:val="FF0000"/>
          <w:sz w:val="20"/>
          <w:szCs w:val="20"/>
        </w:rPr>
      </w:pPr>
      <w:r w:rsidRPr="00A22A83">
        <w:rPr>
          <w:rFonts w:ascii="Arial" w:hAnsi="Arial" w:cs="Arial"/>
          <w:sz w:val="20"/>
          <w:szCs w:val="20"/>
        </w:rPr>
        <w:t>Koollekutsuja Kari Muje</w:t>
      </w:r>
      <w:r w:rsidR="00FB2FC4">
        <w:rPr>
          <w:rFonts w:ascii="Arial" w:hAnsi="Arial" w:cs="Arial"/>
          <w:color w:val="FF0000"/>
          <w:sz w:val="20"/>
          <w:szCs w:val="20"/>
        </w:rPr>
        <w:br/>
      </w:r>
    </w:p>
    <w:p w14:paraId="07631616" w14:textId="249DDC23" w:rsidR="00D97839" w:rsidRPr="00D97839" w:rsidRDefault="00D747D9" w:rsidP="00D97839">
      <w:pPr>
        <w:pStyle w:val="Otsikko5"/>
        <w:rPr>
          <w:rFonts w:ascii="Arial" w:hAnsi="Arial" w:cs="Arial"/>
          <w:b w:val="0"/>
          <w:bCs w:val="0"/>
          <w:sz w:val="32"/>
          <w:szCs w:val="32"/>
          <w:u w:val="single"/>
        </w:rPr>
      </w:pPr>
      <w:r w:rsidRPr="00D97839">
        <w:rPr>
          <w:rFonts w:ascii="Arial" w:hAnsi="Arial" w:cs="Arial"/>
          <w:sz w:val="32"/>
          <w:szCs w:val="32"/>
          <w:u w:val="single"/>
        </w:rPr>
        <w:t>MÄYRÄKOIRAJAOSTO</w:t>
      </w:r>
      <w:r w:rsidR="00CC5399" w:rsidRPr="00D97839">
        <w:rPr>
          <w:rFonts w:ascii="Arial" w:hAnsi="Arial" w:cs="Arial"/>
          <w:sz w:val="20"/>
          <w:szCs w:val="20"/>
        </w:rPr>
        <w:br/>
      </w:r>
      <w:r w:rsidR="00CC5399" w:rsidRPr="00D97839">
        <w:rPr>
          <w:rFonts w:ascii="Arial" w:hAnsi="Arial" w:cs="Arial"/>
          <w:sz w:val="20"/>
          <w:szCs w:val="20"/>
        </w:rPr>
        <w:br/>
      </w:r>
      <w:r w:rsidR="00D97839" w:rsidRPr="00D97839">
        <w:rPr>
          <w:rFonts w:ascii="Arial" w:hAnsi="Arial" w:cs="Arial"/>
          <w:b w:val="0"/>
          <w:bCs w:val="0"/>
          <w:sz w:val="20"/>
          <w:szCs w:val="20"/>
        </w:rPr>
        <w:t>Mäyräkoirajaoston toiminta painottui kokeiden järjestämiseen. Vuoden 2024 aikana pidettiin viisi MEJÄ-koetta. Mäyräkoirajaosto oli mukana järjestämässä mäyräkoirien SM-ajokoetta marraskuussa. Kokeeseen osallistui 12 koirakkoa ja osallistujat olivat erityisen tyytyväisiä sekä maastoihin että kokeen järjestelyihin. Kokeen keskuspaikkana oli Keski-Suomen opiston entiset tilat Suolahdessa. Elokuussa pidettiin myös vesiriistakokeet Saarijärven Häkkilässä.</w:t>
      </w:r>
      <w:r w:rsidR="00D97839" w:rsidRPr="00D97839">
        <w:rPr>
          <w:rFonts w:ascii="Arial" w:hAnsi="Arial" w:cs="Arial"/>
          <w:b w:val="0"/>
          <w:bCs w:val="0"/>
          <w:sz w:val="20"/>
          <w:szCs w:val="20"/>
        </w:rPr>
        <w:br/>
      </w:r>
    </w:p>
    <w:p w14:paraId="18362C01" w14:textId="77777777" w:rsidR="00A36CD2" w:rsidRDefault="00D97839" w:rsidP="00D97839">
      <w:pPr>
        <w:jc w:val="both"/>
        <w:rPr>
          <w:rFonts w:ascii="Arial" w:hAnsi="Arial" w:cs="Arial"/>
          <w:sz w:val="20"/>
          <w:szCs w:val="20"/>
        </w:rPr>
      </w:pPr>
      <w:r w:rsidRPr="00D97839">
        <w:rPr>
          <w:rFonts w:ascii="Arial" w:hAnsi="Arial" w:cs="Arial"/>
          <w:sz w:val="20"/>
          <w:szCs w:val="20"/>
        </w:rPr>
        <w:t>PIKA-, MEJÄ- ja näyttelyharjoituksia pidettiin tarpeen mukaan. Näyttelyharjoitukset toteutettiin Keski-Suomen kennelpiirin</w:t>
      </w:r>
      <w:r w:rsidR="00A36CD2">
        <w:rPr>
          <w:rFonts w:ascii="Arial" w:hAnsi="Arial" w:cs="Arial"/>
          <w:sz w:val="20"/>
          <w:szCs w:val="20"/>
        </w:rPr>
        <w:t xml:space="preserve"> </w:t>
      </w:r>
      <w:r w:rsidRPr="00D97839">
        <w:rPr>
          <w:rFonts w:ascii="Arial" w:hAnsi="Arial" w:cs="Arial"/>
          <w:sz w:val="20"/>
          <w:szCs w:val="20"/>
        </w:rPr>
        <w:t>tiloissa</w:t>
      </w:r>
      <w:r w:rsidR="00A36CD2">
        <w:rPr>
          <w:rFonts w:ascii="Arial" w:hAnsi="Arial" w:cs="Arial"/>
          <w:sz w:val="20"/>
          <w:szCs w:val="20"/>
        </w:rPr>
        <w:t xml:space="preserve"> </w:t>
      </w:r>
      <w:r w:rsidRPr="00D97839">
        <w:rPr>
          <w:rFonts w:ascii="Arial" w:hAnsi="Arial" w:cs="Arial"/>
          <w:sz w:val="20"/>
          <w:szCs w:val="20"/>
        </w:rPr>
        <w:t>Laukaassa.</w:t>
      </w:r>
      <w:r w:rsidRPr="00D97839">
        <w:rPr>
          <w:rFonts w:ascii="Arial" w:hAnsi="Arial" w:cs="Arial"/>
          <w:sz w:val="20"/>
          <w:szCs w:val="20"/>
        </w:rPr>
        <w:br/>
      </w:r>
    </w:p>
    <w:p w14:paraId="7F9329FD" w14:textId="2D8D139D" w:rsidR="00724FF6" w:rsidRPr="00D97839" w:rsidRDefault="00D97839" w:rsidP="00D97839">
      <w:pPr>
        <w:jc w:val="both"/>
        <w:rPr>
          <w:rFonts w:ascii="Arial" w:hAnsi="Arial" w:cs="Arial"/>
          <w:sz w:val="20"/>
          <w:szCs w:val="20"/>
        </w:rPr>
      </w:pPr>
      <w:r w:rsidRPr="00D97839">
        <w:rPr>
          <w:rFonts w:ascii="Arial" w:hAnsi="Arial" w:cs="Arial"/>
          <w:sz w:val="20"/>
          <w:szCs w:val="20"/>
        </w:rPr>
        <w:t>Mäyräkoirajaosto osallistui Keski-Suomen Kennelpiirin toimintaan olemalla mukana järjestämässä KV-koiranäyttelyä Jyväskylän Killerillä 2024.</w:t>
      </w:r>
    </w:p>
    <w:p w14:paraId="0F075F29" w14:textId="28DA6410" w:rsidR="00D747D9" w:rsidRPr="0028130D" w:rsidRDefault="00D747D9" w:rsidP="00D747D9">
      <w:pPr>
        <w:rPr>
          <w:rFonts w:ascii="Arial" w:hAnsi="Arial" w:cs="Arial"/>
          <w:color w:val="FF0000"/>
        </w:rPr>
      </w:pPr>
    </w:p>
    <w:p w14:paraId="432D5502" w14:textId="46EE398E" w:rsidR="00936E1E" w:rsidRPr="000B03C2" w:rsidRDefault="00274027" w:rsidP="00936E1E">
      <w:pPr>
        <w:pStyle w:val="Otsikko5"/>
        <w:rPr>
          <w:rFonts w:ascii="Arial" w:hAnsi="Arial" w:cs="Arial"/>
          <w:b w:val="0"/>
          <w:bCs w:val="0"/>
          <w:sz w:val="32"/>
          <w:szCs w:val="32"/>
          <w:u w:val="single"/>
        </w:rPr>
      </w:pPr>
      <w:r w:rsidRPr="000B03C2">
        <w:rPr>
          <w:rFonts w:ascii="Arial" w:hAnsi="Arial" w:cs="Arial"/>
          <w:sz w:val="32"/>
          <w:szCs w:val="32"/>
          <w:u w:val="single"/>
        </w:rPr>
        <w:t>NOUTAJAKOIRAJAOSTO</w:t>
      </w:r>
      <w:r w:rsidR="00936E1E" w:rsidRPr="000B03C2">
        <w:rPr>
          <w:rFonts w:ascii="Arial" w:hAnsi="Arial" w:cs="Arial"/>
          <w:sz w:val="20"/>
          <w:szCs w:val="20"/>
        </w:rPr>
        <w:br/>
      </w:r>
      <w:r w:rsidR="00936E1E" w:rsidRPr="000B03C2">
        <w:rPr>
          <w:rFonts w:ascii="Arial" w:hAnsi="Arial" w:cs="Arial"/>
          <w:sz w:val="20"/>
          <w:szCs w:val="20"/>
        </w:rPr>
        <w:br/>
      </w:r>
      <w:proofErr w:type="spellStart"/>
      <w:r w:rsidR="00936E1E" w:rsidRPr="000B03C2">
        <w:rPr>
          <w:rFonts w:ascii="Arial" w:hAnsi="Arial" w:cs="Arial"/>
          <w:b w:val="0"/>
          <w:bCs w:val="0"/>
          <w:sz w:val="20"/>
          <w:szCs w:val="20"/>
        </w:rPr>
        <w:t>Noutajakoirajaosto</w:t>
      </w:r>
      <w:proofErr w:type="spellEnd"/>
      <w:r w:rsidR="00936E1E" w:rsidRPr="000B03C2">
        <w:rPr>
          <w:rFonts w:ascii="Arial" w:hAnsi="Arial" w:cs="Arial"/>
          <w:b w:val="0"/>
          <w:bCs w:val="0"/>
          <w:sz w:val="20"/>
          <w:szCs w:val="20"/>
        </w:rPr>
        <w:t xml:space="preserve"> toimi kiinteässä yhteistyössä Keski-Suomen </w:t>
      </w:r>
      <w:proofErr w:type="spellStart"/>
      <w:r w:rsidR="00936E1E" w:rsidRPr="000B03C2">
        <w:rPr>
          <w:rFonts w:ascii="Arial" w:hAnsi="Arial" w:cs="Arial"/>
          <w:b w:val="0"/>
          <w:bCs w:val="0"/>
          <w:sz w:val="20"/>
          <w:szCs w:val="20"/>
        </w:rPr>
        <w:t>Noutajakoirayhdityksen</w:t>
      </w:r>
      <w:proofErr w:type="spellEnd"/>
      <w:r w:rsidR="00936E1E" w:rsidRPr="000B03C2">
        <w:rPr>
          <w:rFonts w:ascii="Arial" w:hAnsi="Arial" w:cs="Arial"/>
          <w:b w:val="0"/>
          <w:bCs w:val="0"/>
          <w:sz w:val="20"/>
          <w:szCs w:val="20"/>
        </w:rPr>
        <w:t xml:space="preserve"> kanssa.</w:t>
      </w:r>
      <w:r w:rsidR="00936E1E" w:rsidRPr="000B03C2">
        <w:rPr>
          <w:rFonts w:ascii="Arial" w:hAnsi="Arial" w:cs="Arial"/>
          <w:b w:val="0"/>
          <w:bCs w:val="0"/>
          <w:sz w:val="20"/>
          <w:szCs w:val="20"/>
        </w:rPr>
        <w:br/>
      </w:r>
    </w:p>
    <w:p w14:paraId="4A763672" w14:textId="2F7A1CD8" w:rsidR="00936E1E" w:rsidRPr="000B03C2" w:rsidRDefault="00936E1E" w:rsidP="00936E1E">
      <w:pPr>
        <w:rPr>
          <w:rFonts w:ascii="Arial" w:hAnsi="Arial" w:cs="Arial"/>
          <w:sz w:val="20"/>
          <w:szCs w:val="20"/>
        </w:rPr>
      </w:pPr>
      <w:r w:rsidRPr="000B03C2">
        <w:rPr>
          <w:rFonts w:ascii="Arial" w:hAnsi="Arial" w:cs="Arial"/>
          <w:sz w:val="20"/>
          <w:szCs w:val="20"/>
        </w:rPr>
        <w:t xml:space="preserve">Toukokuussa </w:t>
      </w:r>
      <w:proofErr w:type="spellStart"/>
      <w:r w:rsidRPr="000B03C2">
        <w:rPr>
          <w:rFonts w:ascii="Arial" w:hAnsi="Arial" w:cs="Arial"/>
          <w:sz w:val="20"/>
          <w:szCs w:val="20"/>
        </w:rPr>
        <w:t>järjstettiin</w:t>
      </w:r>
      <w:proofErr w:type="spellEnd"/>
      <w:r w:rsidRPr="000B03C2">
        <w:rPr>
          <w:rFonts w:ascii="Arial" w:hAnsi="Arial" w:cs="Arial"/>
          <w:sz w:val="20"/>
          <w:szCs w:val="20"/>
        </w:rPr>
        <w:t xml:space="preserve"> noutajien taipumuskoekurssi. Teoriaosuuden piti Mika Toskala, harjoitukset 4 kertaa arki-iltoina pidettiin </w:t>
      </w:r>
      <w:proofErr w:type="spellStart"/>
      <w:r w:rsidRPr="000B03C2">
        <w:rPr>
          <w:rFonts w:ascii="Arial" w:hAnsi="Arial" w:cs="Arial"/>
          <w:sz w:val="20"/>
          <w:szCs w:val="20"/>
        </w:rPr>
        <w:t>Kaipion</w:t>
      </w:r>
      <w:proofErr w:type="spellEnd"/>
      <w:r w:rsidRPr="000B03C2">
        <w:rPr>
          <w:rFonts w:ascii="Arial" w:hAnsi="Arial" w:cs="Arial"/>
          <w:sz w:val="20"/>
          <w:szCs w:val="20"/>
        </w:rPr>
        <w:t xml:space="preserve"> tilalla Laukaassa, kouluttajina olivat Maija Lappalainen, Maiju Reinikainen, Katja Salminen, Riikka Tahvanainen, Tuija Aaltonen, Timo Halme ja Anu Pesonen.</w:t>
      </w:r>
      <w:r w:rsidRPr="000B03C2">
        <w:rPr>
          <w:rFonts w:ascii="Arial" w:hAnsi="Arial" w:cs="Arial"/>
          <w:sz w:val="20"/>
          <w:szCs w:val="20"/>
        </w:rPr>
        <w:br/>
      </w:r>
    </w:p>
    <w:p w14:paraId="547A90E8" w14:textId="0BADFD47" w:rsidR="00415BD3" w:rsidRPr="000B03C2" w:rsidRDefault="00936E1E" w:rsidP="00936E1E">
      <w:pPr>
        <w:rPr>
          <w:rFonts w:ascii="Arial" w:hAnsi="Arial" w:cs="Arial"/>
          <w:sz w:val="20"/>
          <w:szCs w:val="20"/>
        </w:rPr>
      </w:pPr>
      <w:r w:rsidRPr="000B03C2">
        <w:rPr>
          <w:rFonts w:ascii="Arial" w:hAnsi="Arial" w:cs="Arial"/>
          <w:sz w:val="20"/>
          <w:szCs w:val="20"/>
        </w:rPr>
        <w:t xml:space="preserve">NOME-B piirinmestaruuskoe järjestettiin 20.7. Veräjäahon tilalla Saarijärvellä. Tuomareina kokeessa olivat Vesa Hietikko ja Jari Hartikainen. Piirinmestaruuden voitti </w:t>
      </w:r>
      <w:proofErr w:type="spellStart"/>
      <w:r w:rsidRPr="000B03C2">
        <w:rPr>
          <w:rFonts w:ascii="Arial" w:hAnsi="Arial" w:cs="Arial"/>
          <w:sz w:val="20"/>
          <w:szCs w:val="20"/>
        </w:rPr>
        <w:t>Hiertagårds</w:t>
      </w:r>
      <w:proofErr w:type="spellEnd"/>
      <w:r w:rsidRPr="000B03C2">
        <w:rPr>
          <w:rFonts w:ascii="Arial" w:hAnsi="Arial" w:cs="Arial"/>
          <w:sz w:val="20"/>
          <w:szCs w:val="20"/>
        </w:rPr>
        <w:t xml:space="preserve"> </w:t>
      </w:r>
      <w:proofErr w:type="spellStart"/>
      <w:r w:rsidRPr="000B03C2">
        <w:rPr>
          <w:rFonts w:ascii="Arial" w:hAnsi="Arial" w:cs="Arial"/>
          <w:sz w:val="20"/>
          <w:szCs w:val="20"/>
        </w:rPr>
        <w:t>Aramis</w:t>
      </w:r>
      <w:proofErr w:type="spellEnd"/>
      <w:r w:rsidRPr="000B03C2">
        <w:rPr>
          <w:rFonts w:ascii="Arial" w:hAnsi="Arial" w:cs="Arial"/>
          <w:sz w:val="20"/>
          <w:szCs w:val="20"/>
        </w:rPr>
        <w:t xml:space="preserve"> ohjaajanaan Esa Valkonen, toiselle sijalle sijoittui </w:t>
      </w:r>
      <w:proofErr w:type="spellStart"/>
      <w:r w:rsidRPr="000B03C2">
        <w:rPr>
          <w:rFonts w:ascii="Arial" w:hAnsi="Arial" w:cs="Arial"/>
          <w:sz w:val="20"/>
          <w:szCs w:val="20"/>
        </w:rPr>
        <w:t>Willowtwig</w:t>
      </w:r>
      <w:proofErr w:type="spellEnd"/>
      <w:r w:rsidRPr="000B03C2">
        <w:rPr>
          <w:rFonts w:ascii="Arial" w:hAnsi="Arial" w:cs="Arial"/>
          <w:sz w:val="20"/>
          <w:szCs w:val="20"/>
        </w:rPr>
        <w:t xml:space="preserve"> General </w:t>
      </w:r>
      <w:proofErr w:type="spellStart"/>
      <w:r w:rsidRPr="000B03C2">
        <w:rPr>
          <w:rFonts w:ascii="Arial" w:hAnsi="Arial" w:cs="Arial"/>
          <w:sz w:val="20"/>
          <w:szCs w:val="20"/>
        </w:rPr>
        <w:t>Sherman</w:t>
      </w:r>
      <w:proofErr w:type="spellEnd"/>
      <w:r w:rsidRPr="000B03C2">
        <w:rPr>
          <w:rFonts w:ascii="Arial" w:hAnsi="Arial" w:cs="Arial"/>
          <w:sz w:val="20"/>
          <w:szCs w:val="20"/>
        </w:rPr>
        <w:t xml:space="preserve"> ohjaajanaan Antti Heinonen ja kolmanneksi </w:t>
      </w:r>
      <w:proofErr w:type="spellStart"/>
      <w:r w:rsidRPr="000B03C2">
        <w:rPr>
          <w:rFonts w:ascii="Arial" w:hAnsi="Arial" w:cs="Arial"/>
          <w:sz w:val="20"/>
          <w:szCs w:val="20"/>
        </w:rPr>
        <w:t>Seahunter</w:t>
      </w:r>
      <w:proofErr w:type="spellEnd"/>
      <w:r w:rsidRPr="000B03C2">
        <w:rPr>
          <w:rFonts w:ascii="Arial" w:hAnsi="Arial" w:cs="Arial"/>
          <w:sz w:val="20"/>
          <w:szCs w:val="20"/>
        </w:rPr>
        <w:t xml:space="preserve"> </w:t>
      </w:r>
      <w:proofErr w:type="spellStart"/>
      <w:r w:rsidRPr="000B03C2">
        <w:rPr>
          <w:rFonts w:ascii="Arial" w:hAnsi="Arial" w:cs="Arial"/>
          <w:sz w:val="20"/>
          <w:szCs w:val="20"/>
        </w:rPr>
        <w:t>Trick</w:t>
      </w:r>
      <w:proofErr w:type="spellEnd"/>
      <w:r w:rsidRPr="000B03C2">
        <w:rPr>
          <w:rFonts w:ascii="Arial" w:hAnsi="Arial" w:cs="Arial"/>
          <w:sz w:val="20"/>
          <w:szCs w:val="20"/>
        </w:rPr>
        <w:t xml:space="preserve"> </w:t>
      </w:r>
      <w:proofErr w:type="spellStart"/>
      <w:r w:rsidRPr="000B03C2">
        <w:rPr>
          <w:rFonts w:ascii="Arial" w:hAnsi="Arial" w:cs="Arial"/>
          <w:sz w:val="20"/>
          <w:szCs w:val="20"/>
        </w:rPr>
        <w:t>or</w:t>
      </w:r>
      <w:proofErr w:type="spellEnd"/>
      <w:r w:rsidRPr="000B03C2">
        <w:rPr>
          <w:rFonts w:ascii="Arial" w:hAnsi="Arial" w:cs="Arial"/>
          <w:sz w:val="20"/>
          <w:szCs w:val="20"/>
        </w:rPr>
        <w:t xml:space="preserve"> </w:t>
      </w:r>
      <w:proofErr w:type="spellStart"/>
      <w:r w:rsidRPr="000B03C2">
        <w:rPr>
          <w:rFonts w:ascii="Arial" w:hAnsi="Arial" w:cs="Arial"/>
          <w:sz w:val="20"/>
          <w:szCs w:val="20"/>
        </w:rPr>
        <w:t>Treat</w:t>
      </w:r>
      <w:proofErr w:type="spellEnd"/>
      <w:r w:rsidRPr="000B03C2">
        <w:rPr>
          <w:rFonts w:ascii="Arial" w:hAnsi="Arial" w:cs="Arial"/>
          <w:sz w:val="20"/>
          <w:szCs w:val="20"/>
        </w:rPr>
        <w:t xml:space="preserve"> ohjaajanaan Mari Paananen</w:t>
      </w:r>
    </w:p>
    <w:p w14:paraId="7410CE0E" w14:textId="77777777" w:rsidR="005C757E" w:rsidRPr="0028130D" w:rsidRDefault="005C757E" w:rsidP="005C757E">
      <w:pPr>
        <w:rPr>
          <w:rFonts w:ascii="Arial" w:hAnsi="Arial" w:cs="Arial"/>
          <w:color w:val="FF0000"/>
        </w:rPr>
      </w:pPr>
    </w:p>
    <w:p w14:paraId="69A335A8" w14:textId="1042CD83" w:rsidR="00FC12C2" w:rsidRPr="00CD2E9D" w:rsidRDefault="00CF41DB" w:rsidP="00FC12C2">
      <w:pPr>
        <w:rPr>
          <w:rFonts w:ascii="Arial" w:hAnsi="Arial" w:cs="Arial"/>
          <w:b/>
          <w:bCs/>
          <w:sz w:val="32"/>
          <w:szCs w:val="32"/>
          <w:u w:val="single"/>
        </w:rPr>
      </w:pPr>
      <w:r w:rsidRPr="00CD2E9D">
        <w:rPr>
          <w:rFonts w:ascii="Arial" w:hAnsi="Arial" w:cs="Arial"/>
          <w:b/>
          <w:bCs/>
          <w:sz w:val="32"/>
          <w:szCs w:val="32"/>
          <w:u w:val="single"/>
        </w:rPr>
        <w:t>NUORISOJAOSTO</w:t>
      </w:r>
    </w:p>
    <w:p w14:paraId="3A56A072" w14:textId="1681C179" w:rsidR="002D5EA1" w:rsidRPr="00CD2E9D" w:rsidRDefault="005558EC" w:rsidP="005558EC">
      <w:pPr>
        <w:rPr>
          <w:rFonts w:ascii="Arial" w:hAnsi="Arial" w:cs="Arial"/>
          <w:sz w:val="20"/>
          <w:szCs w:val="20"/>
        </w:rPr>
      </w:pPr>
      <w:r w:rsidRPr="00CD2E9D">
        <w:rPr>
          <w:rFonts w:ascii="Arial" w:hAnsi="Arial" w:cs="Arial"/>
          <w:sz w:val="20"/>
          <w:szCs w:val="20"/>
        </w:rPr>
        <w:br/>
        <w:t xml:space="preserve">Nuorisojaostossa oli vuonna 2024 neljä jäsentä. Jaosto kokoontui kerran, 22.4 sekä piti harvakseltaan yhteyttä </w:t>
      </w:r>
      <w:proofErr w:type="spellStart"/>
      <w:r w:rsidRPr="00CD2E9D">
        <w:rPr>
          <w:rFonts w:ascii="Arial" w:hAnsi="Arial" w:cs="Arial"/>
          <w:sz w:val="20"/>
          <w:szCs w:val="20"/>
        </w:rPr>
        <w:t>whatsapp</w:t>
      </w:r>
      <w:proofErr w:type="spellEnd"/>
      <w:r w:rsidRPr="00CD2E9D">
        <w:rPr>
          <w:rFonts w:ascii="Arial" w:hAnsi="Arial" w:cs="Arial"/>
          <w:sz w:val="20"/>
          <w:szCs w:val="20"/>
        </w:rPr>
        <w:t>-ryhmän kautta. Kennelpiirin Instagram sivuilla tehtiin harvakseltaan päivityksiä</w:t>
      </w:r>
      <w:r w:rsidR="00CD2E9D" w:rsidRPr="00CD2E9D">
        <w:rPr>
          <w:rFonts w:ascii="Arial" w:hAnsi="Arial" w:cs="Arial"/>
          <w:sz w:val="20"/>
          <w:szCs w:val="20"/>
        </w:rPr>
        <w:t xml:space="preserve"> </w:t>
      </w:r>
      <w:r w:rsidRPr="00CD2E9D">
        <w:rPr>
          <w:rFonts w:ascii="Arial" w:hAnsi="Arial" w:cs="Arial"/>
          <w:sz w:val="20"/>
          <w:szCs w:val="20"/>
        </w:rPr>
        <w:t>mm</w:t>
      </w:r>
      <w:r w:rsidR="00CD2E9D" w:rsidRPr="00CD2E9D">
        <w:rPr>
          <w:rFonts w:ascii="Arial" w:hAnsi="Arial" w:cs="Arial"/>
          <w:sz w:val="20"/>
          <w:szCs w:val="20"/>
        </w:rPr>
        <w:t>.</w:t>
      </w:r>
      <w:r w:rsidRPr="00CD2E9D">
        <w:rPr>
          <w:rFonts w:ascii="Arial" w:hAnsi="Arial" w:cs="Arial"/>
          <w:sz w:val="20"/>
          <w:szCs w:val="20"/>
        </w:rPr>
        <w:t xml:space="preserve"> Jyväskylän koiranäyttelyistä. Piirin nuorisokoordinaattori järjesti </w:t>
      </w:r>
      <w:proofErr w:type="spellStart"/>
      <w:r w:rsidRPr="00CD2E9D">
        <w:rPr>
          <w:rFonts w:ascii="Arial" w:hAnsi="Arial" w:cs="Arial"/>
          <w:sz w:val="20"/>
          <w:szCs w:val="20"/>
        </w:rPr>
        <w:t>hoopers</w:t>
      </w:r>
      <w:proofErr w:type="spellEnd"/>
      <w:r w:rsidRPr="00CD2E9D">
        <w:rPr>
          <w:rFonts w:ascii="Arial" w:hAnsi="Arial" w:cs="Arial"/>
          <w:sz w:val="20"/>
          <w:szCs w:val="20"/>
        </w:rPr>
        <w:t>-tutustumiskerran.</w:t>
      </w:r>
    </w:p>
    <w:p w14:paraId="14F77749" w14:textId="77777777" w:rsidR="0041108C" w:rsidRPr="0028130D" w:rsidRDefault="0041108C" w:rsidP="0041108C">
      <w:pPr>
        <w:rPr>
          <w:rFonts w:ascii="Arial" w:hAnsi="Arial" w:cs="Arial"/>
          <w:b/>
          <w:bCs/>
          <w:color w:val="FF0000"/>
          <w:sz w:val="32"/>
          <w:szCs w:val="32"/>
          <w:u w:val="single"/>
        </w:rPr>
      </w:pPr>
    </w:p>
    <w:p w14:paraId="7E4371F0" w14:textId="694D180F" w:rsidR="00935603" w:rsidRPr="000E25BB" w:rsidRDefault="001108B9" w:rsidP="001108B9">
      <w:pPr>
        <w:rPr>
          <w:rFonts w:ascii="Arial" w:hAnsi="Arial" w:cs="Arial"/>
          <w:b/>
          <w:sz w:val="32"/>
          <w:szCs w:val="32"/>
          <w:u w:val="single"/>
        </w:rPr>
      </w:pPr>
      <w:r w:rsidRPr="000E25BB">
        <w:rPr>
          <w:rFonts w:ascii="Arial" w:hAnsi="Arial" w:cs="Arial"/>
          <w:b/>
          <w:sz w:val="32"/>
          <w:szCs w:val="32"/>
          <w:u w:val="single"/>
        </w:rPr>
        <w:t>PALVELUSKOIRAJAOSTO</w:t>
      </w:r>
      <w:r w:rsidR="0032602F" w:rsidRPr="000E25BB">
        <w:rPr>
          <w:rFonts w:ascii="Arial" w:hAnsi="Arial" w:cs="Arial"/>
          <w:b/>
          <w:sz w:val="32"/>
          <w:szCs w:val="32"/>
          <w:u w:val="single"/>
        </w:rPr>
        <w:t xml:space="preserve"> </w:t>
      </w:r>
    </w:p>
    <w:p w14:paraId="4DA0DE53" w14:textId="77777777" w:rsidR="00CE2F6C" w:rsidRPr="000E25BB" w:rsidRDefault="00CE2F6C" w:rsidP="001108B9">
      <w:pPr>
        <w:rPr>
          <w:rFonts w:ascii="Arial" w:hAnsi="Arial" w:cs="Arial"/>
          <w:b/>
          <w:sz w:val="32"/>
          <w:szCs w:val="32"/>
          <w:u w:val="single"/>
        </w:rPr>
      </w:pPr>
    </w:p>
    <w:p w14:paraId="34BF307C" w14:textId="5611EFB7" w:rsidR="0037014C" w:rsidRPr="000E25BB" w:rsidRDefault="0037014C" w:rsidP="0037014C">
      <w:pPr>
        <w:rPr>
          <w:rFonts w:ascii="Arial" w:hAnsi="Arial" w:cs="Arial"/>
          <w:sz w:val="20"/>
          <w:szCs w:val="20"/>
        </w:rPr>
      </w:pPr>
      <w:r w:rsidRPr="000E25BB">
        <w:rPr>
          <w:rFonts w:ascii="Arial" w:hAnsi="Arial" w:cs="Arial"/>
          <w:sz w:val="20"/>
          <w:szCs w:val="20"/>
        </w:rPr>
        <w:t>Jaoston kokoonpano:</w:t>
      </w:r>
    </w:p>
    <w:p w14:paraId="69C90707" w14:textId="77777777" w:rsidR="00570325" w:rsidRPr="000E25BB" w:rsidRDefault="00570325" w:rsidP="00570325">
      <w:pPr>
        <w:rPr>
          <w:rFonts w:ascii="Arial" w:hAnsi="Arial" w:cs="Arial"/>
          <w:sz w:val="20"/>
          <w:szCs w:val="20"/>
        </w:rPr>
      </w:pPr>
      <w:r w:rsidRPr="000E25BB">
        <w:rPr>
          <w:rFonts w:ascii="Arial" w:hAnsi="Arial" w:cs="Arial"/>
          <w:sz w:val="20"/>
          <w:szCs w:val="20"/>
        </w:rPr>
        <w:t>Tiina Kuhmonen (koollekutsuja)</w:t>
      </w:r>
    </w:p>
    <w:p w14:paraId="601F96D8" w14:textId="77777777" w:rsidR="00570325" w:rsidRPr="000E25BB" w:rsidRDefault="00570325" w:rsidP="00570325">
      <w:pPr>
        <w:rPr>
          <w:rFonts w:ascii="Arial" w:hAnsi="Arial" w:cs="Arial"/>
          <w:sz w:val="20"/>
          <w:szCs w:val="20"/>
        </w:rPr>
      </w:pPr>
      <w:r w:rsidRPr="000E25BB">
        <w:rPr>
          <w:rFonts w:ascii="Arial" w:hAnsi="Arial" w:cs="Arial"/>
          <w:sz w:val="20"/>
          <w:szCs w:val="20"/>
        </w:rPr>
        <w:t>Kati Leppänen</w:t>
      </w:r>
    </w:p>
    <w:p w14:paraId="36EACD9D" w14:textId="77777777" w:rsidR="00570325" w:rsidRPr="000E25BB" w:rsidRDefault="00570325" w:rsidP="00570325">
      <w:pPr>
        <w:rPr>
          <w:rFonts w:ascii="Arial" w:hAnsi="Arial" w:cs="Arial"/>
          <w:sz w:val="20"/>
          <w:szCs w:val="20"/>
        </w:rPr>
      </w:pPr>
      <w:r w:rsidRPr="000E25BB">
        <w:rPr>
          <w:rFonts w:ascii="Arial" w:hAnsi="Arial" w:cs="Arial"/>
          <w:sz w:val="20"/>
          <w:szCs w:val="20"/>
        </w:rPr>
        <w:t>Marja Muhonen</w:t>
      </w:r>
    </w:p>
    <w:p w14:paraId="68DEBE26" w14:textId="77777777" w:rsidR="00570325" w:rsidRPr="000E25BB" w:rsidRDefault="00570325" w:rsidP="00570325">
      <w:pPr>
        <w:rPr>
          <w:rFonts w:ascii="Arial" w:hAnsi="Arial" w:cs="Arial"/>
          <w:sz w:val="20"/>
          <w:szCs w:val="20"/>
        </w:rPr>
      </w:pPr>
      <w:r w:rsidRPr="000E25BB">
        <w:rPr>
          <w:rFonts w:ascii="Arial" w:hAnsi="Arial" w:cs="Arial"/>
          <w:sz w:val="20"/>
          <w:szCs w:val="20"/>
        </w:rPr>
        <w:t>Tanja Korolainen</w:t>
      </w:r>
    </w:p>
    <w:p w14:paraId="4431A7E6" w14:textId="77777777" w:rsidR="00570325" w:rsidRPr="000E25BB" w:rsidRDefault="00570325" w:rsidP="00570325">
      <w:pPr>
        <w:rPr>
          <w:rFonts w:ascii="Arial" w:hAnsi="Arial" w:cs="Arial"/>
          <w:sz w:val="20"/>
          <w:szCs w:val="20"/>
        </w:rPr>
      </w:pPr>
    </w:p>
    <w:p w14:paraId="3D187D32" w14:textId="5DC87B2B" w:rsidR="00D6285E" w:rsidRPr="0028130D" w:rsidRDefault="00570325" w:rsidP="00570325">
      <w:pPr>
        <w:rPr>
          <w:rFonts w:ascii="Arial" w:hAnsi="Arial" w:cs="Arial"/>
          <w:color w:val="FF0000"/>
          <w:sz w:val="20"/>
          <w:szCs w:val="20"/>
        </w:rPr>
      </w:pPr>
      <w:r w:rsidRPr="000E25BB">
        <w:rPr>
          <w:rFonts w:ascii="Arial" w:hAnsi="Arial" w:cs="Arial"/>
          <w:sz w:val="20"/>
          <w:szCs w:val="20"/>
        </w:rPr>
        <w:t>Kennelpiirin alueella järjestettiin palveluskoirakokeita, mutta ei piirinmestaruuskokeina.</w:t>
      </w:r>
      <w:r w:rsidR="000E25BB" w:rsidRPr="000E25BB">
        <w:rPr>
          <w:rFonts w:ascii="Arial" w:hAnsi="Arial" w:cs="Arial"/>
          <w:sz w:val="20"/>
          <w:szCs w:val="20"/>
        </w:rPr>
        <w:br/>
      </w:r>
      <w:r w:rsidRPr="000E25BB">
        <w:rPr>
          <w:rFonts w:ascii="Arial" w:hAnsi="Arial" w:cs="Arial"/>
          <w:sz w:val="20"/>
          <w:szCs w:val="20"/>
        </w:rPr>
        <w:t>Palveluskoirajaosto ei kokoontunut fyysisesti kertaakaan. Asioista keskusteltiin ja päätettiin sähköpostin</w:t>
      </w:r>
      <w:r w:rsidR="000E25BB" w:rsidRPr="000E25BB">
        <w:rPr>
          <w:rFonts w:ascii="Arial" w:hAnsi="Arial" w:cs="Arial"/>
          <w:sz w:val="20"/>
          <w:szCs w:val="20"/>
        </w:rPr>
        <w:t xml:space="preserve"> </w:t>
      </w:r>
      <w:r w:rsidRPr="000E25BB">
        <w:rPr>
          <w:rFonts w:ascii="Arial" w:hAnsi="Arial" w:cs="Arial"/>
          <w:sz w:val="20"/>
          <w:szCs w:val="20"/>
        </w:rPr>
        <w:t>välityksellä.</w:t>
      </w:r>
      <w:r w:rsidR="000E25BB">
        <w:rPr>
          <w:rFonts w:ascii="Arial" w:hAnsi="Arial" w:cs="Arial"/>
          <w:color w:val="FF0000"/>
          <w:sz w:val="20"/>
          <w:szCs w:val="20"/>
        </w:rPr>
        <w:br/>
      </w:r>
    </w:p>
    <w:p w14:paraId="3B2A4738" w14:textId="72840FAF" w:rsidR="006131BA" w:rsidRPr="00D16550" w:rsidRDefault="006131BA" w:rsidP="00205C5F">
      <w:pPr>
        <w:rPr>
          <w:rFonts w:ascii="Arial" w:hAnsi="Arial" w:cs="Arial"/>
          <w:b/>
          <w:color w:val="000000" w:themeColor="text1"/>
          <w:sz w:val="32"/>
          <w:szCs w:val="32"/>
          <w:u w:val="single"/>
        </w:rPr>
      </w:pPr>
      <w:r w:rsidRPr="00D16550">
        <w:rPr>
          <w:rFonts w:ascii="Arial" w:hAnsi="Arial" w:cs="Arial"/>
          <w:b/>
          <w:color w:val="000000" w:themeColor="text1"/>
          <w:sz w:val="32"/>
          <w:szCs w:val="32"/>
          <w:u w:val="single"/>
        </w:rPr>
        <w:t>PELASTUSKOIRAJAOSTO</w:t>
      </w:r>
    </w:p>
    <w:p w14:paraId="4F5A93FA" w14:textId="457E913E" w:rsidR="00D36F8C" w:rsidRPr="00D16550" w:rsidRDefault="00D36F8C" w:rsidP="00205C5F">
      <w:pPr>
        <w:rPr>
          <w:rFonts w:ascii="Arial" w:hAnsi="Arial" w:cs="Arial"/>
          <w:b/>
          <w:color w:val="000000" w:themeColor="text1"/>
          <w:sz w:val="32"/>
          <w:szCs w:val="32"/>
          <w:u w:val="single"/>
        </w:rPr>
      </w:pPr>
    </w:p>
    <w:p w14:paraId="47E282AF" w14:textId="614182CA" w:rsidR="00D36F8C" w:rsidRPr="00D16550" w:rsidRDefault="00D16550" w:rsidP="00205C5F">
      <w:pPr>
        <w:rPr>
          <w:rFonts w:ascii="Arial" w:hAnsi="Arial" w:cs="Arial"/>
          <w:bCs/>
          <w:color w:val="000000" w:themeColor="text1"/>
          <w:sz w:val="20"/>
          <w:szCs w:val="20"/>
        </w:rPr>
      </w:pPr>
      <w:r w:rsidRPr="00D16550">
        <w:rPr>
          <w:rFonts w:ascii="Arial" w:hAnsi="Arial" w:cs="Arial"/>
          <w:bCs/>
          <w:color w:val="000000" w:themeColor="text1"/>
          <w:sz w:val="20"/>
          <w:szCs w:val="20"/>
        </w:rPr>
        <w:t>Ei toimitettua toimintakertomusta.</w:t>
      </w:r>
    </w:p>
    <w:p w14:paraId="3810EB2B" w14:textId="77777777" w:rsidR="0094052C" w:rsidRPr="0028130D" w:rsidRDefault="0094052C" w:rsidP="00205C5F">
      <w:pPr>
        <w:rPr>
          <w:rFonts w:ascii="Arial" w:hAnsi="Arial" w:cs="Arial"/>
          <w:b/>
          <w:color w:val="FF0000"/>
          <w:sz w:val="20"/>
          <w:szCs w:val="20"/>
        </w:rPr>
      </w:pPr>
    </w:p>
    <w:p w14:paraId="1490B9C7" w14:textId="5199F708" w:rsidR="005904D3" w:rsidRPr="005A6055" w:rsidRDefault="00CF41DB" w:rsidP="005904D3">
      <w:pPr>
        <w:rPr>
          <w:rFonts w:ascii="Arial" w:hAnsi="Arial" w:cs="Arial"/>
          <w:b/>
          <w:sz w:val="32"/>
          <w:szCs w:val="32"/>
          <w:u w:val="single"/>
        </w:rPr>
      </w:pPr>
      <w:r w:rsidRPr="005A6055">
        <w:rPr>
          <w:rFonts w:ascii="Arial" w:hAnsi="Arial" w:cs="Arial"/>
          <w:b/>
          <w:sz w:val="32"/>
          <w:szCs w:val="32"/>
          <w:u w:val="single"/>
        </w:rPr>
        <w:t>PYSTYKORVAJAOSTO</w:t>
      </w:r>
    </w:p>
    <w:p w14:paraId="1AA6CA5F" w14:textId="7A1EDFAE" w:rsidR="009F0B1A" w:rsidRPr="005A6055" w:rsidRDefault="009F0B1A" w:rsidP="005904D3">
      <w:pPr>
        <w:rPr>
          <w:rFonts w:ascii="Arial" w:hAnsi="Arial" w:cs="Arial"/>
          <w:b/>
          <w:sz w:val="20"/>
          <w:szCs w:val="20"/>
          <w:u w:val="single"/>
        </w:rPr>
      </w:pPr>
    </w:p>
    <w:p w14:paraId="1D1489D6" w14:textId="77777777"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1.</w:t>
      </w:r>
      <w:r w:rsidRPr="005A6055">
        <w:rPr>
          <w:rFonts w:ascii="Arial" w:hAnsi="Arial" w:cs="Arial"/>
          <w:sz w:val="20"/>
          <w:szCs w:val="20"/>
        </w:rPr>
        <w:tab/>
        <w:t>Jaoston kokoonpano</w:t>
      </w:r>
    </w:p>
    <w:p w14:paraId="37F89B3A" w14:textId="74604C6E"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ab/>
        <w:t>Pystykorvajaostoon ovat kuuluneet vuonna 202</w:t>
      </w:r>
      <w:r w:rsidR="005A6055" w:rsidRPr="005A6055">
        <w:rPr>
          <w:rFonts w:ascii="Arial" w:hAnsi="Arial" w:cs="Arial"/>
          <w:sz w:val="20"/>
          <w:szCs w:val="20"/>
        </w:rPr>
        <w:t>4</w:t>
      </w:r>
      <w:r w:rsidRPr="005A6055">
        <w:rPr>
          <w:rFonts w:ascii="Arial" w:hAnsi="Arial" w:cs="Arial"/>
          <w:sz w:val="20"/>
          <w:szCs w:val="20"/>
        </w:rPr>
        <w:t xml:space="preserve"> seuraavat henkilöt:</w:t>
      </w:r>
    </w:p>
    <w:p w14:paraId="5767DAA8" w14:textId="4251BB93"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ab/>
        <w:t>Pertti Saarenketo</w:t>
      </w:r>
      <w:r w:rsidRPr="005A6055">
        <w:rPr>
          <w:rFonts w:ascii="Arial" w:hAnsi="Arial" w:cs="Arial"/>
          <w:sz w:val="20"/>
          <w:szCs w:val="20"/>
        </w:rPr>
        <w:tab/>
      </w:r>
      <w:r w:rsidRPr="005A6055">
        <w:rPr>
          <w:rFonts w:ascii="Arial" w:hAnsi="Arial" w:cs="Arial"/>
          <w:sz w:val="20"/>
          <w:szCs w:val="20"/>
        </w:rPr>
        <w:tab/>
        <w:t>Jyväskylä</w:t>
      </w:r>
      <w:r w:rsidRPr="005A6055">
        <w:rPr>
          <w:rFonts w:ascii="Arial" w:hAnsi="Arial" w:cs="Arial"/>
          <w:sz w:val="20"/>
          <w:szCs w:val="20"/>
        </w:rPr>
        <w:tab/>
        <w:t>puheenjohtaja</w:t>
      </w:r>
    </w:p>
    <w:p w14:paraId="463C5006" w14:textId="46BFACB7"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ab/>
        <w:t>Marko Salminen</w:t>
      </w:r>
      <w:r w:rsidRPr="005A6055">
        <w:rPr>
          <w:rFonts w:ascii="Arial" w:hAnsi="Arial" w:cs="Arial"/>
          <w:sz w:val="20"/>
          <w:szCs w:val="20"/>
        </w:rPr>
        <w:tab/>
      </w:r>
      <w:r w:rsidRPr="005A6055">
        <w:rPr>
          <w:rFonts w:ascii="Arial" w:hAnsi="Arial" w:cs="Arial"/>
          <w:sz w:val="20"/>
          <w:szCs w:val="20"/>
        </w:rPr>
        <w:tab/>
        <w:t>Uurainen</w:t>
      </w:r>
    </w:p>
    <w:p w14:paraId="12D6CCBA" w14:textId="77777777"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ab/>
        <w:t xml:space="preserve">Osmo </w:t>
      </w:r>
      <w:proofErr w:type="spellStart"/>
      <w:r w:rsidRPr="005A6055">
        <w:rPr>
          <w:rFonts w:ascii="Arial" w:hAnsi="Arial" w:cs="Arial"/>
          <w:sz w:val="20"/>
          <w:szCs w:val="20"/>
        </w:rPr>
        <w:t>Oikari</w:t>
      </w:r>
      <w:proofErr w:type="spellEnd"/>
      <w:r w:rsidRPr="005A6055">
        <w:rPr>
          <w:rFonts w:ascii="Arial" w:hAnsi="Arial" w:cs="Arial"/>
          <w:sz w:val="20"/>
          <w:szCs w:val="20"/>
        </w:rPr>
        <w:tab/>
      </w:r>
      <w:r w:rsidRPr="005A6055">
        <w:rPr>
          <w:rFonts w:ascii="Arial" w:hAnsi="Arial" w:cs="Arial"/>
          <w:sz w:val="20"/>
          <w:szCs w:val="20"/>
        </w:rPr>
        <w:tab/>
        <w:t>Karstula</w:t>
      </w:r>
    </w:p>
    <w:p w14:paraId="5578A72D" w14:textId="77777777"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ab/>
        <w:t>Timo Hokkanen</w:t>
      </w:r>
      <w:r w:rsidRPr="005A6055">
        <w:rPr>
          <w:rFonts w:ascii="Arial" w:hAnsi="Arial" w:cs="Arial"/>
          <w:sz w:val="20"/>
          <w:szCs w:val="20"/>
        </w:rPr>
        <w:tab/>
      </w:r>
      <w:r w:rsidRPr="005A6055">
        <w:rPr>
          <w:rFonts w:ascii="Arial" w:hAnsi="Arial" w:cs="Arial"/>
          <w:sz w:val="20"/>
          <w:szCs w:val="20"/>
        </w:rPr>
        <w:tab/>
        <w:t>Jämsä</w:t>
      </w:r>
    </w:p>
    <w:p w14:paraId="10B25E9D" w14:textId="77777777"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ab/>
        <w:t>Juha Rantakari</w:t>
      </w:r>
      <w:r w:rsidRPr="005A6055">
        <w:rPr>
          <w:rFonts w:ascii="Arial" w:hAnsi="Arial" w:cs="Arial"/>
          <w:sz w:val="20"/>
          <w:szCs w:val="20"/>
        </w:rPr>
        <w:tab/>
      </w:r>
      <w:r w:rsidRPr="005A6055">
        <w:rPr>
          <w:rFonts w:ascii="Arial" w:hAnsi="Arial" w:cs="Arial"/>
          <w:sz w:val="20"/>
          <w:szCs w:val="20"/>
        </w:rPr>
        <w:tab/>
        <w:t>Jyväskylä</w:t>
      </w:r>
    </w:p>
    <w:p w14:paraId="25E46AC7" w14:textId="2E992BA5"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ab/>
        <w:t>Raimo Vertanen</w:t>
      </w:r>
      <w:r w:rsidRPr="005A6055">
        <w:rPr>
          <w:rFonts w:ascii="Arial" w:hAnsi="Arial" w:cs="Arial"/>
          <w:sz w:val="20"/>
          <w:szCs w:val="20"/>
        </w:rPr>
        <w:tab/>
      </w:r>
      <w:r w:rsidRPr="005A6055">
        <w:rPr>
          <w:rFonts w:ascii="Arial" w:hAnsi="Arial" w:cs="Arial"/>
          <w:sz w:val="20"/>
          <w:szCs w:val="20"/>
        </w:rPr>
        <w:tab/>
        <w:t>Saarijärvi</w:t>
      </w:r>
    </w:p>
    <w:p w14:paraId="46E1218B" w14:textId="77777777"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ab/>
        <w:t>Marja-Liisa Vihavainen</w:t>
      </w:r>
      <w:r w:rsidRPr="005A6055">
        <w:rPr>
          <w:rFonts w:ascii="Arial" w:hAnsi="Arial" w:cs="Arial"/>
          <w:sz w:val="20"/>
          <w:szCs w:val="20"/>
        </w:rPr>
        <w:tab/>
        <w:t>Äänekoski</w:t>
      </w:r>
    </w:p>
    <w:p w14:paraId="45D0B5C0" w14:textId="452C121D"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ab/>
        <w:t>Rauno Pieksämäki</w:t>
      </w:r>
      <w:r w:rsidRPr="005A6055">
        <w:rPr>
          <w:rFonts w:ascii="Arial" w:hAnsi="Arial" w:cs="Arial"/>
          <w:sz w:val="20"/>
          <w:szCs w:val="20"/>
        </w:rPr>
        <w:tab/>
      </w:r>
      <w:r w:rsidRPr="005A6055">
        <w:rPr>
          <w:rFonts w:ascii="Arial" w:hAnsi="Arial" w:cs="Arial"/>
          <w:sz w:val="20"/>
          <w:szCs w:val="20"/>
        </w:rPr>
        <w:tab/>
        <w:t>Äänekoski</w:t>
      </w:r>
    </w:p>
    <w:p w14:paraId="72D961EF" w14:textId="77777777" w:rsidR="00716EF7" w:rsidRPr="005A6055" w:rsidRDefault="00716EF7" w:rsidP="00716EF7">
      <w:pPr>
        <w:tabs>
          <w:tab w:val="left" w:pos="900"/>
        </w:tabs>
        <w:rPr>
          <w:rFonts w:ascii="Arial" w:hAnsi="Arial" w:cs="Arial"/>
          <w:sz w:val="20"/>
          <w:szCs w:val="20"/>
        </w:rPr>
      </w:pPr>
      <w:r w:rsidRPr="005A6055">
        <w:rPr>
          <w:rFonts w:ascii="Arial" w:hAnsi="Arial" w:cs="Arial"/>
          <w:sz w:val="20"/>
          <w:szCs w:val="20"/>
        </w:rPr>
        <w:tab/>
        <w:t>Timo Montonen</w:t>
      </w:r>
      <w:r w:rsidRPr="005A6055">
        <w:rPr>
          <w:rFonts w:ascii="Arial" w:hAnsi="Arial" w:cs="Arial"/>
          <w:sz w:val="20"/>
          <w:szCs w:val="20"/>
        </w:rPr>
        <w:tab/>
      </w:r>
      <w:r w:rsidRPr="005A6055">
        <w:rPr>
          <w:rFonts w:ascii="Arial" w:hAnsi="Arial" w:cs="Arial"/>
          <w:sz w:val="20"/>
          <w:szCs w:val="20"/>
        </w:rPr>
        <w:tab/>
        <w:t>Laukaa</w:t>
      </w:r>
      <w:r w:rsidRPr="005A6055">
        <w:rPr>
          <w:rFonts w:ascii="Arial" w:hAnsi="Arial" w:cs="Arial"/>
          <w:sz w:val="20"/>
          <w:szCs w:val="20"/>
        </w:rPr>
        <w:tab/>
        <w:t>sihteeri</w:t>
      </w:r>
    </w:p>
    <w:p w14:paraId="188F1034" w14:textId="77777777" w:rsidR="00716EF7" w:rsidRPr="0028130D" w:rsidRDefault="00716EF7" w:rsidP="00716EF7">
      <w:pPr>
        <w:tabs>
          <w:tab w:val="left" w:pos="900"/>
        </w:tabs>
        <w:rPr>
          <w:rFonts w:ascii="Arial" w:hAnsi="Arial" w:cs="Arial"/>
          <w:color w:val="FF0000"/>
          <w:sz w:val="20"/>
          <w:szCs w:val="20"/>
        </w:rPr>
      </w:pPr>
    </w:p>
    <w:p w14:paraId="436D5077" w14:textId="77777777" w:rsidR="00716EF7" w:rsidRPr="007C1DE5" w:rsidRDefault="00716EF7" w:rsidP="00716EF7">
      <w:pPr>
        <w:tabs>
          <w:tab w:val="left" w:pos="900"/>
        </w:tabs>
        <w:rPr>
          <w:rFonts w:ascii="Arial" w:hAnsi="Arial" w:cs="Arial"/>
          <w:sz w:val="20"/>
          <w:szCs w:val="20"/>
        </w:rPr>
      </w:pPr>
      <w:r w:rsidRPr="007C1DE5">
        <w:rPr>
          <w:rFonts w:ascii="Arial" w:hAnsi="Arial" w:cs="Arial"/>
          <w:sz w:val="20"/>
          <w:szCs w:val="20"/>
        </w:rPr>
        <w:t>2.</w:t>
      </w:r>
      <w:r w:rsidRPr="007C1DE5">
        <w:rPr>
          <w:rFonts w:ascii="Arial" w:hAnsi="Arial" w:cs="Arial"/>
          <w:sz w:val="20"/>
          <w:szCs w:val="20"/>
        </w:rPr>
        <w:tab/>
        <w:t>Kokoontumiset</w:t>
      </w:r>
    </w:p>
    <w:p w14:paraId="53B4BA33" w14:textId="77FD1D1E" w:rsidR="00716EF7" w:rsidRPr="0028130D" w:rsidRDefault="00716EF7" w:rsidP="00716EF7">
      <w:pPr>
        <w:tabs>
          <w:tab w:val="left" w:pos="900"/>
        </w:tabs>
        <w:ind w:left="900"/>
        <w:rPr>
          <w:rFonts w:ascii="Arial" w:hAnsi="Arial" w:cs="Arial"/>
          <w:color w:val="FF0000"/>
          <w:sz w:val="20"/>
          <w:szCs w:val="20"/>
        </w:rPr>
      </w:pPr>
      <w:r w:rsidRPr="007C1DE5">
        <w:rPr>
          <w:rFonts w:ascii="Arial" w:hAnsi="Arial" w:cs="Arial"/>
          <w:sz w:val="20"/>
          <w:szCs w:val="20"/>
        </w:rPr>
        <w:t xml:space="preserve">Jaosto kokoontui toimintavuoden aikana </w:t>
      </w:r>
      <w:r w:rsidR="007C1DE5" w:rsidRPr="007C1DE5">
        <w:rPr>
          <w:rFonts w:ascii="Arial" w:hAnsi="Arial" w:cs="Arial"/>
          <w:sz w:val="20"/>
          <w:szCs w:val="20"/>
        </w:rPr>
        <w:t>kaksi kertaa</w:t>
      </w:r>
      <w:r w:rsidRPr="007C1DE5">
        <w:rPr>
          <w:rFonts w:ascii="Arial" w:hAnsi="Arial" w:cs="Arial"/>
          <w:sz w:val="20"/>
          <w:szCs w:val="20"/>
        </w:rPr>
        <w:t xml:space="preserve"> ja muuten asiat hoidettiin sähköpostin avulla.</w:t>
      </w:r>
    </w:p>
    <w:p w14:paraId="57580F9E" w14:textId="77777777" w:rsidR="00716EF7" w:rsidRPr="00D74CE4" w:rsidRDefault="00716EF7" w:rsidP="00716EF7">
      <w:pPr>
        <w:tabs>
          <w:tab w:val="left" w:pos="900"/>
        </w:tabs>
        <w:ind w:left="900"/>
        <w:rPr>
          <w:rFonts w:ascii="Arial" w:hAnsi="Arial" w:cs="Arial"/>
          <w:sz w:val="20"/>
          <w:szCs w:val="20"/>
        </w:rPr>
      </w:pPr>
    </w:p>
    <w:p w14:paraId="685BF91D" w14:textId="77777777" w:rsidR="00716EF7" w:rsidRPr="00D74CE4" w:rsidRDefault="00716EF7" w:rsidP="00716EF7">
      <w:pPr>
        <w:tabs>
          <w:tab w:val="left" w:pos="900"/>
        </w:tabs>
        <w:rPr>
          <w:rFonts w:ascii="Arial" w:hAnsi="Arial" w:cs="Arial"/>
          <w:sz w:val="20"/>
          <w:szCs w:val="20"/>
        </w:rPr>
      </w:pPr>
      <w:r w:rsidRPr="00D74CE4">
        <w:rPr>
          <w:rFonts w:ascii="Arial" w:hAnsi="Arial" w:cs="Arial"/>
          <w:sz w:val="20"/>
          <w:szCs w:val="20"/>
        </w:rPr>
        <w:t>3.</w:t>
      </w:r>
      <w:r w:rsidRPr="00D74CE4">
        <w:rPr>
          <w:rFonts w:ascii="Arial" w:hAnsi="Arial" w:cs="Arial"/>
          <w:sz w:val="20"/>
          <w:szCs w:val="20"/>
        </w:rPr>
        <w:tab/>
        <w:t>Koe- ja kurssitoiminta</w:t>
      </w:r>
    </w:p>
    <w:p w14:paraId="2B70A9C6" w14:textId="77777777" w:rsidR="00716EF7" w:rsidRPr="00D74CE4" w:rsidRDefault="00716EF7" w:rsidP="00716EF7">
      <w:pPr>
        <w:tabs>
          <w:tab w:val="left" w:pos="900"/>
        </w:tabs>
        <w:ind w:left="900"/>
        <w:rPr>
          <w:rFonts w:ascii="Arial" w:hAnsi="Arial" w:cs="Arial"/>
          <w:sz w:val="20"/>
          <w:szCs w:val="20"/>
        </w:rPr>
      </w:pPr>
    </w:p>
    <w:p w14:paraId="4BC87495" w14:textId="77777777" w:rsidR="000754DC" w:rsidRPr="00D74CE4" w:rsidRDefault="000754DC" w:rsidP="000754DC">
      <w:pPr>
        <w:tabs>
          <w:tab w:val="left" w:pos="900"/>
        </w:tabs>
        <w:ind w:left="900"/>
        <w:rPr>
          <w:rFonts w:ascii="Arial" w:hAnsi="Arial" w:cs="Arial"/>
          <w:sz w:val="20"/>
          <w:szCs w:val="20"/>
        </w:rPr>
      </w:pPr>
      <w:r w:rsidRPr="00D74CE4">
        <w:rPr>
          <w:rFonts w:ascii="Arial" w:hAnsi="Arial" w:cs="Arial"/>
          <w:sz w:val="20"/>
          <w:szCs w:val="20"/>
        </w:rPr>
        <w:t>Piirinmestaruuskokeet ja samalla valintakokeet idänlohkoon järjestettiin 2.1.24 Keski-</w:t>
      </w:r>
    </w:p>
    <w:p w14:paraId="642D6081" w14:textId="1B00F1C9" w:rsidR="000754DC" w:rsidRPr="00D74CE4" w:rsidRDefault="00D74CE4" w:rsidP="000754DC">
      <w:pPr>
        <w:tabs>
          <w:tab w:val="left" w:pos="900"/>
        </w:tabs>
        <w:rPr>
          <w:rFonts w:ascii="Arial" w:hAnsi="Arial" w:cs="Arial"/>
          <w:sz w:val="20"/>
          <w:szCs w:val="20"/>
        </w:rPr>
      </w:pPr>
      <w:r w:rsidRPr="00D74CE4">
        <w:rPr>
          <w:rFonts w:ascii="Arial" w:hAnsi="Arial" w:cs="Arial"/>
          <w:sz w:val="20"/>
          <w:szCs w:val="20"/>
        </w:rPr>
        <w:tab/>
      </w:r>
      <w:r w:rsidR="000754DC" w:rsidRPr="00D74CE4">
        <w:rPr>
          <w:rFonts w:ascii="Arial" w:hAnsi="Arial" w:cs="Arial"/>
          <w:sz w:val="20"/>
          <w:szCs w:val="20"/>
        </w:rPr>
        <w:t>Suomen Puna-mustat Pystykorvayhdistyksen toimesta Pihtiputaalla. Kokeeseen</w:t>
      </w:r>
    </w:p>
    <w:p w14:paraId="3BDC0FAD" w14:textId="77777777" w:rsidR="000754DC" w:rsidRPr="00D74CE4" w:rsidRDefault="000754DC" w:rsidP="000754DC">
      <w:pPr>
        <w:tabs>
          <w:tab w:val="left" w:pos="900"/>
        </w:tabs>
        <w:ind w:left="900"/>
        <w:rPr>
          <w:rFonts w:ascii="Arial" w:hAnsi="Arial" w:cs="Arial"/>
          <w:sz w:val="20"/>
          <w:szCs w:val="20"/>
        </w:rPr>
      </w:pPr>
      <w:r w:rsidRPr="00D74CE4">
        <w:rPr>
          <w:rFonts w:ascii="Arial" w:hAnsi="Arial" w:cs="Arial"/>
          <w:sz w:val="20"/>
          <w:szCs w:val="20"/>
        </w:rPr>
        <w:t>osallistui 7 koiraa ja piirinmestariksi haukkui Aki Korhosen omistama Vasurin Hilma,</w:t>
      </w:r>
    </w:p>
    <w:p w14:paraId="04523F63" w14:textId="77777777" w:rsidR="000754DC" w:rsidRPr="00D74CE4" w:rsidRDefault="000754DC" w:rsidP="000754DC">
      <w:pPr>
        <w:tabs>
          <w:tab w:val="left" w:pos="900"/>
        </w:tabs>
        <w:ind w:left="900"/>
        <w:rPr>
          <w:rFonts w:ascii="Arial" w:hAnsi="Arial" w:cs="Arial"/>
          <w:sz w:val="20"/>
          <w:szCs w:val="20"/>
        </w:rPr>
      </w:pPr>
      <w:r w:rsidRPr="00D74CE4">
        <w:rPr>
          <w:rFonts w:ascii="Arial" w:hAnsi="Arial" w:cs="Arial"/>
          <w:sz w:val="20"/>
          <w:szCs w:val="20"/>
        </w:rPr>
        <w:t>toiseksi Kai Rautiaisen omistama Marjakankaan Petronella ja kolmanneksi Juha</w:t>
      </w:r>
    </w:p>
    <w:p w14:paraId="62565CC7" w14:textId="77777777" w:rsidR="000754DC" w:rsidRPr="00D74CE4" w:rsidRDefault="000754DC" w:rsidP="000754DC">
      <w:pPr>
        <w:tabs>
          <w:tab w:val="left" w:pos="900"/>
        </w:tabs>
        <w:ind w:left="900"/>
        <w:rPr>
          <w:rFonts w:ascii="Arial" w:hAnsi="Arial" w:cs="Arial"/>
          <w:sz w:val="20"/>
          <w:szCs w:val="20"/>
        </w:rPr>
      </w:pPr>
      <w:r w:rsidRPr="00D74CE4">
        <w:rPr>
          <w:rFonts w:ascii="Arial" w:hAnsi="Arial" w:cs="Arial"/>
          <w:sz w:val="20"/>
          <w:szCs w:val="20"/>
        </w:rPr>
        <w:t xml:space="preserve">Muhosen omistama Golden </w:t>
      </w:r>
      <w:proofErr w:type="spellStart"/>
      <w:r w:rsidRPr="00D74CE4">
        <w:rPr>
          <w:rFonts w:ascii="Arial" w:hAnsi="Arial" w:cs="Arial"/>
          <w:sz w:val="20"/>
          <w:szCs w:val="20"/>
        </w:rPr>
        <w:t>Grouse</w:t>
      </w:r>
      <w:proofErr w:type="spellEnd"/>
      <w:r w:rsidRPr="00D74CE4">
        <w:rPr>
          <w:rFonts w:ascii="Arial" w:hAnsi="Arial" w:cs="Arial"/>
          <w:sz w:val="20"/>
          <w:szCs w:val="20"/>
        </w:rPr>
        <w:t xml:space="preserve"> Nella. Valitsijamies Hannu Hyvönen nimesi</w:t>
      </w:r>
    </w:p>
    <w:p w14:paraId="263237C1" w14:textId="77777777" w:rsidR="000754DC" w:rsidRPr="00D74CE4" w:rsidRDefault="000754DC" w:rsidP="000754DC">
      <w:pPr>
        <w:tabs>
          <w:tab w:val="left" w:pos="900"/>
        </w:tabs>
        <w:ind w:left="900"/>
        <w:rPr>
          <w:rFonts w:ascii="Arial" w:hAnsi="Arial" w:cs="Arial"/>
          <w:sz w:val="20"/>
          <w:szCs w:val="20"/>
        </w:rPr>
      </w:pPr>
      <w:r w:rsidRPr="00D74CE4">
        <w:rPr>
          <w:rFonts w:ascii="Arial" w:hAnsi="Arial" w:cs="Arial"/>
          <w:sz w:val="20"/>
          <w:szCs w:val="20"/>
        </w:rPr>
        <w:t xml:space="preserve">kokeen perusteella idänlohkon valintaan koirat Vasurin Hilma, Golden </w:t>
      </w:r>
      <w:proofErr w:type="spellStart"/>
      <w:r w:rsidRPr="00D74CE4">
        <w:rPr>
          <w:rFonts w:ascii="Arial" w:hAnsi="Arial" w:cs="Arial"/>
          <w:sz w:val="20"/>
          <w:szCs w:val="20"/>
        </w:rPr>
        <w:t>Grouse</w:t>
      </w:r>
      <w:proofErr w:type="spellEnd"/>
      <w:r w:rsidRPr="00D74CE4">
        <w:rPr>
          <w:rFonts w:ascii="Arial" w:hAnsi="Arial" w:cs="Arial"/>
          <w:sz w:val="20"/>
          <w:szCs w:val="20"/>
        </w:rPr>
        <w:t xml:space="preserve"> Nella ja</w:t>
      </w:r>
    </w:p>
    <w:p w14:paraId="264713C0" w14:textId="0E4860D9" w:rsidR="00716EF7" w:rsidRPr="00D74CE4" w:rsidRDefault="000754DC" w:rsidP="000754DC">
      <w:pPr>
        <w:tabs>
          <w:tab w:val="left" w:pos="900"/>
        </w:tabs>
        <w:ind w:left="900"/>
        <w:rPr>
          <w:rFonts w:ascii="Arial" w:hAnsi="Arial" w:cs="Arial"/>
          <w:sz w:val="20"/>
          <w:szCs w:val="20"/>
        </w:rPr>
      </w:pPr>
      <w:r w:rsidRPr="00D74CE4">
        <w:rPr>
          <w:rFonts w:ascii="Arial" w:hAnsi="Arial" w:cs="Arial"/>
          <w:sz w:val="20"/>
          <w:szCs w:val="20"/>
        </w:rPr>
        <w:t>Varpusenlinnan Kerttu.</w:t>
      </w:r>
      <w:r w:rsidR="00D74CE4" w:rsidRPr="00D74CE4">
        <w:rPr>
          <w:rFonts w:ascii="Arial" w:hAnsi="Arial" w:cs="Arial"/>
          <w:sz w:val="20"/>
          <w:szCs w:val="20"/>
        </w:rPr>
        <w:br/>
      </w:r>
    </w:p>
    <w:p w14:paraId="0FCD86F8" w14:textId="77777777" w:rsidR="00716EF7" w:rsidRPr="0028130D" w:rsidRDefault="00716EF7" w:rsidP="00716EF7">
      <w:pPr>
        <w:tabs>
          <w:tab w:val="left" w:pos="900"/>
        </w:tabs>
        <w:ind w:left="900"/>
        <w:rPr>
          <w:rFonts w:ascii="Arial" w:hAnsi="Arial" w:cs="Arial"/>
          <w:color w:val="FF0000"/>
          <w:sz w:val="20"/>
          <w:szCs w:val="20"/>
        </w:rPr>
      </w:pPr>
      <w:r w:rsidRPr="00D74CE4">
        <w:rPr>
          <w:rFonts w:ascii="Arial" w:hAnsi="Arial" w:cs="Arial"/>
          <w:sz w:val="20"/>
          <w:szCs w:val="20"/>
        </w:rPr>
        <w:t>Keski-Suomen piiristä ei idänlohkon vallinnoista päässyt koiria jatkoon Haukkuotteluun</w:t>
      </w:r>
      <w:r w:rsidRPr="0028130D">
        <w:rPr>
          <w:rFonts w:ascii="Arial" w:hAnsi="Arial" w:cs="Arial"/>
          <w:color w:val="FF0000"/>
          <w:sz w:val="20"/>
          <w:szCs w:val="20"/>
        </w:rPr>
        <w:t>.</w:t>
      </w:r>
    </w:p>
    <w:p w14:paraId="5ABF7FE1" w14:textId="77777777" w:rsidR="00716EF7" w:rsidRPr="0028130D" w:rsidRDefault="00716EF7" w:rsidP="00716EF7">
      <w:pPr>
        <w:tabs>
          <w:tab w:val="left" w:pos="900"/>
        </w:tabs>
        <w:ind w:left="900"/>
        <w:rPr>
          <w:rFonts w:ascii="Arial" w:hAnsi="Arial" w:cs="Arial"/>
          <w:color w:val="FF0000"/>
          <w:sz w:val="20"/>
          <w:szCs w:val="20"/>
        </w:rPr>
      </w:pPr>
    </w:p>
    <w:p w14:paraId="2B62435E" w14:textId="77777777" w:rsidR="00022EAB" w:rsidRPr="00022EAB" w:rsidRDefault="00022EAB" w:rsidP="00022EAB">
      <w:pPr>
        <w:tabs>
          <w:tab w:val="left" w:pos="900"/>
        </w:tabs>
        <w:ind w:left="900"/>
        <w:rPr>
          <w:rFonts w:ascii="Arial" w:hAnsi="Arial" w:cs="Arial"/>
          <w:sz w:val="20"/>
          <w:szCs w:val="20"/>
        </w:rPr>
      </w:pPr>
      <w:r w:rsidRPr="00022EAB">
        <w:rPr>
          <w:rFonts w:ascii="Arial" w:hAnsi="Arial" w:cs="Arial"/>
          <w:sz w:val="20"/>
          <w:szCs w:val="20"/>
        </w:rPr>
        <w:t>Pohjapystykorvien suomenmestaruushaukkuihin osallistui jo yhdennentoista kerran</w:t>
      </w:r>
    </w:p>
    <w:p w14:paraId="73BF4855" w14:textId="77777777" w:rsidR="00022EAB" w:rsidRPr="00022EAB" w:rsidRDefault="00022EAB" w:rsidP="00022EAB">
      <w:pPr>
        <w:tabs>
          <w:tab w:val="left" w:pos="900"/>
        </w:tabs>
        <w:ind w:left="900"/>
        <w:rPr>
          <w:rFonts w:ascii="Arial" w:hAnsi="Arial" w:cs="Arial"/>
          <w:sz w:val="20"/>
          <w:szCs w:val="20"/>
        </w:rPr>
      </w:pPr>
      <w:r w:rsidRPr="00022EAB">
        <w:rPr>
          <w:rFonts w:ascii="Arial" w:hAnsi="Arial" w:cs="Arial"/>
          <w:sz w:val="20"/>
          <w:szCs w:val="20"/>
        </w:rPr>
        <w:t xml:space="preserve">vuoden 2023 mestari </w:t>
      </w:r>
      <w:proofErr w:type="spellStart"/>
      <w:r w:rsidRPr="00022EAB">
        <w:rPr>
          <w:rFonts w:ascii="Arial" w:hAnsi="Arial" w:cs="Arial"/>
          <w:sz w:val="20"/>
          <w:szCs w:val="20"/>
        </w:rPr>
        <w:t>ppu</w:t>
      </w:r>
      <w:proofErr w:type="spellEnd"/>
      <w:r w:rsidRPr="00022EAB">
        <w:rPr>
          <w:rFonts w:ascii="Arial" w:hAnsi="Arial" w:cs="Arial"/>
          <w:sz w:val="20"/>
          <w:szCs w:val="20"/>
        </w:rPr>
        <w:t xml:space="preserve"> Onni omistajansa Mauri Kumpulaisen kanssa ollen 11. Myös</w:t>
      </w:r>
    </w:p>
    <w:p w14:paraId="0C46E742" w14:textId="77777777" w:rsidR="00022EAB" w:rsidRPr="00022EAB" w:rsidRDefault="00022EAB" w:rsidP="00022EAB">
      <w:pPr>
        <w:tabs>
          <w:tab w:val="left" w:pos="900"/>
        </w:tabs>
        <w:ind w:left="900"/>
        <w:rPr>
          <w:rFonts w:ascii="Arial" w:hAnsi="Arial" w:cs="Arial"/>
          <w:sz w:val="20"/>
          <w:szCs w:val="20"/>
        </w:rPr>
      </w:pPr>
      <w:r w:rsidRPr="00022EAB">
        <w:rPr>
          <w:rFonts w:ascii="Arial" w:hAnsi="Arial" w:cs="Arial"/>
          <w:sz w:val="20"/>
          <w:szCs w:val="20"/>
        </w:rPr>
        <w:t>Mauri Kumpulaisen omistama Savottakämpän Onnen Poka osallistui SM haukkuihin</w:t>
      </w:r>
    </w:p>
    <w:p w14:paraId="0F5F972E" w14:textId="77777777" w:rsidR="009A5BAA" w:rsidRPr="009A5BAA" w:rsidRDefault="00022EAB" w:rsidP="009A5BAA">
      <w:pPr>
        <w:tabs>
          <w:tab w:val="left" w:pos="900"/>
        </w:tabs>
        <w:ind w:left="900"/>
        <w:rPr>
          <w:rFonts w:ascii="Arial" w:hAnsi="Arial" w:cs="Arial"/>
          <w:sz w:val="20"/>
          <w:szCs w:val="20"/>
        </w:rPr>
      </w:pPr>
      <w:r w:rsidRPr="00022EAB">
        <w:rPr>
          <w:rFonts w:ascii="Arial" w:hAnsi="Arial" w:cs="Arial"/>
          <w:sz w:val="20"/>
          <w:szCs w:val="20"/>
        </w:rPr>
        <w:t>ollen 12.</w:t>
      </w:r>
      <w:r w:rsidR="009A5BAA">
        <w:rPr>
          <w:rFonts w:ascii="Arial" w:hAnsi="Arial" w:cs="Arial"/>
          <w:sz w:val="20"/>
          <w:szCs w:val="20"/>
        </w:rPr>
        <w:br/>
      </w:r>
      <w:r w:rsidR="009A5BAA">
        <w:rPr>
          <w:rFonts w:ascii="Arial" w:hAnsi="Arial" w:cs="Arial"/>
          <w:sz w:val="20"/>
          <w:szCs w:val="20"/>
        </w:rPr>
        <w:br/>
      </w:r>
      <w:r w:rsidR="009A5BAA" w:rsidRPr="009A5BAA">
        <w:rPr>
          <w:rFonts w:ascii="Arial" w:hAnsi="Arial" w:cs="Arial"/>
          <w:sz w:val="20"/>
          <w:szCs w:val="20"/>
        </w:rPr>
        <w:t>Linnunhaukku koekäyntien määrä väheni edelleen toimintavuoden aikana.</w:t>
      </w:r>
    </w:p>
    <w:p w14:paraId="61376FBD" w14:textId="77777777" w:rsidR="009A5BAA" w:rsidRPr="009A5BAA" w:rsidRDefault="009A5BAA" w:rsidP="009A5BAA">
      <w:pPr>
        <w:tabs>
          <w:tab w:val="left" w:pos="900"/>
        </w:tabs>
        <w:ind w:left="900"/>
        <w:rPr>
          <w:rFonts w:ascii="Arial" w:hAnsi="Arial" w:cs="Arial"/>
          <w:sz w:val="20"/>
          <w:szCs w:val="20"/>
        </w:rPr>
      </w:pPr>
      <w:r w:rsidRPr="009A5BAA">
        <w:rPr>
          <w:rFonts w:ascii="Arial" w:hAnsi="Arial" w:cs="Arial"/>
          <w:sz w:val="20"/>
          <w:szCs w:val="20"/>
        </w:rPr>
        <w:t>Koekäyntejä kertyi kaikkiaan 32 kpl, joka määrä oli samaa tasoa kuin edellisenä</w:t>
      </w:r>
    </w:p>
    <w:p w14:paraId="26C6900F" w14:textId="3FF033F8" w:rsidR="009A5BAA" w:rsidRPr="009A5BAA" w:rsidRDefault="009A5BAA" w:rsidP="009A5BAA">
      <w:pPr>
        <w:tabs>
          <w:tab w:val="left" w:pos="900"/>
        </w:tabs>
        <w:ind w:left="900"/>
        <w:rPr>
          <w:rFonts w:ascii="Arial" w:hAnsi="Arial" w:cs="Arial"/>
          <w:sz w:val="20"/>
          <w:szCs w:val="20"/>
        </w:rPr>
      </w:pPr>
      <w:r w:rsidRPr="009A5BAA">
        <w:rPr>
          <w:rFonts w:ascii="Arial" w:hAnsi="Arial" w:cs="Arial"/>
          <w:sz w:val="20"/>
          <w:szCs w:val="20"/>
        </w:rPr>
        <w:t>toimintavuonna.</w:t>
      </w:r>
      <w:r w:rsidRPr="009A5BAA">
        <w:rPr>
          <w:rFonts w:ascii="Arial" w:hAnsi="Arial" w:cs="Arial"/>
          <w:sz w:val="20"/>
          <w:szCs w:val="20"/>
        </w:rPr>
        <w:br/>
      </w:r>
    </w:p>
    <w:p w14:paraId="2A916698" w14:textId="77777777" w:rsidR="009A5BAA" w:rsidRPr="009A5BAA" w:rsidRDefault="009A5BAA" w:rsidP="009A5BAA">
      <w:pPr>
        <w:tabs>
          <w:tab w:val="left" w:pos="900"/>
        </w:tabs>
        <w:ind w:left="900"/>
        <w:rPr>
          <w:rFonts w:ascii="Arial" w:hAnsi="Arial" w:cs="Arial"/>
          <w:sz w:val="20"/>
          <w:szCs w:val="20"/>
        </w:rPr>
      </w:pPr>
      <w:r w:rsidRPr="009A5BAA">
        <w:rPr>
          <w:rFonts w:ascii="Arial" w:hAnsi="Arial" w:cs="Arial"/>
          <w:sz w:val="20"/>
          <w:szCs w:val="20"/>
        </w:rPr>
        <w:t>LINT – palkintotuomarikursseja pidettiin yksi Laukaassa kennelpiirin</w:t>
      </w:r>
    </w:p>
    <w:p w14:paraId="49496590" w14:textId="27199236" w:rsidR="00716EF7" w:rsidRPr="009A5BAA" w:rsidRDefault="009A5BAA" w:rsidP="009A5BAA">
      <w:pPr>
        <w:tabs>
          <w:tab w:val="left" w:pos="900"/>
        </w:tabs>
        <w:ind w:left="900"/>
        <w:rPr>
          <w:rFonts w:ascii="Arial" w:hAnsi="Arial" w:cs="Arial"/>
          <w:sz w:val="20"/>
          <w:szCs w:val="20"/>
        </w:rPr>
      </w:pPr>
      <w:r w:rsidRPr="009A5BAA">
        <w:rPr>
          <w:rFonts w:ascii="Arial" w:hAnsi="Arial" w:cs="Arial"/>
          <w:sz w:val="20"/>
          <w:szCs w:val="20"/>
        </w:rPr>
        <w:t>toimintakeskuksessa. Siihen osallistui 17 henkilöä.</w:t>
      </w:r>
      <w:r w:rsidR="00022EAB" w:rsidRPr="009A5BAA">
        <w:rPr>
          <w:rFonts w:ascii="Arial" w:hAnsi="Arial" w:cs="Arial"/>
          <w:sz w:val="20"/>
          <w:szCs w:val="20"/>
        </w:rPr>
        <w:br/>
      </w:r>
    </w:p>
    <w:p w14:paraId="0D781E95" w14:textId="77777777" w:rsidR="00CE2F6C" w:rsidRPr="0028130D" w:rsidRDefault="00CE2F6C" w:rsidP="005904D3">
      <w:pPr>
        <w:rPr>
          <w:rFonts w:ascii="Arial" w:hAnsi="Arial" w:cs="Arial"/>
          <w:b/>
          <w:color w:val="FF0000"/>
          <w:sz w:val="32"/>
          <w:szCs w:val="32"/>
          <w:u w:val="single"/>
        </w:rPr>
      </w:pPr>
    </w:p>
    <w:p w14:paraId="19772AB4" w14:textId="714404CC" w:rsidR="00CE2F6C" w:rsidRPr="00DA5E23" w:rsidRDefault="00CF41DB" w:rsidP="00A132DE">
      <w:pPr>
        <w:pStyle w:val="Otsikko5"/>
        <w:rPr>
          <w:rFonts w:ascii="Arial" w:hAnsi="Arial" w:cs="Arial"/>
          <w:sz w:val="32"/>
          <w:szCs w:val="32"/>
          <w:u w:val="single"/>
        </w:rPr>
      </w:pPr>
      <w:r w:rsidRPr="00DA5E23">
        <w:rPr>
          <w:rFonts w:ascii="Arial" w:hAnsi="Arial" w:cs="Arial"/>
          <w:sz w:val="32"/>
          <w:szCs w:val="32"/>
          <w:u w:val="single"/>
        </w:rPr>
        <w:t>SENIORIJAOSTO</w:t>
      </w:r>
    </w:p>
    <w:p w14:paraId="597904A9" w14:textId="77777777" w:rsidR="00A132DE" w:rsidRPr="00DA5E23" w:rsidRDefault="00A132DE" w:rsidP="00A132DE">
      <w:pPr>
        <w:rPr>
          <w:sz w:val="20"/>
          <w:szCs w:val="20"/>
        </w:rPr>
      </w:pPr>
    </w:p>
    <w:p w14:paraId="147E403C" w14:textId="59F415E4" w:rsidR="002C450C" w:rsidRPr="00DA5E23" w:rsidRDefault="002C450C" w:rsidP="002C450C">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A5E23">
        <w:rPr>
          <w:rFonts w:ascii="Arial" w:hAnsi="Arial" w:cs="Arial"/>
          <w:color w:val="auto"/>
          <w:sz w:val="20"/>
        </w:rPr>
        <w:t>Kokoonnuimme kuukausikokouksiin Keski-Suomen Kennelpiirin toimintakeskukseen Laukaaseen yhdeksän kertaa. Kuukausikokouksissa oli paikalla keskimäärin 12 henkilöä. Uutena käytäntönä otettiin kokouksissa Koiramme-lehden ja Kennelliiton jäsentiedotteiden pääpiirteinen läpikäyminen. Yhden seniorijaoston jäsenen pyöreitä syntymäpäiviä juhlittiin hänen tuomillaan runsailla tarjoiluilla ja hänet kukitettiin.</w:t>
      </w:r>
      <w:r w:rsidR="000748F8" w:rsidRPr="00DA5E23">
        <w:rPr>
          <w:rFonts w:ascii="Arial" w:hAnsi="Arial" w:cs="Arial"/>
          <w:color w:val="auto"/>
          <w:sz w:val="20"/>
        </w:rPr>
        <w:t xml:space="preserve"> </w:t>
      </w:r>
      <w:r w:rsidRPr="00DA5E23">
        <w:rPr>
          <w:rFonts w:ascii="Arial" w:hAnsi="Arial" w:cs="Arial"/>
          <w:color w:val="auto"/>
          <w:sz w:val="20"/>
        </w:rPr>
        <w:t>Huhtikuussa pidettiin perinteiset pilkkikilpailut Kuohulla Metsärannan Neulajärvellä,</w:t>
      </w:r>
      <w:r w:rsidR="000748F8" w:rsidRPr="00DA5E23">
        <w:rPr>
          <w:rFonts w:ascii="Arial" w:hAnsi="Arial" w:cs="Arial"/>
          <w:color w:val="auto"/>
          <w:sz w:val="20"/>
        </w:rPr>
        <w:t xml:space="preserve"> </w:t>
      </w:r>
      <w:r w:rsidRPr="00DA5E23">
        <w:rPr>
          <w:rFonts w:ascii="Arial" w:hAnsi="Arial" w:cs="Arial"/>
          <w:color w:val="auto"/>
          <w:sz w:val="20"/>
        </w:rPr>
        <w:t>samassa paikassa oli myös rantaongintakilpailu kesäkuussa. Huhtikuussa tehtiin matka</w:t>
      </w:r>
      <w:r w:rsidR="000748F8" w:rsidRPr="00DA5E23">
        <w:rPr>
          <w:rFonts w:ascii="Arial" w:hAnsi="Arial" w:cs="Arial"/>
          <w:color w:val="auto"/>
          <w:sz w:val="20"/>
        </w:rPr>
        <w:t xml:space="preserve"> </w:t>
      </w:r>
      <w:r w:rsidRPr="00DA5E23">
        <w:rPr>
          <w:rFonts w:ascii="Arial" w:hAnsi="Arial" w:cs="Arial"/>
          <w:color w:val="auto"/>
          <w:sz w:val="20"/>
        </w:rPr>
        <w:t>Kuopioon Erätaika 2025 -messuille. Joulukuussa pidetyn kuukausikokouksen jälkeen</w:t>
      </w:r>
      <w:r w:rsidR="000748F8" w:rsidRPr="00DA5E23">
        <w:rPr>
          <w:rFonts w:ascii="Arial" w:hAnsi="Arial" w:cs="Arial"/>
          <w:color w:val="auto"/>
          <w:sz w:val="20"/>
        </w:rPr>
        <w:t xml:space="preserve"> </w:t>
      </w:r>
      <w:r w:rsidRPr="00DA5E23">
        <w:rPr>
          <w:rFonts w:ascii="Arial" w:hAnsi="Arial" w:cs="Arial"/>
          <w:color w:val="auto"/>
          <w:sz w:val="20"/>
        </w:rPr>
        <w:t>oli pikkujoulu, johon osallistuivat myös piirin puheenjohtaja Seppo Tarvainen ja</w:t>
      </w:r>
      <w:r w:rsidR="000748F8" w:rsidRPr="00DA5E23">
        <w:rPr>
          <w:rFonts w:ascii="Arial" w:hAnsi="Arial" w:cs="Arial"/>
          <w:color w:val="auto"/>
          <w:sz w:val="20"/>
        </w:rPr>
        <w:t xml:space="preserve"> </w:t>
      </w:r>
      <w:r w:rsidRPr="00DA5E23">
        <w:rPr>
          <w:rFonts w:ascii="Arial" w:hAnsi="Arial" w:cs="Arial"/>
          <w:color w:val="auto"/>
          <w:sz w:val="20"/>
        </w:rPr>
        <w:t>sihteeri Jessica Varjonen. Yhteensä toimintavuoden aikana seniorijaoston</w:t>
      </w:r>
      <w:r w:rsidR="000748F8" w:rsidRPr="00DA5E23">
        <w:rPr>
          <w:rFonts w:ascii="Arial" w:hAnsi="Arial" w:cs="Arial"/>
          <w:color w:val="auto"/>
          <w:sz w:val="20"/>
        </w:rPr>
        <w:t xml:space="preserve"> </w:t>
      </w:r>
      <w:r w:rsidRPr="00DA5E23">
        <w:rPr>
          <w:rFonts w:ascii="Arial" w:hAnsi="Arial" w:cs="Arial"/>
          <w:color w:val="auto"/>
          <w:sz w:val="20"/>
        </w:rPr>
        <w:t>tilaisuuksissa oli 144 kävijää.</w:t>
      </w:r>
      <w:r w:rsidR="000748F8" w:rsidRPr="00DA5E23">
        <w:rPr>
          <w:rFonts w:ascii="Arial" w:hAnsi="Arial" w:cs="Arial"/>
          <w:color w:val="auto"/>
          <w:sz w:val="20"/>
        </w:rPr>
        <w:br/>
      </w:r>
    </w:p>
    <w:p w14:paraId="62319576" w14:textId="59CAA6C5" w:rsidR="007E357B" w:rsidRPr="00DA5E23" w:rsidRDefault="002C450C" w:rsidP="00DA5E23">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FF0000"/>
          <w:sz w:val="20"/>
        </w:rPr>
      </w:pPr>
      <w:r w:rsidRPr="00DA5E23">
        <w:rPr>
          <w:rFonts w:ascii="Arial" w:hAnsi="Arial" w:cs="Arial"/>
          <w:color w:val="auto"/>
          <w:sz w:val="20"/>
        </w:rPr>
        <w:t>Pitkäaikaiselle seniorijaoston puheenjohtajalle ja monessa kenneltoiminnassa</w:t>
      </w:r>
      <w:r w:rsidR="00407C59" w:rsidRPr="00DA5E23">
        <w:rPr>
          <w:rFonts w:ascii="Arial" w:hAnsi="Arial" w:cs="Arial"/>
          <w:color w:val="auto"/>
          <w:sz w:val="20"/>
        </w:rPr>
        <w:t xml:space="preserve"> </w:t>
      </w:r>
      <w:r w:rsidRPr="00DA5E23">
        <w:rPr>
          <w:rFonts w:ascii="Arial" w:hAnsi="Arial" w:cs="Arial"/>
          <w:color w:val="auto"/>
          <w:sz w:val="20"/>
        </w:rPr>
        <w:t>vuosikymmeniä mukana olleelle Tuula Kolehmaiselle oli myönnetty kultainen</w:t>
      </w:r>
      <w:r w:rsidR="00407C59" w:rsidRPr="00DA5E23">
        <w:rPr>
          <w:rFonts w:ascii="Arial" w:hAnsi="Arial" w:cs="Arial"/>
          <w:color w:val="auto"/>
          <w:sz w:val="20"/>
        </w:rPr>
        <w:t xml:space="preserve"> </w:t>
      </w:r>
      <w:r w:rsidRPr="00DA5E23">
        <w:rPr>
          <w:rFonts w:ascii="Arial" w:hAnsi="Arial" w:cs="Arial"/>
          <w:color w:val="auto"/>
          <w:sz w:val="20"/>
        </w:rPr>
        <w:t>ansiomerkki.</w:t>
      </w:r>
      <w:r w:rsidR="00DA5E23" w:rsidRPr="00DA5E23">
        <w:rPr>
          <w:rFonts w:ascii="Arial" w:hAnsi="Arial" w:cs="Arial"/>
          <w:color w:val="auto"/>
          <w:sz w:val="20"/>
        </w:rPr>
        <w:t xml:space="preserve"> </w:t>
      </w:r>
      <w:r w:rsidRPr="00DA5E23">
        <w:rPr>
          <w:rFonts w:ascii="Arial" w:hAnsi="Arial" w:cs="Arial"/>
          <w:color w:val="auto"/>
          <w:sz w:val="20"/>
        </w:rPr>
        <w:t>Seniorijaoston jäseniä oli osallistunut talkootyönä koiranäyttelyiden järjestämiseen</w:t>
      </w:r>
      <w:r w:rsidR="00DA5E23" w:rsidRPr="00DA5E23">
        <w:rPr>
          <w:rFonts w:ascii="Arial" w:hAnsi="Arial" w:cs="Arial"/>
          <w:color w:val="auto"/>
          <w:sz w:val="20"/>
        </w:rPr>
        <w:t xml:space="preserve"> </w:t>
      </w:r>
      <w:r w:rsidRPr="00DA5E23">
        <w:rPr>
          <w:rFonts w:ascii="Arial" w:hAnsi="Arial" w:cs="Arial"/>
          <w:color w:val="auto"/>
          <w:sz w:val="20"/>
        </w:rPr>
        <w:t>omien yhdistystensä puitteissa.</w:t>
      </w:r>
      <w:r w:rsidR="00D82B4D" w:rsidRPr="0028130D">
        <w:rPr>
          <w:rFonts w:ascii="Arial" w:hAnsi="Arial" w:cs="Arial"/>
          <w:color w:val="FF0000"/>
        </w:rPr>
        <w:br/>
      </w:r>
    </w:p>
    <w:p w14:paraId="642239D4" w14:textId="1D2AA5DA" w:rsidR="00BF302E" w:rsidRPr="003A55F2" w:rsidRDefault="00BF302E" w:rsidP="00BF302E">
      <w:pPr>
        <w:pStyle w:val="Otsikko5"/>
        <w:rPr>
          <w:rFonts w:ascii="Arial" w:hAnsi="Arial" w:cs="Arial"/>
          <w:sz w:val="32"/>
          <w:szCs w:val="32"/>
          <w:u w:val="single"/>
        </w:rPr>
      </w:pPr>
      <w:r w:rsidRPr="003A55F2">
        <w:rPr>
          <w:rFonts w:ascii="Arial" w:hAnsi="Arial" w:cs="Arial"/>
          <w:sz w:val="32"/>
          <w:szCs w:val="32"/>
          <w:u w:val="single"/>
        </w:rPr>
        <w:lastRenderedPageBreak/>
        <w:t>SPANIELIJAOSTO</w:t>
      </w:r>
    </w:p>
    <w:p w14:paraId="08294C74" w14:textId="3850A056" w:rsidR="00E229AF" w:rsidRPr="003A55F2" w:rsidRDefault="00E229AF" w:rsidP="00E229AF">
      <w:pPr>
        <w:rPr>
          <w:rFonts w:ascii="Arial" w:hAnsi="Arial" w:cs="Arial"/>
        </w:rPr>
      </w:pPr>
    </w:p>
    <w:p w14:paraId="74969817" w14:textId="77777777" w:rsidR="00D849CA" w:rsidRPr="003A55F2" w:rsidRDefault="00D849CA" w:rsidP="00D849CA">
      <w:pPr>
        <w:rPr>
          <w:rFonts w:ascii="Arial" w:hAnsi="Arial" w:cs="Arial"/>
          <w:sz w:val="20"/>
          <w:szCs w:val="20"/>
        </w:rPr>
      </w:pPr>
      <w:r w:rsidRPr="003A55F2">
        <w:rPr>
          <w:rFonts w:ascii="Arial" w:hAnsi="Arial" w:cs="Arial"/>
          <w:sz w:val="20"/>
          <w:szCs w:val="20"/>
        </w:rPr>
        <w:t>Toiminta oli metsästys painotteista. Pidettiin metsästyskoulutusta ja kokeenomaisia harjoituksia spanieleille.</w:t>
      </w:r>
    </w:p>
    <w:p w14:paraId="0823E7CD" w14:textId="6FE60220" w:rsidR="00AF2617" w:rsidRPr="0028130D" w:rsidRDefault="00D849CA" w:rsidP="00D849CA">
      <w:pPr>
        <w:rPr>
          <w:rFonts w:ascii="Arial" w:hAnsi="Arial" w:cs="Arial"/>
          <w:color w:val="FF0000"/>
          <w:sz w:val="20"/>
          <w:szCs w:val="20"/>
        </w:rPr>
      </w:pPr>
      <w:r w:rsidRPr="003A55F2">
        <w:rPr>
          <w:rFonts w:ascii="Arial" w:hAnsi="Arial" w:cs="Arial"/>
          <w:sz w:val="20"/>
          <w:szCs w:val="20"/>
        </w:rPr>
        <w:t>Jaoksen väkeä toimi ylituomareina sekä arvostelevina tuomareina spanieleiden metsästyskokeissa.</w:t>
      </w:r>
      <w:r w:rsidR="00F45B37">
        <w:rPr>
          <w:rFonts w:ascii="Arial" w:hAnsi="Arial" w:cs="Arial"/>
          <w:color w:val="FF0000"/>
          <w:sz w:val="20"/>
          <w:szCs w:val="20"/>
        </w:rPr>
        <w:br/>
      </w:r>
    </w:p>
    <w:p w14:paraId="18193074" w14:textId="77777777" w:rsidR="00672B37" w:rsidRPr="0028130D" w:rsidRDefault="00672B37" w:rsidP="009415E9">
      <w:pPr>
        <w:rPr>
          <w:rFonts w:ascii="Arial" w:hAnsi="Arial" w:cs="Arial"/>
          <w:color w:val="FF0000"/>
          <w:sz w:val="20"/>
          <w:szCs w:val="20"/>
        </w:rPr>
      </w:pPr>
    </w:p>
    <w:p w14:paraId="001F4073" w14:textId="59F90239" w:rsidR="00291CEB" w:rsidRPr="001A2BD6" w:rsidRDefault="00CF41DB" w:rsidP="0085423E">
      <w:pPr>
        <w:pStyle w:val="Otsikko5"/>
        <w:rPr>
          <w:rFonts w:ascii="Arial" w:hAnsi="Arial" w:cs="Arial"/>
          <w:sz w:val="32"/>
          <w:szCs w:val="32"/>
          <w:u w:val="single"/>
        </w:rPr>
      </w:pPr>
      <w:r w:rsidRPr="001A2BD6">
        <w:rPr>
          <w:rFonts w:ascii="Arial" w:hAnsi="Arial" w:cs="Arial"/>
          <w:sz w:val="32"/>
          <w:szCs w:val="32"/>
          <w:u w:val="single"/>
        </w:rPr>
        <w:t>TOKO</w:t>
      </w:r>
      <w:r w:rsidR="00B94561" w:rsidRPr="001A2BD6">
        <w:rPr>
          <w:rFonts w:ascii="Arial" w:hAnsi="Arial" w:cs="Arial"/>
          <w:sz w:val="32"/>
          <w:szCs w:val="32"/>
          <w:u w:val="single"/>
        </w:rPr>
        <w:t xml:space="preserve">- </w:t>
      </w:r>
      <w:r w:rsidRPr="001A2BD6">
        <w:rPr>
          <w:rFonts w:ascii="Arial" w:hAnsi="Arial" w:cs="Arial"/>
          <w:sz w:val="32"/>
          <w:szCs w:val="32"/>
          <w:u w:val="single"/>
        </w:rPr>
        <w:t>JA</w:t>
      </w:r>
      <w:r w:rsidR="00B94561" w:rsidRPr="001A2BD6">
        <w:rPr>
          <w:rFonts w:ascii="Arial" w:hAnsi="Arial" w:cs="Arial"/>
          <w:sz w:val="32"/>
          <w:szCs w:val="32"/>
          <w:u w:val="single"/>
        </w:rPr>
        <w:t xml:space="preserve"> RALLY-TOKOJA</w:t>
      </w:r>
      <w:r w:rsidRPr="001A2BD6">
        <w:rPr>
          <w:rFonts w:ascii="Arial" w:hAnsi="Arial" w:cs="Arial"/>
          <w:sz w:val="32"/>
          <w:szCs w:val="32"/>
          <w:u w:val="single"/>
        </w:rPr>
        <w:t>OSTO</w:t>
      </w:r>
      <w:r w:rsidR="00291CEB" w:rsidRPr="001A2BD6">
        <w:rPr>
          <w:rFonts w:ascii="Arial" w:hAnsi="Arial" w:cs="Arial"/>
          <w:sz w:val="32"/>
          <w:szCs w:val="32"/>
          <w:u w:val="single"/>
        </w:rPr>
        <w:t xml:space="preserve"> </w:t>
      </w:r>
    </w:p>
    <w:p w14:paraId="40D72776" w14:textId="1911C325" w:rsidR="009C051F" w:rsidRPr="001A2BD6" w:rsidRDefault="009C051F" w:rsidP="009C051F">
      <w:pPr>
        <w:rPr>
          <w:rFonts w:ascii="Arial" w:hAnsi="Arial" w:cs="Arial"/>
        </w:rPr>
      </w:pPr>
    </w:p>
    <w:p w14:paraId="17FE4C34" w14:textId="77777777" w:rsidR="00B601F9" w:rsidRPr="001A2BD6" w:rsidRDefault="00B601F9" w:rsidP="00B601F9">
      <w:pPr>
        <w:rPr>
          <w:rFonts w:ascii="Arial" w:eastAsia="Arial" w:hAnsi="Arial" w:cs="Arial"/>
          <w:sz w:val="20"/>
          <w:szCs w:val="20"/>
        </w:rPr>
      </w:pPr>
      <w:proofErr w:type="spellStart"/>
      <w:r w:rsidRPr="001A2BD6">
        <w:rPr>
          <w:rFonts w:ascii="Arial" w:eastAsia="Arial" w:hAnsi="Arial" w:cs="Arial"/>
          <w:sz w:val="20"/>
          <w:szCs w:val="20"/>
        </w:rPr>
        <w:t>Tokojaoston</w:t>
      </w:r>
      <w:proofErr w:type="spellEnd"/>
      <w:r w:rsidRPr="001A2BD6">
        <w:rPr>
          <w:rFonts w:ascii="Arial" w:eastAsia="Arial" w:hAnsi="Arial" w:cs="Arial"/>
          <w:sz w:val="20"/>
          <w:szCs w:val="20"/>
        </w:rPr>
        <w:t xml:space="preserve"> vetäjänä toimi Tuire Marjamäki</w:t>
      </w:r>
    </w:p>
    <w:p w14:paraId="11BE2DC7" w14:textId="77777777" w:rsidR="00B601F9" w:rsidRPr="001A2BD6" w:rsidRDefault="00B601F9" w:rsidP="00B601F9">
      <w:pPr>
        <w:rPr>
          <w:rFonts w:ascii="Arial" w:eastAsia="Arial" w:hAnsi="Arial" w:cs="Arial"/>
          <w:sz w:val="20"/>
          <w:szCs w:val="20"/>
        </w:rPr>
      </w:pPr>
      <w:r w:rsidRPr="001A2BD6">
        <w:rPr>
          <w:rFonts w:ascii="Arial" w:eastAsia="Arial" w:hAnsi="Arial" w:cs="Arial"/>
          <w:sz w:val="20"/>
          <w:szCs w:val="20"/>
        </w:rPr>
        <w:t xml:space="preserve">Jaosto on kokoustanut </w:t>
      </w:r>
      <w:proofErr w:type="spellStart"/>
      <w:r w:rsidRPr="001A2BD6">
        <w:rPr>
          <w:rFonts w:ascii="Arial" w:eastAsia="Arial" w:hAnsi="Arial" w:cs="Arial"/>
          <w:sz w:val="20"/>
          <w:szCs w:val="20"/>
        </w:rPr>
        <w:t>facebookissa</w:t>
      </w:r>
      <w:proofErr w:type="spellEnd"/>
      <w:r w:rsidRPr="001A2BD6">
        <w:rPr>
          <w:rFonts w:ascii="Arial" w:eastAsia="Arial" w:hAnsi="Arial" w:cs="Arial"/>
          <w:sz w:val="20"/>
          <w:szCs w:val="20"/>
        </w:rPr>
        <w:t xml:space="preserve"> suljetussa ryhmässä.</w:t>
      </w:r>
    </w:p>
    <w:p w14:paraId="47EED853" w14:textId="77777777" w:rsidR="00B601F9" w:rsidRPr="0028130D" w:rsidRDefault="00B601F9" w:rsidP="00B601F9">
      <w:pPr>
        <w:rPr>
          <w:rFonts w:ascii="Arial" w:eastAsia="Arial" w:hAnsi="Arial" w:cs="Arial"/>
          <w:color w:val="FF0000"/>
          <w:sz w:val="20"/>
          <w:szCs w:val="20"/>
        </w:rPr>
      </w:pPr>
    </w:p>
    <w:p w14:paraId="30EDC85D" w14:textId="36C6E01F" w:rsidR="00B601F9" w:rsidRPr="00422208" w:rsidRDefault="00B601F9" w:rsidP="00B601F9">
      <w:pPr>
        <w:rPr>
          <w:rFonts w:ascii="Arial" w:eastAsia="Arial" w:hAnsi="Arial" w:cs="Arial"/>
          <w:sz w:val="20"/>
          <w:szCs w:val="20"/>
        </w:rPr>
      </w:pPr>
      <w:proofErr w:type="spellStart"/>
      <w:r w:rsidRPr="00422208">
        <w:rPr>
          <w:rFonts w:ascii="Arial" w:eastAsia="Arial" w:hAnsi="Arial" w:cs="Arial"/>
          <w:sz w:val="20"/>
          <w:szCs w:val="20"/>
        </w:rPr>
        <w:t>Rally-tokon</w:t>
      </w:r>
      <w:proofErr w:type="spellEnd"/>
      <w:r w:rsidRPr="00422208">
        <w:rPr>
          <w:rFonts w:ascii="Arial" w:eastAsia="Arial" w:hAnsi="Arial" w:cs="Arial"/>
          <w:sz w:val="20"/>
          <w:szCs w:val="20"/>
        </w:rPr>
        <w:t xml:space="preserve"> piirinmestaruuskokeen järjesti Pop </w:t>
      </w:r>
      <w:proofErr w:type="spellStart"/>
      <w:r w:rsidRPr="00422208">
        <w:rPr>
          <w:rFonts w:ascii="Arial" w:eastAsia="Arial" w:hAnsi="Arial" w:cs="Arial"/>
          <w:sz w:val="20"/>
          <w:szCs w:val="20"/>
        </w:rPr>
        <w:t>Dog</w:t>
      </w:r>
      <w:proofErr w:type="spellEnd"/>
      <w:r w:rsidRPr="00422208">
        <w:rPr>
          <w:rFonts w:ascii="Arial" w:eastAsia="Arial" w:hAnsi="Arial" w:cs="Arial"/>
          <w:sz w:val="20"/>
          <w:szCs w:val="20"/>
        </w:rPr>
        <w:t xml:space="preserve"> ry Jyväskylässä 16.1</w:t>
      </w:r>
      <w:r w:rsidR="00744631" w:rsidRPr="00422208">
        <w:rPr>
          <w:rFonts w:ascii="Arial" w:eastAsia="Arial" w:hAnsi="Arial" w:cs="Arial"/>
          <w:sz w:val="20"/>
          <w:szCs w:val="20"/>
        </w:rPr>
        <w:t>1</w:t>
      </w:r>
      <w:r w:rsidRPr="00422208">
        <w:rPr>
          <w:rFonts w:ascii="Arial" w:eastAsia="Arial" w:hAnsi="Arial" w:cs="Arial"/>
          <w:sz w:val="20"/>
          <w:szCs w:val="20"/>
        </w:rPr>
        <w:t>.202</w:t>
      </w:r>
      <w:r w:rsidR="00744631" w:rsidRPr="00422208">
        <w:rPr>
          <w:rFonts w:ascii="Arial" w:eastAsia="Arial" w:hAnsi="Arial" w:cs="Arial"/>
          <w:sz w:val="20"/>
          <w:szCs w:val="20"/>
        </w:rPr>
        <w:t>4</w:t>
      </w:r>
      <w:r w:rsidRPr="00422208">
        <w:rPr>
          <w:rFonts w:ascii="Arial" w:eastAsia="Arial" w:hAnsi="Arial" w:cs="Arial"/>
          <w:sz w:val="20"/>
          <w:szCs w:val="20"/>
        </w:rPr>
        <w:t xml:space="preserve">. Tuomarina toimi </w:t>
      </w:r>
      <w:r w:rsidR="00744631" w:rsidRPr="00422208">
        <w:rPr>
          <w:rFonts w:ascii="Arial" w:eastAsia="Arial" w:hAnsi="Arial" w:cs="Arial"/>
          <w:sz w:val="20"/>
          <w:szCs w:val="20"/>
        </w:rPr>
        <w:t>Kirsi Petäjä.</w:t>
      </w:r>
      <w:r w:rsidR="00744631" w:rsidRPr="00422208">
        <w:rPr>
          <w:rFonts w:ascii="Arial" w:eastAsia="Arial" w:hAnsi="Arial" w:cs="Arial"/>
          <w:sz w:val="20"/>
          <w:szCs w:val="20"/>
        </w:rPr>
        <w:br/>
      </w:r>
    </w:p>
    <w:p w14:paraId="2D2C53F4" w14:textId="77777777" w:rsidR="00B601F9" w:rsidRPr="00422208" w:rsidRDefault="00B601F9" w:rsidP="00B601F9">
      <w:pPr>
        <w:rPr>
          <w:rFonts w:ascii="Arial" w:eastAsia="Arial" w:hAnsi="Arial" w:cs="Arial"/>
          <w:sz w:val="20"/>
          <w:szCs w:val="20"/>
        </w:rPr>
      </w:pPr>
      <w:r w:rsidRPr="00422208">
        <w:rPr>
          <w:rFonts w:ascii="Arial" w:eastAsia="Arial" w:hAnsi="Arial" w:cs="Arial"/>
          <w:sz w:val="20"/>
          <w:szCs w:val="20"/>
        </w:rPr>
        <w:t>Tulokset:</w:t>
      </w:r>
    </w:p>
    <w:p w14:paraId="189D8C03" w14:textId="620C33A6" w:rsidR="00B601F9" w:rsidRPr="00422208" w:rsidRDefault="00B601F9" w:rsidP="00B601F9">
      <w:pPr>
        <w:rPr>
          <w:rFonts w:ascii="Arial" w:eastAsia="Arial" w:hAnsi="Arial" w:cs="Arial"/>
          <w:sz w:val="20"/>
          <w:szCs w:val="20"/>
        </w:rPr>
      </w:pPr>
      <w:r w:rsidRPr="00422208">
        <w:rPr>
          <w:rFonts w:ascii="Arial" w:eastAsia="Arial" w:hAnsi="Arial" w:cs="Arial"/>
          <w:sz w:val="20"/>
          <w:szCs w:val="20"/>
        </w:rPr>
        <w:t>1.</w:t>
      </w:r>
      <w:r w:rsidRPr="00422208">
        <w:rPr>
          <w:rFonts w:ascii="Arial" w:eastAsia="Arial" w:hAnsi="Arial" w:cs="Arial"/>
          <w:sz w:val="20"/>
          <w:szCs w:val="20"/>
        </w:rPr>
        <w:tab/>
      </w:r>
      <w:proofErr w:type="spellStart"/>
      <w:r w:rsidRPr="00422208">
        <w:rPr>
          <w:rFonts w:ascii="Arial" w:eastAsia="Arial" w:hAnsi="Arial" w:cs="Arial"/>
          <w:sz w:val="20"/>
          <w:szCs w:val="20"/>
        </w:rPr>
        <w:t>bordercollie</w:t>
      </w:r>
      <w:proofErr w:type="spellEnd"/>
      <w:r w:rsidR="00A45BD9" w:rsidRPr="00422208">
        <w:rPr>
          <w:rFonts w:ascii="Arial" w:eastAsia="Arial" w:hAnsi="Arial" w:cs="Arial"/>
          <w:sz w:val="20"/>
          <w:szCs w:val="20"/>
        </w:rPr>
        <w:t xml:space="preserve"> EPISKEY </w:t>
      </w:r>
      <w:proofErr w:type="gramStart"/>
      <w:r w:rsidR="00A45BD9" w:rsidRPr="00422208">
        <w:rPr>
          <w:rFonts w:ascii="Arial" w:eastAsia="Arial" w:hAnsi="Arial" w:cs="Arial"/>
          <w:sz w:val="20"/>
          <w:szCs w:val="20"/>
        </w:rPr>
        <w:t>REESHEJA,</w:t>
      </w:r>
      <w:r w:rsidRPr="00422208">
        <w:rPr>
          <w:rFonts w:ascii="Arial" w:eastAsia="Arial" w:hAnsi="Arial" w:cs="Arial"/>
          <w:sz w:val="20"/>
          <w:szCs w:val="20"/>
        </w:rPr>
        <w:t>,</w:t>
      </w:r>
      <w:proofErr w:type="gramEnd"/>
      <w:r w:rsidRPr="00422208">
        <w:rPr>
          <w:rFonts w:ascii="Arial" w:eastAsia="Arial" w:hAnsi="Arial" w:cs="Arial"/>
          <w:sz w:val="20"/>
          <w:szCs w:val="20"/>
        </w:rPr>
        <w:t xml:space="preserve"> ohjaaja Oona </w:t>
      </w:r>
      <w:proofErr w:type="spellStart"/>
      <w:r w:rsidRPr="00422208">
        <w:rPr>
          <w:rFonts w:ascii="Arial" w:eastAsia="Arial" w:hAnsi="Arial" w:cs="Arial"/>
          <w:sz w:val="20"/>
          <w:szCs w:val="20"/>
        </w:rPr>
        <w:t>Tuormaa</w:t>
      </w:r>
      <w:proofErr w:type="spellEnd"/>
    </w:p>
    <w:p w14:paraId="6F1116CB" w14:textId="35B0AAA3" w:rsidR="00B601F9" w:rsidRPr="00422208" w:rsidRDefault="00B601F9" w:rsidP="00B601F9">
      <w:pPr>
        <w:rPr>
          <w:rFonts w:ascii="Arial" w:eastAsia="Arial" w:hAnsi="Arial" w:cs="Arial"/>
          <w:sz w:val="20"/>
          <w:szCs w:val="20"/>
        </w:rPr>
      </w:pPr>
      <w:r w:rsidRPr="00422208">
        <w:rPr>
          <w:rFonts w:ascii="Arial" w:eastAsia="Arial" w:hAnsi="Arial" w:cs="Arial"/>
          <w:sz w:val="20"/>
          <w:szCs w:val="20"/>
        </w:rPr>
        <w:t>2.</w:t>
      </w:r>
      <w:r w:rsidRPr="00422208">
        <w:rPr>
          <w:rFonts w:ascii="Arial" w:eastAsia="Arial" w:hAnsi="Arial" w:cs="Arial"/>
          <w:sz w:val="20"/>
          <w:szCs w:val="20"/>
        </w:rPr>
        <w:tab/>
      </w:r>
      <w:proofErr w:type="spellStart"/>
      <w:r w:rsidR="00E61D16" w:rsidRPr="00422208">
        <w:rPr>
          <w:rFonts w:ascii="Arial" w:eastAsia="Arial" w:hAnsi="Arial" w:cs="Arial"/>
          <w:sz w:val="20"/>
          <w:szCs w:val="20"/>
        </w:rPr>
        <w:t>kooikerhondje</w:t>
      </w:r>
      <w:proofErr w:type="spellEnd"/>
      <w:r w:rsidR="00E61D16" w:rsidRPr="00422208">
        <w:rPr>
          <w:rFonts w:ascii="Arial" w:eastAsia="Arial" w:hAnsi="Arial" w:cs="Arial"/>
          <w:sz w:val="20"/>
          <w:szCs w:val="20"/>
        </w:rPr>
        <w:t xml:space="preserve"> MUSKETTIKOIRAN ÖINEN TÄHTISUMU, ohjaaja Taru Kalliolahti</w:t>
      </w:r>
    </w:p>
    <w:p w14:paraId="7DA4636D" w14:textId="2976790A" w:rsidR="00B601F9" w:rsidRPr="00422208" w:rsidRDefault="00B601F9" w:rsidP="00B601F9">
      <w:pPr>
        <w:rPr>
          <w:rFonts w:ascii="Arial" w:eastAsia="Arial" w:hAnsi="Arial" w:cs="Arial"/>
          <w:sz w:val="20"/>
          <w:szCs w:val="20"/>
        </w:rPr>
      </w:pPr>
      <w:r w:rsidRPr="00422208">
        <w:rPr>
          <w:rFonts w:ascii="Arial" w:eastAsia="Arial" w:hAnsi="Arial" w:cs="Arial"/>
          <w:sz w:val="20"/>
          <w:szCs w:val="20"/>
        </w:rPr>
        <w:t>3.</w:t>
      </w:r>
      <w:r w:rsidRPr="00422208">
        <w:rPr>
          <w:rFonts w:ascii="Arial" w:eastAsia="Arial" w:hAnsi="Arial" w:cs="Arial"/>
          <w:sz w:val="20"/>
          <w:szCs w:val="20"/>
        </w:rPr>
        <w:tab/>
      </w:r>
      <w:proofErr w:type="spellStart"/>
      <w:r w:rsidR="00E61D16" w:rsidRPr="00422208">
        <w:rPr>
          <w:rFonts w:ascii="Arial" w:eastAsia="Arial" w:hAnsi="Arial" w:cs="Arial"/>
          <w:sz w:val="20"/>
          <w:szCs w:val="20"/>
        </w:rPr>
        <w:t>pienamerikanpaimenkoira</w:t>
      </w:r>
      <w:proofErr w:type="spellEnd"/>
      <w:r w:rsidR="00E61D16" w:rsidRPr="00422208">
        <w:rPr>
          <w:rFonts w:ascii="Arial" w:eastAsia="Arial" w:hAnsi="Arial" w:cs="Arial"/>
          <w:sz w:val="20"/>
          <w:szCs w:val="20"/>
        </w:rPr>
        <w:t xml:space="preserve"> KILNHURST QUICKSILVER, ohjaaja Kaisa Vanhatalo</w:t>
      </w:r>
    </w:p>
    <w:p w14:paraId="4AA41278" w14:textId="77777777" w:rsidR="00422208" w:rsidRPr="00422208" w:rsidRDefault="00422208" w:rsidP="00422208">
      <w:pPr>
        <w:rPr>
          <w:rFonts w:ascii="Arial" w:eastAsia="Arial" w:hAnsi="Arial" w:cs="Arial"/>
          <w:sz w:val="20"/>
          <w:szCs w:val="20"/>
        </w:rPr>
      </w:pPr>
      <w:r w:rsidRPr="00422208">
        <w:rPr>
          <w:rFonts w:ascii="Arial" w:eastAsia="Arial" w:hAnsi="Arial" w:cs="Arial"/>
          <w:sz w:val="20"/>
          <w:szCs w:val="20"/>
        </w:rPr>
        <w:br/>
        <w:t>Joukkuekisan tulokset:</w:t>
      </w:r>
    </w:p>
    <w:p w14:paraId="136550C0" w14:textId="77777777" w:rsidR="00422208" w:rsidRPr="00422208" w:rsidRDefault="00422208" w:rsidP="00422208">
      <w:pPr>
        <w:rPr>
          <w:rFonts w:ascii="Arial" w:eastAsia="Arial" w:hAnsi="Arial" w:cs="Arial"/>
          <w:sz w:val="20"/>
          <w:szCs w:val="20"/>
        </w:rPr>
      </w:pPr>
      <w:r w:rsidRPr="00422208">
        <w:rPr>
          <w:rFonts w:ascii="Arial" w:eastAsia="Arial" w:hAnsi="Arial" w:cs="Arial"/>
          <w:sz w:val="20"/>
          <w:szCs w:val="20"/>
        </w:rPr>
        <w:t>1. Laukaan koiraharrastajat ry</w:t>
      </w:r>
    </w:p>
    <w:p w14:paraId="30D79058" w14:textId="77777777" w:rsidR="00422208" w:rsidRPr="00422208" w:rsidRDefault="00422208" w:rsidP="00422208">
      <w:pPr>
        <w:rPr>
          <w:rFonts w:ascii="Arial" w:eastAsia="Arial" w:hAnsi="Arial" w:cs="Arial"/>
          <w:sz w:val="20"/>
          <w:szCs w:val="20"/>
        </w:rPr>
      </w:pPr>
      <w:r w:rsidRPr="00422208">
        <w:rPr>
          <w:rFonts w:ascii="Arial" w:eastAsia="Arial" w:hAnsi="Arial" w:cs="Arial"/>
          <w:sz w:val="20"/>
          <w:szCs w:val="20"/>
        </w:rPr>
        <w:t xml:space="preserve">2. Pop </w:t>
      </w:r>
      <w:proofErr w:type="spellStart"/>
      <w:r w:rsidRPr="00422208">
        <w:rPr>
          <w:rFonts w:ascii="Arial" w:eastAsia="Arial" w:hAnsi="Arial" w:cs="Arial"/>
          <w:sz w:val="20"/>
          <w:szCs w:val="20"/>
        </w:rPr>
        <w:t>Dog</w:t>
      </w:r>
      <w:proofErr w:type="spellEnd"/>
      <w:r w:rsidRPr="00422208">
        <w:rPr>
          <w:rFonts w:ascii="Arial" w:eastAsia="Arial" w:hAnsi="Arial" w:cs="Arial"/>
          <w:sz w:val="20"/>
          <w:szCs w:val="20"/>
        </w:rPr>
        <w:t xml:space="preserve"> ry</w:t>
      </w:r>
    </w:p>
    <w:p w14:paraId="26874C34" w14:textId="58C95B74" w:rsidR="00B601F9" w:rsidRPr="00422208" w:rsidRDefault="00422208" w:rsidP="00422208">
      <w:pPr>
        <w:rPr>
          <w:rFonts w:ascii="Arial" w:eastAsia="Arial" w:hAnsi="Arial" w:cs="Arial"/>
          <w:sz w:val="20"/>
          <w:szCs w:val="20"/>
        </w:rPr>
      </w:pPr>
      <w:r w:rsidRPr="00422208">
        <w:rPr>
          <w:rFonts w:ascii="Arial" w:eastAsia="Arial" w:hAnsi="Arial" w:cs="Arial"/>
          <w:sz w:val="20"/>
          <w:szCs w:val="20"/>
        </w:rPr>
        <w:t xml:space="preserve">3. Pop </w:t>
      </w:r>
      <w:proofErr w:type="spellStart"/>
      <w:r w:rsidRPr="00422208">
        <w:rPr>
          <w:rFonts w:ascii="Arial" w:eastAsia="Arial" w:hAnsi="Arial" w:cs="Arial"/>
          <w:sz w:val="20"/>
          <w:szCs w:val="20"/>
        </w:rPr>
        <w:t>Dog</w:t>
      </w:r>
      <w:proofErr w:type="spellEnd"/>
      <w:r w:rsidRPr="00422208">
        <w:rPr>
          <w:rFonts w:ascii="Arial" w:eastAsia="Arial" w:hAnsi="Arial" w:cs="Arial"/>
          <w:sz w:val="20"/>
          <w:szCs w:val="20"/>
        </w:rPr>
        <w:t xml:space="preserve"> ry</w:t>
      </w:r>
    </w:p>
    <w:p w14:paraId="2F832741" w14:textId="77777777" w:rsidR="00B601F9" w:rsidRPr="0028130D" w:rsidRDefault="00B601F9" w:rsidP="00B601F9">
      <w:pPr>
        <w:rPr>
          <w:rFonts w:ascii="Arial" w:eastAsia="Arial" w:hAnsi="Arial" w:cs="Arial"/>
          <w:color w:val="FF0000"/>
          <w:sz w:val="20"/>
          <w:szCs w:val="20"/>
        </w:rPr>
      </w:pPr>
    </w:p>
    <w:p w14:paraId="5585C393" w14:textId="0F52BEEE" w:rsidR="00B601F9" w:rsidRPr="00C213D5" w:rsidRDefault="00B601F9" w:rsidP="00B601F9">
      <w:pPr>
        <w:rPr>
          <w:rFonts w:ascii="Arial" w:eastAsia="Arial" w:hAnsi="Arial" w:cs="Arial"/>
          <w:sz w:val="20"/>
          <w:szCs w:val="20"/>
        </w:rPr>
      </w:pPr>
      <w:proofErr w:type="spellStart"/>
      <w:r w:rsidRPr="00C213D5">
        <w:rPr>
          <w:rFonts w:ascii="Arial" w:eastAsia="Arial" w:hAnsi="Arial" w:cs="Arial"/>
          <w:sz w:val="20"/>
          <w:szCs w:val="20"/>
        </w:rPr>
        <w:t>Tokon</w:t>
      </w:r>
      <w:proofErr w:type="spellEnd"/>
      <w:r w:rsidRPr="00C213D5">
        <w:rPr>
          <w:rFonts w:ascii="Arial" w:eastAsia="Arial" w:hAnsi="Arial" w:cs="Arial"/>
          <w:sz w:val="20"/>
          <w:szCs w:val="20"/>
        </w:rPr>
        <w:t xml:space="preserve"> piirinmestaruuskokeen järjesti Pop </w:t>
      </w:r>
      <w:proofErr w:type="spellStart"/>
      <w:r w:rsidRPr="00C213D5">
        <w:rPr>
          <w:rFonts w:ascii="Arial" w:eastAsia="Arial" w:hAnsi="Arial" w:cs="Arial"/>
          <w:sz w:val="20"/>
          <w:szCs w:val="20"/>
        </w:rPr>
        <w:t>Dog</w:t>
      </w:r>
      <w:proofErr w:type="spellEnd"/>
      <w:r w:rsidRPr="00C213D5">
        <w:rPr>
          <w:rFonts w:ascii="Arial" w:eastAsia="Arial" w:hAnsi="Arial" w:cs="Arial"/>
          <w:sz w:val="20"/>
          <w:szCs w:val="20"/>
        </w:rPr>
        <w:t xml:space="preserve"> ry Jyväskylässä </w:t>
      </w:r>
      <w:r w:rsidR="00422208" w:rsidRPr="00C213D5">
        <w:rPr>
          <w:rFonts w:ascii="Arial" w:eastAsia="Arial" w:hAnsi="Arial" w:cs="Arial"/>
          <w:sz w:val="20"/>
          <w:szCs w:val="20"/>
        </w:rPr>
        <w:t>28</w:t>
      </w:r>
      <w:r w:rsidRPr="00C213D5">
        <w:rPr>
          <w:rFonts w:ascii="Arial" w:eastAsia="Arial" w:hAnsi="Arial" w:cs="Arial"/>
          <w:sz w:val="20"/>
          <w:szCs w:val="20"/>
        </w:rPr>
        <w:t>.12.202</w:t>
      </w:r>
      <w:r w:rsidR="00422208" w:rsidRPr="00C213D5">
        <w:rPr>
          <w:rFonts w:ascii="Arial" w:eastAsia="Arial" w:hAnsi="Arial" w:cs="Arial"/>
          <w:sz w:val="20"/>
          <w:szCs w:val="20"/>
        </w:rPr>
        <w:t>4</w:t>
      </w:r>
      <w:r w:rsidRPr="00C213D5">
        <w:rPr>
          <w:rFonts w:ascii="Arial" w:eastAsia="Arial" w:hAnsi="Arial" w:cs="Arial"/>
          <w:sz w:val="20"/>
          <w:szCs w:val="20"/>
        </w:rPr>
        <w:t xml:space="preserve">. Tuomarina toimi </w:t>
      </w:r>
      <w:r w:rsidR="00422208" w:rsidRPr="00C213D5">
        <w:rPr>
          <w:rFonts w:ascii="Arial" w:eastAsia="Arial" w:hAnsi="Arial" w:cs="Arial"/>
          <w:sz w:val="20"/>
          <w:szCs w:val="20"/>
        </w:rPr>
        <w:t xml:space="preserve">Ilkka </w:t>
      </w:r>
      <w:proofErr w:type="spellStart"/>
      <w:r w:rsidR="00422208" w:rsidRPr="00C213D5">
        <w:rPr>
          <w:rFonts w:ascii="Arial" w:eastAsia="Arial" w:hAnsi="Arial" w:cs="Arial"/>
          <w:sz w:val="20"/>
          <w:szCs w:val="20"/>
        </w:rPr>
        <w:t>Stén</w:t>
      </w:r>
      <w:proofErr w:type="spellEnd"/>
      <w:r w:rsidR="00422208" w:rsidRPr="00C213D5">
        <w:rPr>
          <w:rFonts w:ascii="Arial" w:eastAsia="Arial" w:hAnsi="Arial" w:cs="Arial"/>
          <w:sz w:val="20"/>
          <w:szCs w:val="20"/>
        </w:rPr>
        <w:t>.</w:t>
      </w:r>
      <w:r w:rsidR="00422208" w:rsidRPr="00C213D5">
        <w:rPr>
          <w:rFonts w:ascii="Arial" w:eastAsia="Arial" w:hAnsi="Arial" w:cs="Arial"/>
          <w:sz w:val="20"/>
          <w:szCs w:val="20"/>
        </w:rPr>
        <w:br/>
      </w:r>
    </w:p>
    <w:p w14:paraId="07ACCBE0" w14:textId="77777777" w:rsidR="00B601F9" w:rsidRPr="00C213D5" w:rsidRDefault="00B601F9" w:rsidP="00B601F9">
      <w:pPr>
        <w:rPr>
          <w:rFonts w:ascii="Arial" w:eastAsia="Arial" w:hAnsi="Arial" w:cs="Arial"/>
          <w:sz w:val="20"/>
          <w:szCs w:val="20"/>
        </w:rPr>
      </w:pPr>
      <w:r w:rsidRPr="00C213D5">
        <w:rPr>
          <w:rFonts w:ascii="Arial" w:eastAsia="Arial" w:hAnsi="Arial" w:cs="Arial"/>
          <w:sz w:val="20"/>
          <w:szCs w:val="20"/>
        </w:rPr>
        <w:t>Tulokset:</w:t>
      </w:r>
    </w:p>
    <w:p w14:paraId="0B161251" w14:textId="77777777" w:rsidR="00B601F9" w:rsidRPr="00C213D5" w:rsidRDefault="00B601F9" w:rsidP="00B601F9">
      <w:pPr>
        <w:rPr>
          <w:rFonts w:ascii="Arial" w:eastAsia="Arial" w:hAnsi="Arial" w:cs="Arial"/>
          <w:sz w:val="20"/>
          <w:szCs w:val="20"/>
        </w:rPr>
      </w:pPr>
      <w:r w:rsidRPr="00C213D5">
        <w:rPr>
          <w:rFonts w:ascii="Arial" w:eastAsia="Arial" w:hAnsi="Arial" w:cs="Arial"/>
          <w:sz w:val="20"/>
          <w:szCs w:val="20"/>
        </w:rPr>
        <w:t>1.</w:t>
      </w:r>
      <w:r w:rsidRPr="00C213D5">
        <w:rPr>
          <w:rFonts w:ascii="Arial" w:eastAsia="Arial" w:hAnsi="Arial" w:cs="Arial"/>
          <w:sz w:val="20"/>
          <w:szCs w:val="20"/>
        </w:rPr>
        <w:tab/>
        <w:t>labradorinnoutaja BRUFINN YAZZY QUEEN, ohjaaja Maarit Hankaniemi</w:t>
      </w:r>
    </w:p>
    <w:p w14:paraId="68C95AE8" w14:textId="32BFEDB6" w:rsidR="00B601F9" w:rsidRPr="00C213D5" w:rsidRDefault="00B601F9" w:rsidP="00B601F9">
      <w:pPr>
        <w:rPr>
          <w:rFonts w:ascii="Arial" w:eastAsia="Arial" w:hAnsi="Arial" w:cs="Arial"/>
          <w:sz w:val="20"/>
          <w:szCs w:val="20"/>
        </w:rPr>
      </w:pPr>
      <w:r w:rsidRPr="00C213D5">
        <w:rPr>
          <w:rFonts w:ascii="Arial" w:eastAsia="Arial" w:hAnsi="Arial" w:cs="Arial"/>
          <w:sz w:val="20"/>
          <w:szCs w:val="20"/>
        </w:rPr>
        <w:t>2.</w:t>
      </w:r>
      <w:r w:rsidRPr="00C213D5">
        <w:rPr>
          <w:rFonts w:ascii="Arial" w:eastAsia="Arial" w:hAnsi="Arial" w:cs="Arial"/>
          <w:sz w:val="20"/>
          <w:szCs w:val="20"/>
        </w:rPr>
        <w:tab/>
      </w:r>
      <w:r w:rsidR="00C21E09" w:rsidRPr="00C213D5">
        <w:rPr>
          <w:rFonts w:ascii="Arial" w:eastAsia="Arial" w:hAnsi="Arial" w:cs="Arial"/>
          <w:sz w:val="20"/>
          <w:szCs w:val="20"/>
        </w:rPr>
        <w:t xml:space="preserve">belgianpaimenkoira </w:t>
      </w:r>
      <w:proofErr w:type="spellStart"/>
      <w:r w:rsidR="00C21E09" w:rsidRPr="00C213D5">
        <w:rPr>
          <w:rFonts w:ascii="Arial" w:eastAsia="Arial" w:hAnsi="Arial" w:cs="Arial"/>
          <w:sz w:val="20"/>
          <w:szCs w:val="20"/>
        </w:rPr>
        <w:t>groendeldael</w:t>
      </w:r>
      <w:proofErr w:type="spellEnd"/>
      <w:r w:rsidR="00C21E09" w:rsidRPr="00C213D5">
        <w:rPr>
          <w:rFonts w:ascii="Arial" w:eastAsia="Arial" w:hAnsi="Arial" w:cs="Arial"/>
          <w:sz w:val="20"/>
          <w:szCs w:val="20"/>
        </w:rPr>
        <w:t xml:space="preserve"> HIGH-SPIRITED JOCI, ohjaaja Marika Lampinen</w:t>
      </w:r>
    </w:p>
    <w:p w14:paraId="0FB159F0" w14:textId="3A7D9F04" w:rsidR="00B601F9" w:rsidRPr="00C213D5" w:rsidRDefault="00B601F9" w:rsidP="00B601F9">
      <w:pPr>
        <w:rPr>
          <w:rFonts w:ascii="Arial" w:eastAsia="Arial" w:hAnsi="Arial" w:cs="Arial"/>
          <w:sz w:val="20"/>
          <w:szCs w:val="20"/>
        </w:rPr>
      </w:pPr>
      <w:r w:rsidRPr="00C213D5">
        <w:rPr>
          <w:rFonts w:ascii="Arial" w:eastAsia="Arial" w:hAnsi="Arial" w:cs="Arial"/>
          <w:sz w:val="20"/>
          <w:szCs w:val="20"/>
        </w:rPr>
        <w:t>3.</w:t>
      </w:r>
      <w:r w:rsidRPr="00C213D5">
        <w:rPr>
          <w:rFonts w:ascii="Arial" w:eastAsia="Arial" w:hAnsi="Arial" w:cs="Arial"/>
          <w:sz w:val="20"/>
          <w:szCs w:val="20"/>
        </w:rPr>
        <w:tab/>
      </w:r>
      <w:proofErr w:type="spellStart"/>
      <w:r w:rsidR="00C21E09" w:rsidRPr="00C213D5">
        <w:rPr>
          <w:rFonts w:ascii="Arial" w:eastAsia="Arial" w:hAnsi="Arial" w:cs="Arial"/>
          <w:sz w:val="20"/>
          <w:szCs w:val="20"/>
        </w:rPr>
        <w:t>bordercollie</w:t>
      </w:r>
      <w:proofErr w:type="spellEnd"/>
      <w:r w:rsidR="00C21E09" w:rsidRPr="00C213D5">
        <w:rPr>
          <w:rFonts w:ascii="Arial" w:eastAsia="Arial" w:hAnsi="Arial" w:cs="Arial"/>
          <w:sz w:val="20"/>
          <w:szCs w:val="20"/>
        </w:rPr>
        <w:t xml:space="preserve"> KAJSALIGANS UNDERBARA TENDING, ohjaaja Riikka Närä</w:t>
      </w:r>
    </w:p>
    <w:p w14:paraId="21D415FE" w14:textId="77777777" w:rsidR="00B601F9" w:rsidRPr="0028130D" w:rsidRDefault="00B601F9" w:rsidP="00B601F9">
      <w:pPr>
        <w:rPr>
          <w:rFonts w:ascii="Arial" w:eastAsia="Arial" w:hAnsi="Arial" w:cs="Arial"/>
          <w:color w:val="FF0000"/>
          <w:sz w:val="20"/>
          <w:szCs w:val="20"/>
        </w:rPr>
      </w:pPr>
    </w:p>
    <w:p w14:paraId="58D60EC4" w14:textId="77777777" w:rsidR="00B601F9" w:rsidRPr="0028130D" w:rsidRDefault="00B601F9" w:rsidP="00B601F9">
      <w:pPr>
        <w:rPr>
          <w:rFonts w:ascii="Arial" w:eastAsia="Arial" w:hAnsi="Arial" w:cs="Arial"/>
          <w:color w:val="FF0000"/>
          <w:sz w:val="20"/>
          <w:szCs w:val="20"/>
        </w:rPr>
      </w:pPr>
    </w:p>
    <w:p w14:paraId="3F4FB76A" w14:textId="77777777" w:rsidR="00073DE5" w:rsidRPr="00073DE5" w:rsidRDefault="00073DE5" w:rsidP="00073DE5">
      <w:pPr>
        <w:rPr>
          <w:rFonts w:ascii="Arial" w:eastAsia="Arial" w:hAnsi="Arial" w:cs="Arial"/>
          <w:sz w:val="20"/>
          <w:szCs w:val="20"/>
        </w:rPr>
      </w:pPr>
      <w:proofErr w:type="spellStart"/>
      <w:r w:rsidRPr="00073DE5">
        <w:rPr>
          <w:rFonts w:ascii="Arial" w:eastAsia="Arial" w:hAnsi="Arial" w:cs="Arial"/>
          <w:sz w:val="20"/>
          <w:szCs w:val="20"/>
        </w:rPr>
        <w:t>Rally-tokon</w:t>
      </w:r>
      <w:proofErr w:type="spellEnd"/>
      <w:r w:rsidRPr="00073DE5">
        <w:rPr>
          <w:rFonts w:ascii="Arial" w:eastAsia="Arial" w:hAnsi="Arial" w:cs="Arial"/>
          <w:sz w:val="20"/>
          <w:szCs w:val="20"/>
        </w:rPr>
        <w:t xml:space="preserve"> SM-kilpailut kilpailtiin Siilinjärvellä 18.8.2024</w:t>
      </w:r>
    </w:p>
    <w:p w14:paraId="14F65F82" w14:textId="5B72BA11" w:rsidR="00B601F9" w:rsidRPr="00073DE5" w:rsidRDefault="00073DE5" w:rsidP="00073DE5">
      <w:pPr>
        <w:rPr>
          <w:rFonts w:ascii="Arial" w:eastAsia="Arial" w:hAnsi="Arial" w:cs="Arial"/>
          <w:sz w:val="20"/>
          <w:szCs w:val="20"/>
        </w:rPr>
      </w:pPr>
      <w:r w:rsidRPr="00073DE5">
        <w:rPr>
          <w:rFonts w:ascii="Arial" w:eastAsia="Arial" w:hAnsi="Arial" w:cs="Arial"/>
          <w:sz w:val="20"/>
          <w:szCs w:val="20"/>
        </w:rPr>
        <w:t xml:space="preserve">Keski-Suomen alueelta pääsi finaaliin </w:t>
      </w:r>
      <w:proofErr w:type="spellStart"/>
      <w:r w:rsidRPr="00073DE5">
        <w:rPr>
          <w:rFonts w:ascii="Arial" w:eastAsia="Arial" w:hAnsi="Arial" w:cs="Arial"/>
          <w:sz w:val="20"/>
          <w:szCs w:val="20"/>
        </w:rPr>
        <w:t>bordercollie</w:t>
      </w:r>
      <w:proofErr w:type="spellEnd"/>
      <w:r w:rsidRPr="00073DE5">
        <w:rPr>
          <w:rFonts w:ascii="Arial" w:eastAsia="Arial" w:hAnsi="Arial" w:cs="Arial"/>
          <w:sz w:val="20"/>
          <w:szCs w:val="20"/>
        </w:rPr>
        <w:t xml:space="preserve"> Myytin </w:t>
      </w:r>
      <w:proofErr w:type="gramStart"/>
      <w:r w:rsidRPr="00073DE5">
        <w:rPr>
          <w:rFonts w:ascii="Arial" w:eastAsia="Arial" w:hAnsi="Arial" w:cs="Arial"/>
          <w:sz w:val="20"/>
          <w:szCs w:val="20"/>
        </w:rPr>
        <w:t>Elämän Tarkoitus</w:t>
      </w:r>
      <w:proofErr w:type="gramEnd"/>
      <w:r w:rsidRPr="00073DE5">
        <w:rPr>
          <w:rFonts w:ascii="Arial" w:eastAsia="Arial" w:hAnsi="Arial" w:cs="Arial"/>
          <w:sz w:val="20"/>
          <w:szCs w:val="20"/>
        </w:rPr>
        <w:t>, ohjaajana Anna Savolainen.</w:t>
      </w:r>
    </w:p>
    <w:p w14:paraId="4ABACDE0" w14:textId="77777777" w:rsidR="00B601F9" w:rsidRPr="0028130D" w:rsidRDefault="00B601F9" w:rsidP="00B601F9">
      <w:pPr>
        <w:rPr>
          <w:rFonts w:ascii="Arial" w:eastAsia="Arial" w:hAnsi="Arial" w:cs="Arial"/>
          <w:color w:val="FF0000"/>
          <w:sz w:val="20"/>
          <w:szCs w:val="20"/>
        </w:rPr>
      </w:pPr>
    </w:p>
    <w:p w14:paraId="68537E17" w14:textId="08E6203C" w:rsidR="00B601F9" w:rsidRPr="00E96D0E" w:rsidRDefault="00E96D0E" w:rsidP="00E96D0E">
      <w:pPr>
        <w:rPr>
          <w:rFonts w:ascii="Arial" w:eastAsia="Arial" w:hAnsi="Arial" w:cs="Arial"/>
          <w:sz w:val="20"/>
          <w:szCs w:val="20"/>
        </w:rPr>
      </w:pPr>
      <w:proofErr w:type="spellStart"/>
      <w:r w:rsidRPr="00E96D0E">
        <w:rPr>
          <w:rFonts w:ascii="Arial" w:eastAsia="Arial" w:hAnsi="Arial" w:cs="Arial"/>
          <w:sz w:val="20"/>
          <w:szCs w:val="20"/>
        </w:rPr>
        <w:t>Tokon</w:t>
      </w:r>
      <w:proofErr w:type="spellEnd"/>
      <w:r w:rsidRPr="00E96D0E">
        <w:rPr>
          <w:rFonts w:ascii="Arial" w:eastAsia="Arial" w:hAnsi="Arial" w:cs="Arial"/>
          <w:sz w:val="20"/>
          <w:szCs w:val="20"/>
        </w:rPr>
        <w:t xml:space="preserve"> Suomen mestaruuskilpailut järjestettiin 30.6.2024 Laukaassa, Vihtavuoressa. Finaaliin</w:t>
      </w:r>
      <w:r>
        <w:rPr>
          <w:rFonts w:ascii="Arial" w:eastAsia="Arial" w:hAnsi="Arial" w:cs="Arial"/>
          <w:sz w:val="20"/>
          <w:szCs w:val="20"/>
        </w:rPr>
        <w:t xml:space="preserve"> </w:t>
      </w:r>
      <w:r w:rsidRPr="00E96D0E">
        <w:rPr>
          <w:rFonts w:ascii="Arial" w:eastAsia="Arial" w:hAnsi="Arial" w:cs="Arial"/>
          <w:sz w:val="20"/>
          <w:szCs w:val="20"/>
        </w:rPr>
        <w:t xml:space="preserve">valittiin Katja Kiviaho ja </w:t>
      </w:r>
      <w:proofErr w:type="spellStart"/>
      <w:r w:rsidRPr="00E96D0E">
        <w:rPr>
          <w:rFonts w:ascii="Arial" w:eastAsia="Arial" w:hAnsi="Arial" w:cs="Arial"/>
          <w:sz w:val="20"/>
          <w:szCs w:val="20"/>
        </w:rPr>
        <w:t>bordercollie</w:t>
      </w:r>
      <w:proofErr w:type="spellEnd"/>
      <w:r w:rsidRPr="00E96D0E">
        <w:rPr>
          <w:rFonts w:ascii="Arial" w:eastAsia="Arial" w:hAnsi="Arial" w:cs="Arial"/>
          <w:sz w:val="20"/>
          <w:szCs w:val="20"/>
        </w:rPr>
        <w:t xml:space="preserve"> </w:t>
      </w:r>
      <w:proofErr w:type="spellStart"/>
      <w:r w:rsidRPr="00E96D0E">
        <w:rPr>
          <w:rFonts w:ascii="Arial" w:eastAsia="Arial" w:hAnsi="Arial" w:cs="Arial"/>
          <w:sz w:val="20"/>
          <w:szCs w:val="20"/>
        </w:rPr>
        <w:t>Gingerbell</w:t>
      </w:r>
      <w:proofErr w:type="spellEnd"/>
      <w:r w:rsidRPr="00E96D0E">
        <w:rPr>
          <w:rFonts w:ascii="Arial" w:eastAsia="Arial" w:hAnsi="Arial" w:cs="Arial"/>
          <w:sz w:val="20"/>
          <w:szCs w:val="20"/>
        </w:rPr>
        <w:t xml:space="preserve"> Verso Nord sekä Marika Lampinen ja</w:t>
      </w:r>
      <w:r>
        <w:rPr>
          <w:rFonts w:ascii="Arial" w:eastAsia="Arial" w:hAnsi="Arial" w:cs="Arial"/>
          <w:sz w:val="20"/>
          <w:szCs w:val="20"/>
        </w:rPr>
        <w:t xml:space="preserve"> </w:t>
      </w:r>
      <w:r w:rsidRPr="00E96D0E">
        <w:rPr>
          <w:rFonts w:ascii="Arial" w:eastAsia="Arial" w:hAnsi="Arial" w:cs="Arial"/>
          <w:sz w:val="20"/>
          <w:szCs w:val="20"/>
        </w:rPr>
        <w:t xml:space="preserve">belgianpaimenkoira </w:t>
      </w:r>
      <w:proofErr w:type="spellStart"/>
      <w:r w:rsidRPr="00E96D0E">
        <w:rPr>
          <w:rFonts w:ascii="Arial" w:eastAsia="Arial" w:hAnsi="Arial" w:cs="Arial"/>
          <w:sz w:val="20"/>
          <w:szCs w:val="20"/>
        </w:rPr>
        <w:t>groendeldael</w:t>
      </w:r>
      <w:proofErr w:type="spellEnd"/>
      <w:r w:rsidRPr="00E96D0E">
        <w:rPr>
          <w:rFonts w:ascii="Arial" w:eastAsia="Arial" w:hAnsi="Arial" w:cs="Arial"/>
          <w:sz w:val="20"/>
          <w:szCs w:val="20"/>
        </w:rPr>
        <w:t xml:space="preserve"> </w:t>
      </w:r>
      <w:proofErr w:type="spellStart"/>
      <w:r w:rsidRPr="00E96D0E">
        <w:rPr>
          <w:rFonts w:ascii="Arial" w:eastAsia="Arial" w:hAnsi="Arial" w:cs="Arial"/>
          <w:sz w:val="20"/>
          <w:szCs w:val="20"/>
        </w:rPr>
        <w:t>High-Spirited</w:t>
      </w:r>
      <w:proofErr w:type="spellEnd"/>
      <w:r w:rsidRPr="00E96D0E">
        <w:rPr>
          <w:rFonts w:ascii="Arial" w:eastAsia="Arial" w:hAnsi="Arial" w:cs="Arial"/>
          <w:sz w:val="20"/>
          <w:szCs w:val="20"/>
        </w:rPr>
        <w:t xml:space="preserve"> </w:t>
      </w:r>
      <w:proofErr w:type="spellStart"/>
      <w:r w:rsidRPr="00E96D0E">
        <w:rPr>
          <w:rFonts w:ascii="Arial" w:eastAsia="Arial" w:hAnsi="Arial" w:cs="Arial"/>
          <w:sz w:val="20"/>
          <w:szCs w:val="20"/>
        </w:rPr>
        <w:t>Joci</w:t>
      </w:r>
      <w:proofErr w:type="spellEnd"/>
      <w:r w:rsidRPr="00E96D0E">
        <w:rPr>
          <w:rFonts w:ascii="Arial" w:eastAsia="Arial" w:hAnsi="Arial" w:cs="Arial"/>
          <w:sz w:val="20"/>
          <w:szCs w:val="20"/>
        </w:rPr>
        <w:t>.</w:t>
      </w:r>
    </w:p>
    <w:p w14:paraId="6619206E" w14:textId="77777777" w:rsidR="00B601F9" w:rsidRPr="0028130D" w:rsidRDefault="00B601F9" w:rsidP="00B601F9">
      <w:pPr>
        <w:rPr>
          <w:rFonts w:ascii="Arial" w:eastAsia="Arial" w:hAnsi="Arial" w:cs="Arial"/>
          <w:color w:val="FF0000"/>
          <w:sz w:val="20"/>
          <w:szCs w:val="20"/>
        </w:rPr>
      </w:pPr>
    </w:p>
    <w:p w14:paraId="4DDF4844" w14:textId="4B720EEA" w:rsidR="00B601F9" w:rsidRPr="00DF7B67" w:rsidRDefault="00DF7B67" w:rsidP="00DF7B67">
      <w:pPr>
        <w:rPr>
          <w:rFonts w:ascii="Arial" w:eastAsia="Arial" w:hAnsi="Arial" w:cs="Arial"/>
          <w:sz w:val="20"/>
          <w:szCs w:val="20"/>
        </w:rPr>
      </w:pPr>
      <w:r w:rsidRPr="00DF7B67">
        <w:rPr>
          <w:rFonts w:ascii="Arial" w:eastAsia="Arial" w:hAnsi="Arial" w:cs="Arial"/>
          <w:sz w:val="20"/>
          <w:szCs w:val="20"/>
        </w:rPr>
        <w:t xml:space="preserve">TOKON MM järjestettiin 25.-28.7.2024 Latviassa, Riikassa. Keski-Suomen kennelpiirin alueelta valittiin Suomen edustusjoukkueeseen labradorinnoutaja </w:t>
      </w:r>
      <w:proofErr w:type="spellStart"/>
      <w:r w:rsidRPr="00DF7B67">
        <w:rPr>
          <w:rFonts w:ascii="Arial" w:eastAsia="Arial" w:hAnsi="Arial" w:cs="Arial"/>
          <w:sz w:val="20"/>
          <w:szCs w:val="20"/>
        </w:rPr>
        <w:t>Brufinn</w:t>
      </w:r>
      <w:proofErr w:type="spellEnd"/>
      <w:r w:rsidRPr="00DF7B67">
        <w:rPr>
          <w:rFonts w:ascii="Arial" w:eastAsia="Arial" w:hAnsi="Arial" w:cs="Arial"/>
          <w:sz w:val="20"/>
          <w:szCs w:val="20"/>
        </w:rPr>
        <w:t xml:space="preserve"> </w:t>
      </w:r>
      <w:proofErr w:type="spellStart"/>
      <w:r w:rsidRPr="00DF7B67">
        <w:rPr>
          <w:rFonts w:ascii="Arial" w:eastAsia="Arial" w:hAnsi="Arial" w:cs="Arial"/>
          <w:sz w:val="20"/>
          <w:szCs w:val="20"/>
        </w:rPr>
        <w:t>Yazzy</w:t>
      </w:r>
      <w:proofErr w:type="spellEnd"/>
      <w:r w:rsidRPr="00DF7B67">
        <w:rPr>
          <w:rFonts w:ascii="Arial" w:eastAsia="Arial" w:hAnsi="Arial" w:cs="Arial"/>
          <w:sz w:val="20"/>
          <w:szCs w:val="20"/>
        </w:rPr>
        <w:t xml:space="preserve"> Queen, ohjaaja Maarit Hankaniemi </w:t>
      </w:r>
      <w:proofErr w:type="spellStart"/>
      <w:r w:rsidRPr="00DF7B67">
        <w:rPr>
          <w:rFonts w:ascii="Arial" w:eastAsia="Arial" w:hAnsi="Arial" w:cs="Arial"/>
          <w:sz w:val="20"/>
          <w:szCs w:val="20"/>
        </w:rPr>
        <w:t>bordercollie</w:t>
      </w:r>
      <w:proofErr w:type="spellEnd"/>
      <w:r w:rsidRPr="00DF7B67">
        <w:rPr>
          <w:rFonts w:ascii="Arial" w:eastAsia="Arial" w:hAnsi="Arial" w:cs="Arial"/>
          <w:sz w:val="20"/>
          <w:szCs w:val="20"/>
        </w:rPr>
        <w:t xml:space="preserve"> </w:t>
      </w:r>
      <w:proofErr w:type="spellStart"/>
      <w:r w:rsidRPr="00DF7B67">
        <w:rPr>
          <w:rFonts w:ascii="Arial" w:eastAsia="Arial" w:hAnsi="Arial" w:cs="Arial"/>
          <w:sz w:val="20"/>
          <w:szCs w:val="20"/>
        </w:rPr>
        <w:t>Gingerbell</w:t>
      </w:r>
      <w:proofErr w:type="spellEnd"/>
      <w:r w:rsidRPr="00DF7B67">
        <w:rPr>
          <w:rFonts w:ascii="Arial" w:eastAsia="Arial" w:hAnsi="Arial" w:cs="Arial"/>
          <w:sz w:val="20"/>
          <w:szCs w:val="20"/>
        </w:rPr>
        <w:t xml:space="preserve"> Verso Nord, ohjaaja Katja Kiviaho.</w:t>
      </w:r>
      <w:r w:rsidRPr="00DF7B67">
        <w:rPr>
          <w:rFonts w:ascii="Arial" w:eastAsia="Arial" w:hAnsi="Arial" w:cs="Arial"/>
          <w:sz w:val="20"/>
          <w:szCs w:val="20"/>
        </w:rPr>
        <w:br/>
      </w:r>
      <w:r w:rsidRPr="00DF7B67">
        <w:rPr>
          <w:rFonts w:ascii="Arial" w:eastAsia="Arial" w:hAnsi="Arial" w:cs="Arial"/>
          <w:sz w:val="20"/>
          <w:szCs w:val="20"/>
        </w:rPr>
        <w:br/>
        <w:t xml:space="preserve">TOKON PM järjestettiin 08.-10.11.2024 Tanskassa, </w:t>
      </w:r>
      <w:proofErr w:type="spellStart"/>
      <w:r w:rsidRPr="00DF7B67">
        <w:rPr>
          <w:rFonts w:ascii="Arial" w:eastAsia="Arial" w:hAnsi="Arial" w:cs="Arial"/>
          <w:sz w:val="20"/>
          <w:szCs w:val="20"/>
        </w:rPr>
        <w:t>Ringstedissä</w:t>
      </w:r>
      <w:proofErr w:type="spellEnd"/>
      <w:r w:rsidRPr="00DF7B67">
        <w:rPr>
          <w:rFonts w:ascii="Arial" w:eastAsia="Arial" w:hAnsi="Arial" w:cs="Arial"/>
          <w:sz w:val="20"/>
          <w:szCs w:val="20"/>
        </w:rPr>
        <w:t xml:space="preserve">. Keski-Suomen kennelpiirin alueelta valittiin Suomen edustusjoukkueeseen labradorinnoutaja BRUFINN YAZZY QUEEN, ohjaaja Maarit Hankaniemi sekä </w:t>
      </w:r>
      <w:proofErr w:type="spellStart"/>
      <w:r w:rsidRPr="00DF7B67">
        <w:rPr>
          <w:rFonts w:ascii="Arial" w:eastAsia="Arial" w:hAnsi="Arial" w:cs="Arial"/>
          <w:sz w:val="20"/>
          <w:szCs w:val="20"/>
        </w:rPr>
        <w:t>bordercollie</w:t>
      </w:r>
      <w:proofErr w:type="spellEnd"/>
      <w:r w:rsidRPr="00DF7B67">
        <w:rPr>
          <w:rFonts w:ascii="Arial" w:eastAsia="Arial" w:hAnsi="Arial" w:cs="Arial"/>
          <w:sz w:val="20"/>
          <w:szCs w:val="20"/>
        </w:rPr>
        <w:t xml:space="preserve"> </w:t>
      </w:r>
      <w:proofErr w:type="spellStart"/>
      <w:r w:rsidRPr="00DF7B67">
        <w:rPr>
          <w:rFonts w:ascii="Arial" w:eastAsia="Arial" w:hAnsi="Arial" w:cs="Arial"/>
          <w:sz w:val="20"/>
          <w:szCs w:val="20"/>
        </w:rPr>
        <w:t>Gingerbell</w:t>
      </w:r>
      <w:proofErr w:type="spellEnd"/>
      <w:r w:rsidRPr="00DF7B67">
        <w:rPr>
          <w:rFonts w:ascii="Arial" w:eastAsia="Arial" w:hAnsi="Arial" w:cs="Arial"/>
          <w:sz w:val="20"/>
          <w:szCs w:val="20"/>
        </w:rPr>
        <w:t xml:space="preserve"> Verso Nord, ohjaaja Katja Kiviaho.</w:t>
      </w:r>
    </w:p>
    <w:p w14:paraId="09E4365E" w14:textId="77777777" w:rsidR="00B601F9" w:rsidRPr="00DF7B67" w:rsidRDefault="00B601F9" w:rsidP="00B601F9">
      <w:pPr>
        <w:rPr>
          <w:rFonts w:ascii="Arial" w:eastAsia="Arial" w:hAnsi="Arial" w:cs="Arial"/>
          <w:sz w:val="20"/>
          <w:szCs w:val="20"/>
        </w:rPr>
      </w:pPr>
    </w:p>
    <w:p w14:paraId="13066993" w14:textId="77777777" w:rsidR="00B601F9" w:rsidRPr="00DF7B67" w:rsidRDefault="00B601F9" w:rsidP="00B601F9">
      <w:pPr>
        <w:rPr>
          <w:rFonts w:ascii="Arial" w:eastAsia="Arial" w:hAnsi="Arial" w:cs="Arial"/>
          <w:sz w:val="20"/>
          <w:szCs w:val="20"/>
        </w:rPr>
      </w:pPr>
      <w:r w:rsidRPr="00DF7B67">
        <w:rPr>
          <w:rFonts w:ascii="Arial" w:eastAsia="Arial" w:hAnsi="Arial" w:cs="Arial"/>
          <w:sz w:val="20"/>
          <w:szCs w:val="20"/>
        </w:rPr>
        <w:t>Jäsenyhdistykset järjestivät koulutusta omalla alueellaan.</w:t>
      </w:r>
    </w:p>
    <w:p w14:paraId="780CF36E" w14:textId="77777777" w:rsidR="00B601F9" w:rsidRPr="0028130D" w:rsidRDefault="00B601F9" w:rsidP="00B601F9">
      <w:pPr>
        <w:rPr>
          <w:rFonts w:ascii="Arial" w:eastAsia="Arial" w:hAnsi="Arial" w:cs="Arial"/>
          <w:color w:val="FF0000"/>
          <w:sz w:val="20"/>
          <w:szCs w:val="20"/>
        </w:rPr>
      </w:pPr>
    </w:p>
    <w:p w14:paraId="23E3CAA8" w14:textId="41778259" w:rsidR="00B601F9" w:rsidRPr="004E4923" w:rsidRDefault="00B601F9" w:rsidP="00B601F9">
      <w:pPr>
        <w:rPr>
          <w:rFonts w:ascii="Arial" w:eastAsia="Arial" w:hAnsi="Arial" w:cs="Arial"/>
          <w:sz w:val="20"/>
          <w:szCs w:val="20"/>
        </w:rPr>
      </w:pPr>
      <w:proofErr w:type="spellStart"/>
      <w:r w:rsidRPr="004E4923">
        <w:rPr>
          <w:rFonts w:ascii="Arial" w:eastAsia="Arial" w:hAnsi="Arial" w:cs="Arial"/>
          <w:sz w:val="20"/>
          <w:szCs w:val="20"/>
        </w:rPr>
        <w:t>Tokojaostolla</w:t>
      </w:r>
      <w:proofErr w:type="spellEnd"/>
      <w:r w:rsidRPr="004E4923">
        <w:rPr>
          <w:rFonts w:ascii="Arial" w:eastAsia="Arial" w:hAnsi="Arial" w:cs="Arial"/>
          <w:sz w:val="20"/>
          <w:szCs w:val="20"/>
        </w:rPr>
        <w:t xml:space="preserve"> oli kesäaikana kerran viikossa kenttävuoro </w:t>
      </w:r>
      <w:r w:rsidR="003B69C9" w:rsidRPr="004E4923">
        <w:rPr>
          <w:rFonts w:ascii="Arial" w:eastAsia="Arial" w:hAnsi="Arial" w:cs="Arial"/>
          <w:sz w:val="20"/>
          <w:szCs w:val="20"/>
        </w:rPr>
        <w:t>Nenäinniemessä sekä</w:t>
      </w:r>
      <w:r w:rsidRPr="004E4923">
        <w:rPr>
          <w:rFonts w:ascii="Arial" w:eastAsia="Arial" w:hAnsi="Arial" w:cs="Arial"/>
          <w:sz w:val="20"/>
          <w:szCs w:val="20"/>
        </w:rPr>
        <w:t xml:space="preserve"> talvella hallivuoroja eri puolella Keski-Suomea.</w:t>
      </w:r>
    </w:p>
    <w:p w14:paraId="74E26712" w14:textId="77777777" w:rsidR="00B601F9" w:rsidRPr="0028130D" w:rsidRDefault="00B601F9" w:rsidP="00B601F9">
      <w:pPr>
        <w:rPr>
          <w:rFonts w:ascii="Arial" w:eastAsia="Arial" w:hAnsi="Arial" w:cs="Arial"/>
          <w:color w:val="FF0000"/>
          <w:sz w:val="20"/>
          <w:szCs w:val="20"/>
        </w:rPr>
      </w:pPr>
    </w:p>
    <w:p w14:paraId="2C9907CA" w14:textId="77777777" w:rsidR="00B601F9" w:rsidRPr="004E4923" w:rsidRDefault="00B601F9" w:rsidP="00B601F9">
      <w:pPr>
        <w:rPr>
          <w:rFonts w:ascii="Arial" w:eastAsia="Arial" w:hAnsi="Arial" w:cs="Arial"/>
          <w:sz w:val="20"/>
          <w:szCs w:val="20"/>
        </w:rPr>
      </w:pPr>
      <w:r w:rsidRPr="004E4923">
        <w:rPr>
          <w:rFonts w:ascii="Arial" w:eastAsia="Arial" w:hAnsi="Arial" w:cs="Arial"/>
          <w:sz w:val="20"/>
          <w:szCs w:val="20"/>
        </w:rPr>
        <w:t xml:space="preserve">Nuorten koirien </w:t>
      </w:r>
      <w:proofErr w:type="spellStart"/>
      <w:r w:rsidRPr="004E4923">
        <w:rPr>
          <w:rFonts w:ascii="Arial" w:eastAsia="Arial" w:hAnsi="Arial" w:cs="Arial"/>
          <w:sz w:val="20"/>
          <w:szCs w:val="20"/>
        </w:rPr>
        <w:t>tokorinki</w:t>
      </w:r>
      <w:proofErr w:type="spellEnd"/>
      <w:r w:rsidRPr="004E4923">
        <w:rPr>
          <w:rFonts w:ascii="Arial" w:eastAsia="Arial" w:hAnsi="Arial" w:cs="Arial"/>
          <w:sz w:val="20"/>
          <w:szCs w:val="20"/>
        </w:rPr>
        <w:t xml:space="preserve"> järjesti jäsenilleen treenivuoroja.</w:t>
      </w:r>
    </w:p>
    <w:p w14:paraId="05CC99BE" w14:textId="77777777" w:rsidR="00B601F9" w:rsidRPr="004E4923" w:rsidRDefault="00B601F9" w:rsidP="00B601F9">
      <w:pPr>
        <w:rPr>
          <w:rFonts w:ascii="Arial" w:eastAsia="Arial" w:hAnsi="Arial" w:cs="Arial"/>
          <w:sz w:val="20"/>
          <w:szCs w:val="20"/>
        </w:rPr>
      </w:pPr>
    </w:p>
    <w:p w14:paraId="1532BAD5" w14:textId="77777777" w:rsidR="00B601F9" w:rsidRPr="004E4923" w:rsidRDefault="00B601F9" w:rsidP="00B601F9">
      <w:pPr>
        <w:rPr>
          <w:rFonts w:ascii="Arial" w:eastAsia="Arial" w:hAnsi="Arial" w:cs="Arial"/>
          <w:sz w:val="20"/>
          <w:szCs w:val="20"/>
        </w:rPr>
      </w:pPr>
      <w:r w:rsidRPr="004E4923">
        <w:rPr>
          <w:rFonts w:ascii="Arial" w:eastAsia="Arial" w:hAnsi="Arial" w:cs="Arial"/>
          <w:sz w:val="20"/>
          <w:szCs w:val="20"/>
        </w:rPr>
        <w:t xml:space="preserve">Valtakunnallisessa </w:t>
      </w:r>
      <w:proofErr w:type="spellStart"/>
      <w:r w:rsidRPr="004E4923">
        <w:rPr>
          <w:rFonts w:ascii="Arial" w:eastAsia="Arial" w:hAnsi="Arial" w:cs="Arial"/>
          <w:sz w:val="20"/>
          <w:szCs w:val="20"/>
        </w:rPr>
        <w:t>Tokon</w:t>
      </w:r>
      <w:proofErr w:type="spellEnd"/>
      <w:r w:rsidRPr="004E4923">
        <w:rPr>
          <w:rFonts w:ascii="Arial" w:eastAsia="Arial" w:hAnsi="Arial" w:cs="Arial"/>
          <w:sz w:val="20"/>
          <w:szCs w:val="20"/>
        </w:rPr>
        <w:t xml:space="preserve"> valmennusrenkaassa on valittuna alueeltamme koirakoita.</w:t>
      </w:r>
    </w:p>
    <w:p w14:paraId="563648AE" w14:textId="77777777" w:rsidR="00B601F9" w:rsidRPr="0028130D" w:rsidRDefault="00B601F9" w:rsidP="00B601F9">
      <w:pPr>
        <w:rPr>
          <w:rFonts w:ascii="Arial" w:eastAsia="Arial" w:hAnsi="Arial" w:cs="Arial"/>
          <w:color w:val="FF0000"/>
          <w:sz w:val="20"/>
          <w:szCs w:val="20"/>
        </w:rPr>
      </w:pPr>
    </w:p>
    <w:p w14:paraId="7B8F2A1A" w14:textId="77777777" w:rsidR="00B601F9" w:rsidRPr="00BF4A23" w:rsidRDefault="00B601F9" w:rsidP="00B601F9">
      <w:pPr>
        <w:rPr>
          <w:rFonts w:ascii="Arial" w:eastAsia="Arial" w:hAnsi="Arial" w:cs="Arial"/>
          <w:sz w:val="20"/>
          <w:szCs w:val="20"/>
        </w:rPr>
      </w:pPr>
      <w:r w:rsidRPr="00BF4A23">
        <w:rPr>
          <w:rFonts w:ascii="Arial" w:eastAsia="Arial" w:hAnsi="Arial" w:cs="Arial"/>
          <w:sz w:val="20"/>
          <w:szCs w:val="20"/>
        </w:rPr>
        <w:t xml:space="preserve">Yhdistykset lainasivat vuoden aikana </w:t>
      </w:r>
      <w:proofErr w:type="spellStart"/>
      <w:r w:rsidRPr="00BF4A23">
        <w:rPr>
          <w:rFonts w:ascii="Arial" w:eastAsia="Arial" w:hAnsi="Arial" w:cs="Arial"/>
          <w:sz w:val="20"/>
          <w:szCs w:val="20"/>
        </w:rPr>
        <w:t>toko</w:t>
      </w:r>
      <w:proofErr w:type="spellEnd"/>
      <w:r w:rsidRPr="00BF4A23">
        <w:rPr>
          <w:rFonts w:ascii="Arial" w:eastAsia="Arial" w:hAnsi="Arial" w:cs="Arial"/>
          <w:sz w:val="20"/>
          <w:szCs w:val="20"/>
        </w:rPr>
        <w:t>-jaostolta tilaisuuksiinsa koevälineitä (kahdet sääntöjen mukaiset välineet).</w:t>
      </w:r>
    </w:p>
    <w:p w14:paraId="3E4F210E" w14:textId="1A0049C0" w:rsidR="00B601F9" w:rsidRPr="00EE3EB6" w:rsidRDefault="00B601F9" w:rsidP="00B601F9">
      <w:pPr>
        <w:rPr>
          <w:rFonts w:ascii="Arial" w:eastAsia="Arial" w:hAnsi="Arial" w:cs="Arial"/>
          <w:sz w:val="20"/>
          <w:szCs w:val="20"/>
        </w:rPr>
      </w:pPr>
      <w:r w:rsidRPr="00EE3EB6">
        <w:rPr>
          <w:rFonts w:ascii="Arial" w:eastAsia="Arial" w:hAnsi="Arial" w:cs="Arial"/>
          <w:sz w:val="20"/>
          <w:szCs w:val="20"/>
        </w:rPr>
        <w:t>Vuonna 202</w:t>
      </w:r>
      <w:r w:rsidR="00981B0A" w:rsidRPr="00EE3EB6">
        <w:rPr>
          <w:rFonts w:ascii="Arial" w:eastAsia="Arial" w:hAnsi="Arial" w:cs="Arial"/>
          <w:sz w:val="20"/>
          <w:szCs w:val="20"/>
        </w:rPr>
        <w:t>4</w:t>
      </w:r>
      <w:r w:rsidRPr="00EE3EB6">
        <w:rPr>
          <w:rFonts w:ascii="Arial" w:eastAsia="Arial" w:hAnsi="Arial" w:cs="Arial"/>
          <w:sz w:val="20"/>
          <w:szCs w:val="20"/>
        </w:rPr>
        <w:t xml:space="preserve"> järjestettiin piirin alueella</w:t>
      </w:r>
      <w:r w:rsidR="00981B0A" w:rsidRPr="00EE3EB6">
        <w:rPr>
          <w:rFonts w:ascii="Arial" w:eastAsia="Arial" w:hAnsi="Arial" w:cs="Arial"/>
          <w:sz w:val="20"/>
          <w:szCs w:val="20"/>
        </w:rPr>
        <w:t>:</w:t>
      </w:r>
      <w:r w:rsidR="00981B0A" w:rsidRPr="00EE3EB6">
        <w:rPr>
          <w:rFonts w:ascii="Arial" w:eastAsia="Arial" w:hAnsi="Arial" w:cs="Arial"/>
          <w:sz w:val="20"/>
          <w:szCs w:val="20"/>
        </w:rPr>
        <w:br/>
      </w:r>
    </w:p>
    <w:p w14:paraId="07B64D59" w14:textId="77777777" w:rsidR="00EE3EB6" w:rsidRPr="00EE3EB6" w:rsidRDefault="00B601F9" w:rsidP="00EE3EB6">
      <w:pPr>
        <w:rPr>
          <w:rFonts w:ascii="Arial" w:eastAsia="Arial" w:hAnsi="Arial" w:cs="Arial"/>
          <w:sz w:val="20"/>
          <w:szCs w:val="20"/>
        </w:rPr>
      </w:pPr>
      <w:r w:rsidRPr="00EE3EB6">
        <w:rPr>
          <w:rFonts w:ascii="Arial" w:eastAsia="Arial" w:hAnsi="Arial" w:cs="Arial"/>
          <w:sz w:val="20"/>
          <w:szCs w:val="20"/>
        </w:rPr>
        <w:lastRenderedPageBreak/>
        <w:t>●</w:t>
      </w:r>
      <w:r w:rsidRPr="00EE3EB6">
        <w:rPr>
          <w:rFonts w:ascii="Arial" w:eastAsia="Arial" w:hAnsi="Arial" w:cs="Arial"/>
          <w:sz w:val="20"/>
          <w:szCs w:val="20"/>
        </w:rPr>
        <w:tab/>
        <w:t>1</w:t>
      </w:r>
      <w:r w:rsidR="00CD37C7" w:rsidRPr="00EE3EB6">
        <w:rPr>
          <w:rFonts w:ascii="Arial" w:eastAsia="Arial" w:hAnsi="Arial" w:cs="Arial"/>
          <w:sz w:val="20"/>
          <w:szCs w:val="20"/>
        </w:rPr>
        <w:t>8</w:t>
      </w:r>
      <w:r w:rsidRPr="00EE3EB6">
        <w:rPr>
          <w:rFonts w:ascii="Arial" w:eastAsia="Arial" w:hAnsi="Arial" w:cs="Arial"/>
          <w:sz w:val="20"/>
          <w:szCs w:val="20"/>
        </w:rPr>
        <w:t xml:space="preserve"> </w:t>
      </w:r>
      <w:proofErr w:type="spellStart"/>
      <w:r w:rsidRPr="00EE3EB6">
        <w:rPr>
          <w:rFonts w:ascii="Arial" w:eastAsia="Arial" w:hAnsi="Arial" w:cs="Arial"/>
          <w:sz w:val="20"/>
          <w:szCs w:val="20"/>
        </w:rPr>
        <w:t>tokokoetta</w:t>
      </w:r>
      <w:proofErr w:type="spellEnd"/>
      <w:r w:rsidRPr="00EE3EB6">
        <w:rPr>
          <w:rFonts w:ascii="Arial" w:eastAsia="Arial" w:hAnsi="Arial" w:cs="Arial"/>
          <w:sz w:val="20"/>
          <w:szCs w:val="20"/>
        </w:rPr>
        <w:t xml:space="preserve">, joihin osallistui </w:t>
      </w:r>
      <w:r w:rsidR="00CD37C7" w:rsidRPr="00EE3EB6">
        <w:rPr>
          <w:rFonts w:ascii="Arial" w:eastAsia="Arial" w:hAnsi="Arial" w:cs="Arial"/>
          <w:sz w:val="20"/>
          <w:szCs w:val="20"/>
        </w:rPr>
        <w:t>517</w:t>
      </w:r>
      <w:r w:rsidRPr="00EE3EB6">
        <w:rPr>
          <w:rFonts w:ascii="Arial" w:eastAsia="Arial" w:hAnsi="Arial" w:cs="Arial"/>
          <w:sz w:val="20"/>
          <w:szCs w:val="20"/>
        </w:rPr>
        <w:t xml:space="preserve"> koirakkoa</w:t>
      </w:r>
      <w:r w:rsidR="00CD37C7" w:rsidRPr="00EE3EB6">
        <w:rPr>
          <w:rFonts w:ascii="Arial" w:eastAsia="Arial" w:hAnsi="Arial" w:cs="Arial"/>
          <w:sz w:val="20"/>
          <w:szCs w:val="20"/>
        </w:rPr>
        <w:t xml:space="preserve">. </w:t>
      </w:r>
      <w:r w:rsidR="00EE3EB6" w:rsidRPr="00EE3EB6">
        <w:rPr>
          <w:rFonts w:ascii="Arial" w:eastAsia="Arial" w:hAnsi="Arial" w:cs="Arial"/>
          <w:sz w:val="20"/>
          <w:szCs w:val="20"/>
        </w:rPr>
        <w:t>Yksi kokeista oli TOKO SM joukkuekisa ja</w:t>
      </w:r>
    </w:p>
    <w:p w14:paraId="7CB3E86E" w14:textId="7292DE06" w:rsidR="00B601F9" w:rsidRPr="00EE3EB6" w:rsidRDefault="00EE3EB6" w:rsidP="00EE3EB6">
      <w:pPr>
        <w:rPr>
          <w:rFonts w:ascii="Arial" w:eastAsia="Arial" w:hAnsi="Arial" w:cs="Arial"/>
          <w:sz w:val="20"/>
          <w:szCs w:val="20"/>
        </w:rPr>
      </w:pPr>
      <w:r w:rsidRPr="00EE3EB6">
        <w:rPr>
          <w:rFonts w:ascii="Arial" w:eastAsia="Arial" w:hAnsi="Arial" w:cs="Arial"/>
          <w:sz w:val="20"/>
          <w:szCs w:val="20"/>
        </w:rPr>
        <w:tab/>
        <w:t xml:space="preserve"> yksilökisa, joka järjestettiin Vihtavuoressa.</w:t>
      </w:r>
    </w:p>
    <w:p w14:paraId="63A0D63D" w14:textId="2F974564" w:rsidR="00026380" w:rsidRPr="00EE3EB6" w:rsidRDefault="00B601F9" w:rsidP="00B601F9">
      <w:pPr>
        <w:rPr>
          <w:rFonts w:ascii="Arial" w:eastAsia="Arial" w:hAnsi="Arial" w:cs="Arial"/>
          <w:sz w:val="20"/>
          <w:szCs w:val="20"/>
        </w:rPr>
      </w:pPr>
      <w:r w:rsidRPr="00EE3EB6">
        <w:rPr>
          <w:rFonts w:ascii="Arial" w:eastAsia="Arial" w:hAnsi="Arial" w:cs="Arial"/>
          <w:sz w:val="20"/>
          <w:szCs w:val="20"/>
        </w:rPr>
        <w:t>●</w:t>
      </w:r>
      <w:r w:rsidRPr="00EE3EB6">
        <w:rPr>
          <w:rFonts w:ascii="Arial" w:eastAsia="Arial" w:hAnsi="Arial" w:cs="Arial"/>
          <w:sz w:val="20"/>
          <w:szCs w:val="20"/>
        </w:rPr>
        <w:tab/>
      </w:r>
      <w:r w:rsidR="00CD37C7" w:rsidRPr="00EE3EB6">
        <w:rPr>
          <w:rFonts w:ascii="Arial" w:eastAsia="Arial" w:hAnsi="Arial" w:cs="Arial"/>
          <w:sz w:val="20"/>
          <w:szCs w:val="20"/>
        </w:rPr>
        <w:t>17</w:t>
      </w:r>
      <w:r w:rsidRPr="00EE3EB6">
        <w:rPr>
          <w:rFonts w:ascii="Arial" w:eastAsia="Arial" w:hAnsi="Arial" w:cs="Arial"/>
          <w:sz w:val="20"/>
          <w:szCs w:val="20"/>
        </w:rPr>
        <w:t xml:space="preserve"> </w:t>
      </w:r>
      <w:proofErr w:type="spellStart"/>
      <w:r w:rsidRPr="00EE3EB6">
        <w:rPr>
          <w:rFonts w:ascii="Arial" w:eastAsia="Arial" w:hAnsi="Arial" w:cs="Arial"/>
          <w:sz w:val="20"/>
          <w:szCs w:val="20"/>
        </w:rPr>
        <w:t>rally-tokokoetta</w:t>
      </w:r>
      <w:proofErr w:type="spellEnd"/>
      <w:r w:rsidRPr="00EE3EB6">
        <w:rPr>
          <w:rFonts w:ascii="Arial" w:eastAsia="Arial" w:hAnsi="Arial" w:cs="Arial"/>
          <w:sz w:val="20"/>
          <w:szCs w:val="20"/>
        </w:rPr>
        <w:t xml:space="preserve">, joihin osallistui </w:t>
      </w:r>
      <w:r w:rsidR="00CD37C7" w:rsidRPr="00EE3EB6">
        <w:rPr>
          <w:rFonts w:ascii="Arial" w:eastAsia="Arial" w:hAnsi="Arial" w:cs="Arial"/>
          <w:sz w:val="20"/>
          <w:szCs w:val="20"/>
        </w:rPr>
        <w:t xml:space="preserve">757 </w:t>
      </w:r>
      <w:r w:rsidRPr="00EE3EB6">
        <w:rPr>
          <w:rFonts w:ascii="Arial" w:eastAsia="Arial" w:hAnsi="Arial" w:cs="Arial"/>
          <w:sz w:val="20"/>
          <w:szCs w:val="20"/>
        </w:rPr>
        <w:t>koirakkoa.</w:t>
      </w:r>
    </w:p>
    <w:p w14:paraId="089B3DAD" w14:textId="77777777" w:rsidR="001E3574" w:rsidRPr="0028130D" w:rsidRDefault="001E3574" w:rsidP="001E3574">
      <w:pPr>
        <w:rPr>
          <w:rFonts w:ascii="Arial" w:hAnsi="Arial" w:cs="Arial"/>
          <w:b/>
          <w:bCs/>
          <w:color w:val="FF0000"/>
          <w:sz w:val="28"/>
          <w:szCs w:val="28"/>
        </w:rPr>
      </w:pPr>
    </w:p>
    <w:p w14:paraId="07B8DCF8" w14:textId="6D36B271" w:rsidR="008063E0" w:rsidRPr="00C33B47" w:rsidRDefault="00291CEB" w:rsidP="0085423E">
      <w:pPr>
        <w:pStyle w:val="Otsikko5"/>
        <w:rPr>
          <w:rFonts w:ascii="Arial" w:hAnsi="Arial" w:cs="Arial"/>
          <w:sz w:val="32"/>
          <w:szCs w:val="32"/>
          <w:u w:val="single"/>
        </w:rPr>
      </w:pPr>
      <w:r w:rsidRPr="00C33B47">
        <w:rPr>
          <w:rFonts w:ascii="Arial" w:hAnsi="Arial" w:cs="Arial"/>
          <w:sz w:val="32"/>
          <w:szCs w:val="32"/>
          <w:u w:val="single"/>
        </w:rPr>
        <w:t>ULKOMUOTOTUOMARIJAOSTO</w:t>
      </w:r>
    </w:p>
    <w:p w14:paraId="66687D01" w14:textId="51907531" w:rsidR="00647F56" w:rsidRPr="0028130D" w:rsidRDefault="00647F56" w:rsidP="00647F56">
      <w:pPr>
        <w:rPr>
          <w:rFonts w:ascii="Arial" w:hAnsi="Arial" w:cs="Arial"/>
          <w:color w:val="FF0000"/>
        </w:rPr>
      </w:pPr>
    </w:p>
    <w:p w14:paraId="7B40A47E" w14:textId="580EC51F" w:rsidR="00A132DE" w:rsidRPr="0086489B" w:rsidRDefault="00616B96" w:rsidP="00AD5734">
      <w:pPr>
        <w:rPr>
          <w:rFonts w:ascii="Arial" w:hAnsi="Arial" w:cs="Arial"/>
          <w:sz w:val="20"/>
          <w:szCs w:val="20"/>
        </w:rPr>
      </w:pPr>
      <w:r w:rsidRPr="0086489B">
        <w:rPr>
          <w:rFonts w:ascii="Arial" w:hAnsi="Arial" w:cs="Arial"/>
          <w:sz w:val="20"/>
          <w:szCs w:val="20"/>
        </w:rPr>
        <w:t>Ulkomuototuomaritoimikunnan jäsenet ovat piirin alueella asuvia Suomen kennelliiton pätevöimiä ulkomuototuomareita. Jaosto toimii yhteistyöfoorumina eri roturyhmien ulkomuototuomareiden välillä.</w:t>
      </w:r>
      <w:r w:rsidR="00C60B6E" w:rsidRPr="0086489B">
        <w:rPr>
          <w:rFonts w:ascii="Arial" w:hAnsi="Arial" w:cs="Arial"/>
          <w:sz w:val="20"/>
          <w:szCs w:val="20"/>
        </w:rPr>
        <w:t xml:space="preserve"> </w:t>
      </w:r>
      <w:r w:rsidRPr="0086489B">
        <w:rPr>
          <w:rFonts w:ascii="Arial" w:hAnsi="Arial" w:cs="Arial"/>
          <w:sz w:val="20"/>
          <w:szCs w:val="20"/>
        </w:rPr>
        <w:t>Jaoston tavoitteena on ylläpitää ja lisätä yhteistyötä sekä kannustaa jäsenten kouluttautumista ulkomuototuomarina ja antaa tukea </w:t>
      </w:r>
      <w:r w:rsidRPr="0086489B">
        <w:rPr>
          <w:rFonts w:ascii="Arial" w:hAnsi="Arial" w:cs="Arial"/>
          <w:sz w:val="20"/>
          <w:szCs w:val="20"/>
        </w:rPr>
        <w:br/>
        <w:t>laajentaville ja tuleville ulkomuototuomareille.</w:t>
      </w:r>
      <w:r w:rsidRPr="0086489B">
        <w:rPr>
          <w:rFonts w:ascii="Arial" w:hAnsi="Arial" w:cs="Arial"/>
          <w:sz w:val="20"/>
          <w:szCs w:val="20"/>
        </w:rPr>
        <w:br/>
      </w:r>
      <w:r w:rsidRPr="0086489B">
        <w:rPr>
          <w:rFonts w:ascii="Arial" w:hAnsi="Arial" w:cs="Arial"/>
          <w:sz w:val="20"/>
          <w:szCs w:val="20"/>
        </w:rPr>
        <w:br/>
        <w:t xml:space="preserve">Jaosto pitää yhteyttä Messenger ryhmän avulla, yhteistä, vain piirin tuomareiden lähitapaamisia ei ole ollut vuonna 2024. Jäsenet tapaavat näyttelyissä, rotujen koulutuksissa sekä muissa yhteisissä koulutustilaisuuksissa eri puolilla Suomea. Ulkomuototuomareiden yhteiset koulutuspäivät järjestettiin 2024 Tampereella. SKL:n ja </w:t>
      </w:r>
      <w:proofErr w:type="spellStart"/>
      <w:r w:rsidRPr="0086489B">
        <w:rPr>
          <w:rFonts w:ascii="Arial" w:hAnsi="Arial" w:cs="Arial"/>
          <w:sz w:val="20"/>
          <w:szCs w:val="20"/>
        </w:rPr>
        <w:t>UMT:n</w:t>
      </w:r>
      <w:proofErr w:type="spellEnd"/>
      <w:r w:rsidRPr="0086489B">
        <w:rPr>
          <w:rFonts w:ascii="Arial" w:hAnsi="Arial" w:cs="Arial"/>
          <w:sz w:val="20"/>
          <w:szCs w:val="20"/>
        </w:rPr>
        <w:t> yhteinen koulutuspäivät 2025 järjestetään Helsingissä.</w:t>
      </w:r>
      <w:r w:rsidR="00C60B6E" w:rsidRPr="0086489B">
        <w:rPr>
          <w:rFonts w:ascii="Arial" w:hAnsi="Arial" w:cs="Arial"/>
          <w:sz w:val="20"/>
          <w:szCs w:val="20"/>
        </w:rPr>
        <w:t xml:space="preserve"> </w:t>
      </w:r>
      <w:r w:rsidRPr="0086489B">
        <w:rPr>
          <w:rFonts w:ascii="Arial" w:hAnsi="Arial" w:cs="Arial"/>
          <w:sz w:val="20"/>
          <w:szCs w:val="20"/>
        </w:rPr>
        <w:t>Ulkomuototuomareiden koulutuspäivien aikana perehdytään</w:t>
      </w:r>
      <w:r w:rsidR="00C60B6E" w:rsidRPr="0086489B">
        <w:rPr>
          <w:rFonts w:ascii="Arial" w:hAnsi="Arial" w:cs="Arial"/>
          <w:sz w:val="20"/>
          <w:szCs w:val="20"/>
        </w:rPr>
        <w:t xml:space="preserve"> </w:t>
      </w:r>
      <w:r w:rsidRPr="0086489B">
        <w:rPr>
          <w:rFonts w:ascii="Arial" w:hAnsi="Arial" w:cs="Arial"/>
          <w:sz w:val="20"/>
          <w:szCs w:val="20"/>
        </w:rPr>
        <w:t xml:space="preserve">rotuihin eri ryhmistä sekä yleisiin ulkomuototuomareiden toimintaan liittyviin asioihin. Ulkomuototuomarit ovat velvoitettuja osallistumaan </w:t>
      </w:r>
      <w:proofErr w:type="spellStart"/>
      <w:r w:rsidRPr="0086489B">
        <w:rPr>
          <w:rFonts w:ascii="Arial" w:hAnsi="Arial" w:cs="Arial"/>
          <w:sz w:val="20"/>
          <w:szCs w:val="20"/>
        </w:rPr>
        <w:t>SKLn</w:t>
      </w:r>
      <w:proofErr w:type="spellEnd"/>
      <w:r w:rsidRPr="0086489B">
        <w:rPr>
          <w:rFonts w:ascii="Arial" w:hAnsi="Arial" w:cs="Arial"/>
          <w:sz w:val="20"/>
          <w:szCs w:val="20"/>
        </w:rPr>
        <w:t> yleisiin koulutuspäiviin säännöllisesti.</w:t>
      </w:r>
    </w:p>
    <w:p w14:paraId="0CA4E402" w14:textId="3E719657" w:rsidR="00127CD6" w:rsidRPr="0028130D" w:rsidRDefault="00717964" w:rsidP="0099068A">
      <w:pPr>
        <w:suppressAutoHyphens/>
        <w:spacing w:before="90" w:after="90"/>
        <w:rPr>
          <w:rFonts w:ascii="Arial" w:eastAsia="SimSun" w:hAnsi="Arial" w:cs="Arial"/>
          <w:bCs/>
          <w:color w:val="FF0000"/>
          <w:kern w:val="1"/>
          <w:sz w:val="21"/>
          <w:lang w:eastAsia="hi-IN" w:bidi="hi-IN"/>
        </w:rPr>
      </w:pPr>
      <w:r w:rsidRPr="0028130D">
        <w:rPr>
          <w:rFonts w:ascii="Arial" w:eastAsia="SimSun" w:hAnsi="Arial" w:cs="Arial"/>
          <w:bCs/>
          <w:color w:val="FF0000"/>
          <w:kern w:val="1"/>
          <w:sz w:val="21"/>
          <w:lang w:eastAsia="hi-IN" w:bidi="hi-IN"/>
        </w:rPr>
        <w:tab/>
      </w:r>
    </w:p>
    <w:p w14:paraId="2CCBDEB2" w14:textId="034BEFD4" w:rsidR="00BB7ABF" w:rsidRPr="00300F75" w:rsidRDefault="00CF41DB" w:rsidP="00BB7ABF">
      <w:pPr>
        <w:pStyle w:val="Otsikko5"/>
        <w:rPr>
          <w:rFonts w:ascii="Arial" w:hAnsi="Arial" w:cs="Arial"/>
          <w:sz w:val="32"/>
          <w:szCs w:val="32"/>
          <w:u w:val="single"/>
        </w:rPr>
      </w:pPr>
      <w:r w:rsidRPr="00300F75">
        <w:rPr>
          <w:rFonts w:ascii="Arial" w:hAnsi="Arial" w:cs="Arial"/>
          <w:sz w:val="32"/>
          <w:szCs w:val="32"/>
          <w:u w:val="single"/>
        </w:rPr>
        <w:t>VINTTIKOIRAJAOSTO</w:t>
      </w:r>
    </w:p>
    <w:p w14:paraId="133C5A68" w14:textId="77777777" w:rsidR="009E5AD5" w:rsidRPr="00300F75" w:rsidRDefault="009E5AD5" w:rsidP="009E5AD5">
      <w:pPr>
        <w:rPr>
          <w:rFonts w:ascii="Arial" w:hAnsi="Arial" w:cs="Arial"/>
        </w:rPr>
      </w:pPr>
    </w:p>
    <w:p w14:paraId="0E479888" w14:textId="0C91582A" w:rsidR="003C2890" w:rsidRPr="00300F75" w:rsidRDefault="003C2890" w:rsidP="003C2890">
      <w:pPr>
        <w:widowControl w:val="0"/>
        <w:suppressAutoHyphens/>
        <w:autoSpaceDE w:val="0"/>
        <w:autoSpaceDN w:val="0"/>
        <w:textAlignment w:val="baseline"/>
        <w:rPr>
          <w:rFonts w:ascii="Arial" w:eastAsia="Calibri" w:hAnsi="Arial" w:cs="Arial"/>
          <w:kern w:val="3"/>
          <w:sz w:val="20"/>
          <w:szCs w:val="20"/>
          <w:lang w:eastAsia="zh-CN" w:bidi="hi-IN"/>
        </w:rPr>
      </w:pPr>
      <w:r w:rsidRPr="00300F75">
        <w:rPr>
          <w:rFonts w:ascii="Arial" w:eastAsia="Calibri" w:hAnsi="Arial" w:cs="Arial"/>
          <w:kern w:val="3"/>
          <w:sz w:val="20"/>
          <w:szCs w:val="20"/>
          <w:lang w:eastAsia="zh-CN" w:bidi="hi-IN"/>
        </w:rPr>
        <w:t>Jaoston koollekutsujana vuonna 2024 toimi Timo Luhta ja jaostoon kuuluivat Marko Heinonen, Henriikka Mäki, Riikka Linnala, Janne Sepponen, Anniina Kinnunen, Marika Minkkinen, Milla Nauha ja Hannele Ojala.</w:t>
      </w:r>
      <w:r w:rsidRPr="00300F75">
        <w:rPr>
          <w:rFonts w:ascii="Arial" w:eastAsia="Calibri" w:hAnsi="Arial" w:cs="Arial"/>
          <w:kern w:val="3"/>
          <w:sz w:val="20"/>
          <w:szCs w:val="20"/>
          <w:lang w:eastAsia="zh-CN" w:bidi="hi-IN"/>
        </w:rPr>
        <w:br/>
      </w:r>
    </w:p>
    <w:p w14:paraId="6BB34071" w14:textId="1188F8C4" w:rsidR="003C2890" w:rsidRPr="00300F75" w:rsidRDefault="003C2890" w:rsidP="003C2890">
      <w:pPr>
        <w:widowControl w:val="0"/>
        <w:suppressAutoHyphens/>
        <w:autoSpaceDE w:val="0"/>
        <w:autoSpaceDN w:val="0"/>
        <w:textAlignment w:val="baseline"/>
        <w:rPr>
          <w:rFonts w:ascii="Arial" w:eastAsia="Calibri" w:hAnsi="Arial" w:cs="Arial"/>
          <w:kern w:val="3"/>
          <w:sz w:val="20"/>
          <w:szCs w:val="20"/>
          <w:lang w:eastAsia="zh-CN" w:bidi="hi-IN"/>
        </w:rPr>
      </w:pPr>
      <w:r w:rsidRPr="00300F75">
        <w:rPr>
          <w:rFonts w:ascii="Arial" w:eastAsia="Calibri" w:hAnsi="Arial" w:cs="Arial"/>
          <w:kern w:val="3"/>
          <w:sz w:val="20"/>
          <w:szCs w:val="20"/>
          <w:lang w:eastAsia="zh-CN" w:bidi="hi-IN"/>
        </w:rPr>
        <w:t>Jaosto kokoontui vuonna 2024 kerran.</w:t>
      </w:r>
      <w:r w:rsidRPr="00300F75">
        <w:rPr>
          <w:rFonts w:ascii="Arial" w:eastAsia="Calibri" w:hAnsi="Arial" w:cs="Arial"/>
          <w:kern w:val="3"/>
          <w:sz w:val="20"/>
          <w:szCs w:val="20"/>
          <w:lang w:eastAsia="zh-CN" w:bidi="hi-IN"/>
        </w:rPr>
        <w:br/>
      </w:r>
    </w:p>
    <w:p w14:paraId="0A541A79" w14:textId="4EBC3CF6" w:rsidR="003C2890" w:rsidRPr="00300F75" w:rsidRDefault="003C2890" w:rsidP="003C2890">
      <w:pPr>
        <w:widowControl w:val="0"/>
        <w:suppressAutoHyphens/>
        <w:autoSpaceDE w:val="0"/>
        <w:autoSpaceDN w:val="0"/>
        <w:textAlignment w:val="baseline"/>
        <w:rPr>
          <w:rFonts w:ascii="Arial" w:eastAsia="Calibri" w:hAnsi="Arial" w:cs="Arial"/>
          <w:kern w:val="3"/>
          <w:sz w:val="20"/>
          <w:szCs w:val="20"/>
          <w:lang w:eastAsia="zh-CN" w:bidi="hi-IN"/>
        </w:rPr>
      </w:pPr>
      <w:r w:rsidRPr="00300F75">
        <w:rPr>
          <w:rFonts w:ascii="Arial" w:eastAsia="Calibri" w:hAnsi="Arial" w:cs="Arial"/>
          <w:kern w:val="3"/>
          <w:sz w:val="20"/>
          <w:szCs w:val="20"/>
          <w:lang w:eastAsia="zh-CN" w:bidi="hi-IN"/>
        </w:rPr>
        <w:t>28.9.2024 järjestettiin ratajuoksupäivä Kaupin vinttikoiraradalla Tampereella. Tapahtuma järjestettiin yhteistyössä Keski-Suomen vinttikoirakerhon kanssa.</w:t>
      </w:r>
      <w:r w:rsidRPr="00300F75">
        <w:rPr>
          <w:rFonts w:ascii="Arial" w:eastAsia="Calibri" w:hAnsi="Arial" w:cs="Arial"/>
          <w:kern w:val="3"/>
          <w:sz w:val="20"/>
          <w:szCs w:val="20"/>
          <w:lang w:eastAsia="zh-CN" w:bidi="hi-IN"/>
        </w:rPr>
        <w:br/>
      </w:r>
    </w:p>
    <w:p w14:paraId="57884A5B" w14:textId="77777777" w:rsidR="003C2890" w:rsidRPr="00300F75" w:rsidRDefault="003C2890" w:rsidP="003C2890">
      <w:pPr>
        <w:widowControl w:val="0"/>
        <w:suppressAutoHyphens/>
        <w:autoSpaceDE w:val="0"/>
        <w:autoSpaceDN w:val="0"/>
        <w:textAlignment w:val="baseline"/>
        <w:rPr>
          <w:rFonts w:ascii="Arial" w:eastAsia="Calibri" w:hAnsi="Arial" w:cs="Arial"/>
          <w:kern w:val="3"/>
          <w:sz w:val="20"/>
          <w:szCs w:val="20"/>
          <w:lang w:eastAsia="zh-CN" w:bidi="hi-IN"/>
        </w:rPr>
      </w:pPr>
      <w:r w:rsidRPr="00300F75">
        <w:rPr>
          <w:rFonts w:ascii="Arial" w:eastAsia="Calibri" w:hAnsi="Arial" w:cs="Arial"/>
          <w:kern w:val="3"/>
          <w:sz w:val="20"/>
          <w:szCs w:val="20"/>
          <w:lang w:eastAsia="zh-CN" w:bidi="hi-IN"/>
        </w:rPr>
        <w:t>Vinttikoirien mittaustilaisuus järjestettiin 23.3.2024.</w:t>
      </w:r>
    </w:p>
    <w:p w14:paraId="229959F4" w14:textId="77777777" w:rsidR="003C2890" w:rsidRPr="00300F75" w:rsidRDefault="003C2890" w:rsidP="003C2890">
      <w:pPr>
        <w:widowControl w:val="0"/>
        <w:suppressAutoHyphens/>
        <w:autoSpaceDE w:val="0"/>
        <w:autoSpaceDN w:val="0"/>
        <w:textAlignment w:val="baseline"/>
        <w:rPr>
          <w:rFonts w:ascii="Arial" w:eastAsia="Calibri" w:hAnsi="Arial" w:cs="Arial"/>
          <w:kern w:val="3"/>
          <w:sz w:val="20"/>
          <w:szCs w:val="20"/>
          <w:lang w:eastAsia="zh-CN" w:bidi="hi-IN"/>
        </w:rPr>
      </w:pPr>
    </w:p>
    <w:p w14:paraId="701CB7C2" w14:textId="77777777" w:rsidR="003C2890" w:rsidRPr="00300F75" w:rsidRDefault="003C2890" w:rsidP="003C2890">
      <w:pPr>
        <w:widowControl w:val="0"/>
        <w:suppressAutoHyphens/>
        <w:autoSpaceDE w:val="0"/>
        <w:autoSpaceDN w:val="0"/>
        <w:textAlignment w:val="baseline"/>
        <w:rPr>
          <w:rFonts w:ascii="Arial" w:eastAsia="Calibri" w:hAnsi="Arial" w:cs="Arial"/>
          <w:kern w:val="3"/>
          <w:sz w:val="20"/>
          <w:szCs w:val="20"/>
          <w:lang w:eastAsia="zh-CN" w:bidi="hi-IN"/>
        </w:rPr>
      </w:pPr>
      <w:r w:rsidRPr="00300F75">
        <w:rPr>
          <w:rFonts w:ascii="Arial" w:eastAsia="Calibri" w:hAnsi="Arial" w:cs="Arial"/>
          <w:kern w:val="3"/>
          <w:sz w:val="20"/>
          <w:szCs w:val="20"/>
          <w:lang w:eastAsia="zh-CN" w:bidi="hi-IN"/>
        </w:rPr>
        <w:t>Luento ravitsemuksesta/koirien lihashuollosta jäivät tänä vuonna suunnitteluasteelle.</w:t>
      </w:r>
    </w:p>
    <w:p w14:paraId="18C290AE" w14:textId="77777777" w:rsidR="003C2890" w:rsidRPr="00300F75" w:rsidRDefault="003C2890" w:rsidP="003C2890">
      <w:pPr>
        <w:widowControl w:val="0"/>
        <w:suppressAutoHyphens/>
        <w:autoSpaceDE w:val="0"/>
        <w:autoSpaceDN w:val="0"/>
        <w:textAlignment w:val="baseline"/>
        <w:rPr>
          <w:rFonts w:ascii="Arial" w:eastAsia="Calibri" w:hAnsi="Arial" w:cs="Arial"/>
          <w:kern w:val="3"/>
          <w:sz w:val="20"/>
          <w:szCs w:val="20"/>
          <w:lang w:eastAsia="zh-CN" w:bidi="hi-IN"/>
        </w:rPr>
      </w:pPr>
    </w:p>
    <w:p w14:paraId="2E67BC65" w14:textId="35226D8A" w:rsidR="00DB1C73" w:rsidRPr="00300F75" w:rsidRDefault="003C2890" w:rsidP="003C2890">
      <w:pPr>
        <w:widowControl w:val="0"/>
        <w:suppressAutoHyphens/>
        <w:autoSpaceDE w:val="0"/>
        <w:autoSpaceDN w:val="0"/>
        <w:textAlignment w:val="baseline"/>
        <w:rPr>
          <w:rFonts w:ascii="Arial" w:eastAsia="Calibri" w:hAnsi="Arial" w:cs="Arial"/>
          <w:kern w:val="3"/>
          <w:sz w:val="20"/>
          <w:szCs w:val="20"/>
          <w:lang w:eastAsia="zh-CN" w:bidi="hi-IN"/>
        </w:rPr>
      </w:pPr>
      <w:r w:rsidRPr="00300F75">
        <w:rPr>
          <w:rFonts w:ascii="Arial" w:eastAsia="Calibri" w:hAnsi="Arial" w:cs="Arial"/>
          <w:kern w:val="3"/>
          <w:sz w:val="20"/>
          <w:szCs w:val="20"/>
          <w:lang w:eastAsia="zh-CN" w:bidi="hi-IN"/>
        </w:rPr>
        <w:t>Kennelpiirin mestaruudet juostiin Tampereella Kaupin Kevätkisassa 18.5.2024 (rata) ja Kuopion</w:t>
      </w:r>
      <w:r w:rsidR="00300F75" w:rsidRPr="00300F75">
        <w:rPr>
          <w:rFonts w:ascii="Arial" w:eastAsia="Calibri" w:hAnsi="Arial" w:cs="Arial"/>
          <w:kern w:val="3"/>
          <w:sz w:val="20"/>
          <w:szCs w:val="20"/>
          <w:lang w:eastAsia="zh-CN" w:bidi="hi-IN"/>
        </w:rPr>
        <w:t xml:space="preserve"> </w:t>
      </w:r>
      <w:r w:rsidRPr="00300F75">
        <w:rPr>
          <w:rFonts w:ascii="Arial" w:eastAsia="Calibri" w:hAnsi="Arial" w:cs="Arial"/>
          <w:kern w:val="3"/>
          <w:sz w:val="20"/>
          <w:szCs w:val="20"/>
          <w:lang w:eastAsia="zh-CN" w:bidi="hi-IN"/>
        </w:rPr>
        <w:t>Nilsiällä S-KVH ry:n Kalakukkomaastojen yhteydessä 7-8.9.2024</w:t>
      </w:r>
      <w:r w:rsidR="00300F75" w:rsidRPr="00300F75">
        <w:rPr>
          <w:rFonts w:ascii="Arial" w:eastAsia="Calibri" w:hAnsi="Arial" w:cs="Arial"/>
          <w:kern w:val="3"/>
          <w:sz w:val="20"/>
          <w:szCs w:val="20"/>
          <w:lang w:eastAsia="zh-CN" w:bidi="hi-IN"/>
        </w:rPr>
        <w:t xml:space="preserve"> </w:t>
      </w:r>
      <w:r w:rsidRPr="00300F75">
        <w:rPr>
          <w:rFonts w:ascii="Arial" w:eastAsia="Calibri" w:hAnsi="Arial" w:cs="Arial"/>
          <w:kern w:val="3"/>
          <w:sz w:val="20"/>
          <w:szCs w:val="20"/>
          <w:lang w:eastAsia="zh-CN" w:bidi="hi-IN"/>
        </w:rPr>
        <w:t>(maasto).</w:t>
      </w:r>
    </w:p>
    <w:p w14:paraId="106251C1" w14:textId="77777777" w:rsidR="008A479A" w:rsidRPr="0028130D" w:rsidRDefault="008A479A" w:rsidP="00DB1C73">
      <w:pPr>
        <w:widowControl w:val="0"/>
        <w:suppressAutoHyphens/>
        <w:autoSpaceDE w:val="0"/>
        <w:autoSpaceDN w:val="0"/>
        <w:textAlignment w:val="baseline"/>
        <w:rPr>
          <w:rFonts w:ascii="Arial" w:eastAsia="Calibri" w:hAnsi="Arial" w:cs="Arial"/>
          <w:color w:val="FF0000"/>
          <w:kern w:val="3"/>
          <w:sz w:val="20"/>
          <w:szCs w:val="20"/>
          <w:lang w:eastAsia="zh-CN" w:bidi="hi-IN"/>
        </w:rPr>
      </w:pPr>
    </w:p>
    <w:p w14:paraId="0706439C" w14:textId="77777777" w:rsidR="008A479A" w:rsidRPr="0028130D" w:rsidRDefault="008A479A" w:rsidP="00DB1C73">
      <w:pPr>
        <w:widowControl w:val="0"/>
        <w:suppressAutoHyphens/>
        <w:autoSpaceDE w:val="0"/>
        <w:autoSpaceDN w:val="0"/>
        <w:textAlignment w:val="baseline"/>
        <w:rPr>
          <w:rFonts w:ascii="Arial" w:eastAsia="Calibri" w:hAnsi="Arial" w:cs="Arial"/>
          <w:color w:val="FF0000"/>
          <w:kern w:val="3"/>
          <w:sz w:val="20"/>
          <w:szCs w:val="20"/>
          <w:lang w:eastAsia="zh-CN" w:bidi="hi-IN"/>
        </w:rPr>
      </w:pPr>
    </w:p>
    <w:p w14:paraId="7564617F" w14:textId="77777777" w:rsidR="008A479A" w:rsidRPr="0028130D" w:rsidRDefault="008A479A" w:rsidP="00DB1C73">
      <w:pPr>
        <w:widowControl w:val="0"/>
        <w:suppressAutoHyphens/>
        <w:autoSpaceDE w:val="0"/>
        <w:autoSpaceDN w:val="0"/>
        <w:textAlignment w:val="baseline"/>
        <w:rPr>
          <w:rFonts w:ascii="Arial" w:eastAsia="Calibri" w:hAnsi="Arial" w:cs="Arial"/>
          <w:color w:val="FF0000"/>
          <w:kern w:val="3"/>
          <w:sz w:val="20"/>
          <w:szCs w:val="20"/>
          <w:lang w:eastAsia="zh-CN" w:bidi="hi-IN"/>
        </w:rPr>
      </w:pPr>
    </w:p>
    <w:p w14:paraId="5B06E70C" w14:textId="77777777" w:rsidR="008A479A" w:rsidRPr="0028130D" w:rsidRDefault="008A479A" w:rsidP="00DB1C73">
      <w:pPr>
        <w:widowControl w:val="0"/>
        <w:suppressAutoHyphens/>
        <w:autoSpaceDE w:val="0"/>
        <w:autoSpaceDN w:val="0"/>
        <w:textAlignment w:val="baseline"/>
        <w:rPr>
          <w:rFonts w:ascii="Arial" w:eastAsia="Calibri" w:hAnsi="Arial" w:cs="Arial"/>
          <w:color w:val="FF0000"/>
          <w:kern w:val="3"/>
          <w:sz w:val="20"/>
          <w:szCs w:val="20"/>
          <w:lang w:eastAsia="zh-CN" w:bidi="hi-IN"/>
        </w:rPr>
      </w:pPr>
    </w:p>
    <w:p w14:paraId="1888DD01" w14:textId="1D125436" w:rsidR="00CF41DB" w:rsidRPr="00D16550" w:rsidRDefault="00A81838" w:rsidP="00A81838">
      <w:pPr>
        <w:pStyle w:val="Otsikko7"/>
        <w:jc w:val="left"/>
        <w:rPr>
          <w:color w:val="000000" w:themeColor="text1"/>
          <w:sz w:val="40"/>
          <w:szCs w:val="40"/>
        </w:rPr>
      </w:pPr>
      <w:r w:rsidRPr="00D16550">
        <w:rPr>
          <w:color w:val="000000" w:themeColor="text1"/>
          <w:sz w:val="40"/>
          <w:szCs w:val="40"/>
        </w:rPr>
        <w:t xml:space="preserve">TOIMIHENKILÖIDEN </w:t>
      </w:r>
      <w:r w:rsidR="00CF41DB" w:rsidRPr="00D16550">
        <w:rPr>
          <w:color w:val="000000" w:themeColor="text1"/>
          <w:sz w:val="40"/>
          <w:szCs w:val="40"/>
        </w:rPr>
        <w:t>TOIMI</w:t>
      </w:r>
      <w:r w:rsidR="00D34439" w:rsidRPr="00D16550">
        <w:rPr>
          <w:color w:val="000000" w:themeColor="text1"/>
          <w:sz w:val="40"/>
          <w:szCs w:val="40"/>
        </w:rPr>
        <w:t>NTAKERTOMUKSET 20</w:t>
      </w:r>
      <w:r w:rsidR="00892EFB" w:rsidRPr="00D16550">
        <w:rPr>
          <w:color w:val="000000" w:themeColor="text1"/>
          <w:sz w:val="40"/>
          <w:szCs w:val="40"/>
        </w:rPr>
        <w:t>2</w:t>
      </w:r>
      <w:r w:rsidR="00D16550" w:rsidRPr="00D16550">
        <w:rPr>
          <w:color w:val="000000" w:themeColor="text1"/>
          <w:sz w:val="40"/>
          <w:szCs w:val="40"/>
        </w:rPr>
        <w:t>4</w:t>
      </w:r>
    </w:p>
    <w:p w14:paraId="559340CF" w14:textId="77777777" w:rsidR="00CF41DB" w:rsidRPr="0028130D" w:rsidRDefault="00CF41DB">
      <w:pPr>
        <w:jc w:val="both"/>
        <w:rPr>
          <w:rFonts w:ascii="Arial" w:hAnsi="Arial" w:cs="Arial"/>
          <w:color w:val="FF0000"/>
          <w:sz w:val="20"/>
          <w:szCs w:val="20"/>
        </w:rPr>
      </w:pPr>
    </w:p>
    <w:p w14:paraId="1E9ABB03" w14:textId="6EF04333" w:rsidR="00490C2E" w:rsidRPr="00577A9E" w:rsidRDefault="00CF41DB">
      <w:pPr>
        <w:pStyle w:val="Otsikko3"/>
        <w:rPr>
          <w:rFonts w:ascii="Arial" w:hAnsi="Arial" w:cs="Arial"/>
          <w:color w:val="000000" w:themeColor="text1"/>
          <w:sz w:val="32"/>
          <w:szCs w:val="32"/>
          <w:u w:val="single"/>
        </w:rPr>
      </w:pPr>
      <w:r w:rsidRPr="00577A9E">
        <w:rPr>
          <w:rFonts w:ascii="Arial" w:hAnsi="Arial" w:cs="Arial"/>
          <w:color w:val="000000" w:themeColor="text1"/>
          <w:sz w:val="32"/>
          <w:szCs w:val="32"/>
          <w:u w:val="single"/>
        </w:rPr>
        <w:t>ALUEKOULUTTAJA</w:t>
      </w:r>
    </w:p>
    <w:p w14:paraId="0D2A300D" w14:textId="2F420FF4" w:rsidR="00CF41DB" w:rsidRPr="00577A9E" w:rsidRDefault="00CF41DB">
      <w:pPr>
        <w:pStyle w:val="Otsikko3"/>
        <w:rPr>
          <w:rFonts w:ascii="Arial" w:hAnsi="Arial" w:cs="Arial"/>
          <w:color w:val="000000" w:themeColor="text1"/>
          <w:sz w:val="20"/>
          <w:szCs w:val="20"/>
          <w:u w:val="single"/>
        </w:rPr>
      </w:pPr>
      <w:r w:rsidRPr="00577A9E">
        <w:rPr>
          <w:rFonts w:ascii="Arial" w:hAnsi="Arial" w:cs="Arial"/>
          <w:color w:val="000000" w:themeColor="text1"/>
          <w:sz w:val="20"/>
          <w:szCs w:val="20"/>
          <w:u w:val="single"/>
        </w:rPr>
        <w:t xml:space="preserve"> </w:t>
      </w:r>
    </w:p>
    <w:p w14:paraId="43B9A069" w14:textId="70510315" w:rsidR="00371F47" w:rsidRPr="00577A9E" w:rsidRDefault="006870D0" w:rsidP="00710ED6">
      <w:pPr>
        <w:rPr>
          <w:rFonts w:ascii="Arial" w:hAnsi="Arial" w:cs="Arial"/>
          <w:color w:val="000000" w:themeColor="text1"/>
          <w:sz w:val="20"/>
          <w:szCs w:val="20"/>
        </w:rPr>
      </w:pPr>
      <w:r w:rsidRPr="00577A9E">
        <w:rPr>
          <w:rFonts w:ascii="Arial" w:hAnsi="Arial" w:cs="Arial"/>
          <w:color w:val="000000" w:themeColor="text1"/>
          <w:sz w:val="20"/>
          <w:szCs w:val="20"/>
        </w:rPr>
        <w:t xml:space="preserve">Kennelpiirillä ei vielä alkuvuodesta ollut aluekouluttajaa. Koetoimitsijan peruskurssi järjestettiin </w:t>
      </w:r>
      <w:r w:rsidR="009311D0" w:rsidRPr="00577A9E">
        <w:rPr>
          <w:rFonts w:ascii="Arial" w:hAnsi="Arial" w:cs="Arial"/>
          <w:color w:val="000000" w:themeColor="text1"/>
          <w:sz w:val="20"/>
          <w:szCs w:val="20"/>
        </w:rPr>
        <w:t xml:space="preserve">10.5. </w:t>
      </w:r>
      <w:proofErr w:type="spellStart"/>
      <w:r w:rsidR="009311D0" w:rsidRPr="00577A9E">
        <w:rPr>
          <w:rFonts w:ascii="Arial" w:hAnsi="Arial" w:cs="Arial"/>
          <w:color w:val="000000" w:themeColor="text1"/>
          <w:sz w:val="20"/>
          <w:szCs w:val="20"/>
        </w:rPr>
        <w:t>hydriditoteutuksena</w:t>
      </w:r>
      <w:proofErr w:type="spellEnd"/>
      <w:r w:rsidR="00C143D8" w:rsidRPr="00577A9E">
        <w:rPr>
          <w:rFonts w:ascii="Arial" w:hAnsi="Arial" w:cs="Arial"/>
          <w:color w:val="000000" w:themeColor="text1"/>
          <w:sz w:val="20"/>
          <w:szCs w:val="20"/>
        </w:rPr>
        <w:t xml:space="preserve"> ja kurssin </w:t>
      </w:r>
      <w:r w:rsidR="000C1EC8" w:rsidRPr="00577A9E">
        <w:rPr>
          <w:rFonts w:ascii="Arial" w:hAnsi="Arial" w:cs="Arial"/>
          <w:color w:val="000000" w:themeColor="text1"/>
          <w:sz w:val="20"/>
          <w:szCs w:val="20"/>
        </w:rPr>
        <w:t>johtajana toimi Mari Jänisniemi-Honkala Salpausselän Kennelpiiristä. Kurssin suoritti</w:t>
      </w:r>
      <w:r w:rsidR="00577A9E" w:rsidRPr="00577A9E">
        <w:rPr>
          <w:rFonts w:ascii="Arial" w:hAnsi="Arial" w:cs="Arial"/>
          <w:color w:val="000000" w:themeColor="text1"/>
          <w:sz w:val="20"/>
          <w:szCs w:val="20"/>
        </w:rPr>
        <w:t xml:space="preserve"> 34 osallistujaa. </w:t>
      </w:r>
      <w:r w:rsidR="003F41EC" w:rsidRPr="00577A9E">
        <w:rPr>
          <w:rFonts w:ascii="Arial" w:hAnsi="Arial" w:cs="Arial"/>
          <w:color w:val="000000" w:themeColor="text1"/>
          <w:sz w:val="20"/>
          <w:szCs w:val="20"/>
        </w:rPr>
        <w:t>Lokakuussa kennelpiirin uudeksi aluekouluttajaksi nimettiin Tuija Hietanen.</w:t>
      </w:r>
    </w:p>
    <w:p w14:paraId="20ABACFB" w14:textId="77777777" w:rsidR="00C851C7" w:rsidRPr="00F245AB" w:rsidRDefault="00C851C7" w:rsidP="00710ED6">
      <w:pPr>
        <w:rPr>
          <w:rFonts w:ascii="Arial" w:hAnsi="Arial" w:cs="Arial"/>
          <w:color w:val="000000" w:themeColor="text1"/>
          <w:sz w:val="20"/>
          <w:szCs w:val="20"/>
        </w:rPr>
      </w:pPr>
    </w:p>
    <w:p w14:paraId="15E780FC" w14:textId="743C8C28" w:rsidR="00B0568A" w:rsidRPr="00F245AB" w:rsidRDefault="00C66D34" w:rsidP="0032566B">
      <w:pPr>
        <w:rPr>
          <w:rFonts w:ascii="Arial" w:hAnsi="Arial" w:cs="Arial"/>
          <w:b/>
          <w:color w:val="000000" w:themeColor="text1"/>
          <w:sz w:val="32"/>
          <w:szCs w:val="32"/>
          <w:u w:val="single"/>
        </w:rPr>
      </w:pPr>
      <w:r w:rsidRPr="00F245AB">
        <w:rPr>
          <w:rFonts w:ascii="Arial" w:hAnsi="Arial" w:cs="Arial"/>
          <w:b/>
          <w:color w:val="000000" w:themeColor="text1"/>
          <w:sz w:val="32"/>
          <w:szCs w:val="32"/>
          <w:u w:val="single"/>
        </w:rPr>
        <w:t>KENNELNEUVOJA</w:t>
      </w:r>
      <w:r w:rsidR="00BC1581" w:rsidRPr="00F245AB">
        <w:rPr>
          <w:rFonts w:ascii="Arial" w:hAnsi="Arial" w:cs="Arial"/>
          <w:b/>
          <w:color w:val="000000" w:themeColor="text1"/>
          <w:sz w:val="32"/>
          <w:szCs w:val="32"/>
          <w:u w:val="single"/>
        </w:rPr>
        <w:t>T</w:t>
      </w:r>
    </w:p>
    <w:p w14:paraId="51D9D4E3" w14:textId="77777777" w:rsidR="002069F7" w:rsidRPr="00F245AB" w:rsidRDefault="002069F7" w:rsidP="0032566B">
      <w:pPr>
        <w:rPr>
          <w:rFonts w:ascii="Arial" w:hAnsi="Arial" w:cs="Arial"/>
          <w:b/>
          <w:color w:val="000000" w:themeColor="text1"/>
          <w:sz w:val="32"/>
          <w:szCs w:val="32"/>
          <w:u w:val="single"/>
        </w:rPr>
      </w:pPr>
    </w:p>
    <w:p w14:paraId="17072A30" w14:textId="33D6FFBA" w:rsidR="002A16C4" w:rsidRPr="00F245AB" w:rsidRDefault="00F245AB" w:rsidP="002A16C4">
      <w:pPr>
        <w:rPr>
          <w:rFonts w:ascii="Arial" w:hAnsi="Arial" w:cs="Arial"/>
          <w:color w:val="000000" w:themeColor="text1"/>
          <w:sz w:val="20"/>
          <w:szCs w:val="20"/>
        </w:rPr>
      </w:pPr>
      <w:r w:rsidRPr="00F245AB">
        <w:rPr>
          <w:rFonts w:ascii="Arial" w:hAnsi="Arial" w:cs="Arial"/>
          <w:color w:val="000000" w:themeColor="text1"/>
          <w:sz w:val="20"/>
          <w:szCs w:val="20"/>
        </w:rPr>
        <w:t xml:space="preserve">Vuonna 2024 Kennelpiirin kennelneuvojina toimivat Timo Kokko ja </w:t>
      </w:r>
      <w:proofErr w:type="spellStart"/>
      <w:r w:rsidRPr="00F245AB">
        <w:rPr>
          <w:rFonts w:ascii="Arial" w:hAnsi="Arial" w:cs="Arial"/>
          <w:color w:val="000000" w:themeColor="text1"/>
          <w:sz w:val="20"/>
          <w:szCs w:val="20"/>
        </w:rPr>
        <w:t>Meiju</w:t>
      </w:r>
      <w:proofErr w:type="spellEnd"/>
      <w:r w:rsidRPr="00F245AB">
        <w:rPr>
          <w:rFonts w:ascii="Arial" w:hAnsi="Arial" w:cs="Arial"/>
          <w:color w:val="000000" w:themeColor="text1"/>
          <w:sz w:val="20"/>
          <w:szCs w:val="20"/>
        </w:rPr>
        <w:t xml:space="preserve"> Kangaskorte.</w:t>
      </w:r>
    </w:p>
    <w:p w14:paraId="7A9229A2" w14:textId="0FE65246" w:rsidR="00490C2E" w:rsidRPr="00B77D78" w:rsidRDefault="008579D3" w:rsidP="00490C2E">
      <w:pPr>
        <w:spacing w:before="100" w:beforeAutospacing="1"/>
        <w:rPr>
          <w:rFonts w:ascii="Arial" w:hAnsi="Arial" w:cs="Arial"/>
          <w:b/>
          <w:sz w:val="32"/>
          <w:szCs w:val="32"/>
          <w:u w:val="single"/>
        </w:rPr>
      </w:pPr>
      <w:r w:rsidRPr="00B77D78">
        <w:rPr>
          <w:rFonts w:ascii="Arial" w:hAnsi="Arial" w:cs="Arial"/>
          <w:b/>
          <w:sz w:val="32"/>
          <w:szCs w:val="32"/>
          <w:u w:val="single"/>
        </w:rPr>
        <w:t>NUORISO</w:t>
      </w:r>
      <w:r w:rsidR="00052460" w:rsidRPr="00B77D78">
        <w:rPr>
          <w:rFonts w:ascii="Arial" w:hAnsi="Arial" w:cs="Arial"/>
          <w:b/>
          <w:sz w:val="32"/>
          <w:szCs w:val="32"/>
          <w:u w:val="single"/>
        </w:rPr>
        <w:t>KOORDINAATTORI</w:t>
      </w:r>
    </w:p>
    <w:p w14:paraId="0870E158" w14:textId="200456E7" w:rsidR="002069F7" w:rsidRPr="00B77D78" w:rsidRDefault="00665080" w:rsidP="00490C2E">
      <w:pPr>
        <w:spacing w:before="100" w:beforeAutospacing="1"/>
        <w:rPr>
          <w:rFonts w:ascii="Arial" w:hAnsi="Arial" w:cs="Arial"/>
          <w:b/>
          <w:sz w:val="20"/>
          <w:szCs w:val="20"/>
          <w:u w:val="single"/>
        </w:rPr>
      </w:pPr>
      <w:r w:rsidRPr="00B77D78">
        <w:rPr>
          <w:rFonts w:ascii="Arial" w:hAnsi="Arial" w:cs="Arial"/>
          <w:sz w:val="20"/>
          <w:szCs w:val="20"/>
        </w:rPr>
        <w:lastRenderedPageBreak/>
        <w:t xml:space="preserve">Nuorisokoordinaattori tiedotti nuoriin liittyvistä koiraharrastusmahdollisuuksista </w:t>
      </w:r>
      <w:r w:rsidR="000D13E0" w:rsidRPr="00B77D78">
        <w:rPr>
          <w:rFonts w:ascii="Arial" w:hAnsi="Arial" w:cs="Arial"/>
          <w:sz w:val="20"/>
          <w:szCs w:val="20"/>
        </w:rPr>
        <w:t>ja osallistui nuorisokoordinaattoreille tarkoitettuihin koulutuksiin</w:t>
      </w:r>
      <w:r w:rsidR="00CD0AD5" w:rsidRPr="00B77D78">
        <w:rPr>
          <w:rFonts w:ascii="Arial" w:hAnsi="Arial" w:cs="Arial"/>
          <w:sz w:val="20"/>
          <w:szCs w:val="20"/>
        </w:rPr>
        <w:t xml:space="preserve">, </w:t>
      </w:r>
      <w:r w:rsidR="00AA387F" w:rsidRPr="00B77D78">
        <w:rPr>
          <w:rFonts w:ascii="Arial" w:hAnsi="Arial" w:cs="Arial"/>
          <w:sz w:val="20"/>
          <w:szCs w:val="20"/>
        </w:rPr>
        <w:t>20–21.4</w:t>
      </w:r>
      <w:r w:rsidR="00CD0AD5" w:rsidRPr="00B77D78">
        <w:rPr>
          <w:rFonts w:ascii="Arial" w:hAnsi="Arial" w:cs="Arial"/>
          <w:sz w:val="20"/>
          <w:szCs w:val="20"/>
        </w:rPr>
        <w:t xml:space="preserve">. Hämeenlinnassa </w:t>
      </w:r>
      <w:r w:rsidR="00352E77" w:rsidRPr="00B77D78">
        <w:rPr>
          <w:rFonts w:ascii="Arial" w:hAnsi="Arial" w:cs="Arial"/>
          <w:sz w:val="20"/>
          <w:szCs w:val="20"/>
        </w:rPr>
        <w:t xml:space="preserve">pidettyyn nuorisokoordinaattoreiden koulutusviikonloppuun </w:t>
      </w:r>
      <w:r w:rsidR="00CD0AD5" w:rsidRPr="00B77D78">
        <w:rPr>
          <w:rFonts w:ascii="Arial" w:hAnsi="Arial" w:cs="Arial"/>
          <w:sz w:val="20"/>
          <w:szCs w:val="20"/>
        </w:rPr>
        <w:t xml:space="preserve">sekä </w:t>
      </w:r>
      <w:r w:rsidR="00B247AF" w:rsidRPr="00B77D78">
        <w:rPr>
          <w:rFonts w:ascii="Arial" w:hAnsi="Arial" w:cs="Arial"/>
          <w:sz w:val="20"/>
          <w:szCs w:val="20"/>
        </w:rPr>
        <w:t>5.10.2024 järjestettyyn Kennelliittopäivään Vantaalla.</w:t>
      </w:r>
      <w:r w:rsidRPr="00B77D78">
        <w:rPr>
          <w:rFonts w:ascii="Arial" w:hAnsi="Arial" w:cs="Arial"/>
          <w:sz w:val="20"/>
          <w:szCs w:val="20"/>
        </w:rPr>
        <w:br/>
      </w:r>
      <w:r w:rsidRPr="00B77D78">
        <w:rPr>
          <w:rFonts w:ascii="Arial" w:hAnsi="Arial" w:cs="Arial"/>
          <w:sz w:val="20"/>
          <w:szCs w:val="20"/>
        </w:rPr>
        <w:br/>
        <w:t xml:space="preserve">Nuorisokoordinaattori järjesti </w:t>
      </w:r>
      <w:r w:rsidR="00F329EA" w:rsidRPr="00B77D78">
        <w:rPr>
          <w:rFonts w:ascii="Arial" w:hAnsi="Arial" w:cs="Arial"/>
          <w:sz w:val="20"/>
          <w:szCs w:val="20"/>
        </w:rPr>
        <w:t xml:space="preserve">kolmet avoimet </w:t>
      </w:r>
      <w:proofErr w:type="spellStart"/>
      <w:r w:rsidR="00187C11" w:rsidRPr="00B77D78">
        <w:rPr>
          <w:rFonts w:ascii="Arial" w:hAnsi="Arial" w:cs="Arial"/>
          <w:sz w:val="20"/>
          <w:szCs w:val="20"/>
        </w:rPr>
        <w:t>rally</w:t>
      </w:r>
      <w:proofErr w:type="spellEnd"/>
      <w:r w:rsidR="00187C11" w:rsidRPr="00B77D78">
        <w:rPr>
          <w:rFonts w:ascii="Arial" w:hAnsi="Arial" w:cs="Arial"/>
          <w:sz w:val="20"/>
          <w:szCs w:val="20"/>
        </w:rPr>
        <w:t>-</w:t>
      </w:r>
      <w:proofErr w:type="spellStart"/>
      <w:r w:rsidR="00187C11" w:rsidRPr="00B77D78">
        <w:rPr>
          <w:rFonts w:ascii="Arial" w:hAnsi="Arial" w:cs="Arial"/>
          <w:sz w:val="20"/>
          <w:szCs w:val="20"/>
        </w:rPr>
        <w:t>toko</w:t>
      </w:r>
      <w:proofErr w:type="spellEnd"/>
      <w:r w:rsidR="00187C11" w:rsidRPr="00B77D78">
        <w:rPr>
          <w:rFonts w:ascii="Arial" w:hAnsi="Arial" w:cs="Arial"/>
          <w:sz w:val="20"/>
          <w:szCs w:val="20"/>
        </w:rPr>
        <w:t xml:space="preserve">-treenit </w:t>
      </w:r>
      <w:r w:rsidR="003535A5" w:rsidRPr="00B77D78">
        <w:rPr>
          <w:rFonts w:ascii="Arial" w:hAnsi="Arial" w:cs="Arial"/>
          <w:sz w:val="20"/>
          <w:szCs w:val="20"/>
        </w:rPr>
        <w:t xml:space="preserve">nuorille </w:t>
      </w:r>
      <w:r w:rsidR="00187C11" w:rsidRPr="00B77D78">
        <w:rPr>
          <w:rFonts w:ascii="Arial" w:hAnsi="Arial" w:cs="Arial"/>
          <w:sz w:val="20"/>
          <w:szCs w:val="20"/>
        </w:rPr>
        <w:t>Kennelpiirin toimintakeskuksessa 16.3.,</w:t>
      </w:r>
      <w:r w:rsidR="003535A5" w:rsidRPr="00B77D78">
        <w:rPr>
          <w:rFonts w:ascii="Arial" w:hAnsi="Arial" w:cs="Arial"/>
          <w:sz w:val="20"/>
          <w:szCs w:val="20"/>
        </w:rPr>
        <w:t xml:space="preserve"> 17.10. ja</w:t>
      </w:r>
      <w:r w:rsidR="00187C11" w:rsidRPr="00B77D78">
        <w:rPr>
          <w:rFonts w:ascii="Arial" w:hAnsi="Arial" w:cs="Arial"/>
          <w:sz w:val="20"/>
          <w:szCs w:val="20"/>
        </w:rPr>
        <w:t xml:space="preserve"> </w:t>
      </w:r>
      <w:r w:rsidR="00D139F5" w:rsidRPr="00B77D78">
        <w:rPr>
          <w:rFonts w:ascii="Arial" w:hAnsi="Arial" w:cs="Arial"/>
          <w:sz w:val="20"/>
          <w:szCs w:val="20"/>
        </w:rPr>
        <w:t>24.11.</w:t>
      </w:r>
      <w:r w:rsidR="003535A5" w:rsidRPr="00B77D78">
        <w:rPr>
          <w:rFonts w:ascii="Arial" w:hAnsi="Arial" w:cs="Arial"/>
          <w:sz w:val="20"/>
          <w:szCs w:val="20"/>
        </w:rPr>
        <w:t>2025</w:t>
      </w:r>
      <w:r w:rsidR="00352E77" w:rsidRPr="00B77D78">
        <w:rPr>
          <w:rFonts w:ascii="Arial" w:hAnsi="Arial" w:cs="Arial"/>
          <w:sz w:val="20"/>
          <w:szCs w:val="20"/>
        </w:rPr>
        <w:t xml:space="preserve"> sekä </w:t>
      </w:r>
      <w:proofErr w:type="spellStart"/>
      <w:r w:rsidR="00352E77" w:rsidRPr="00B77D78">
        <w:rPr>
          <w:rFonts w:ascii="Arial" w:hAnsi="Arial" w:cs="Arial"/>
          <w:sz w:val="20"/>
          <w:szCs w:val="20"/>
        </w:rPr>
        <w:t>hoopersin</w:t>
      </w:r>
      <w:proofErr w:type="spellEnd"/>
      <w:r w:rsidR="00352E77" w:rsidRPr="00B77D78">
        <w:rPr>
          <w:rFonts w:ascii="Arial" w:hAnsi="Arial" w:cs="Arial"/>
          <w:sz w:val="20"/>
          <w:szCs w:val="20"/>
        </w:rPr>
        <w:t xml:space="preserve"> kokeilukerran 29.12.2024. </w:t>
      </w:r>
      <w:r w:rsidR="00B77D78">
        <w:rPr>
          <w:rFonts w:ascii="Arial" w:hAnsi="Arial" w:cs="Arial"/>
          <w:b/>
          <w:sz w:val="20"/>
          <w:szCs w:val="20"/>
          <w:u w:val="single"/>
        </w:rPr>
        <w:br/>
      </w:r>
    </w:p>
    <w:p w14:paraId="519F5D2C" w14:textId="2521DCDC" w:rsidR="00CF41DB" w:rsidRPr="00AE04FA" w:rsidRDefault="00CF41DB">
      <w:pPr>
        <w:rPr>
          <w:rFonts w:ascii="Arial" w:hAnsi="Arial" w:cs="Arial"/>
          <w:b/>
          <w:bCs/>
          <w:color w:val="000000" w:themeColor="text1"/>
          <w:sz w:val="32"/>
          <w:szCs w:val="32"/>
          <w:u w:val="single"/>
        </w:rPr>
      </w:pPr>
      <w:r w:rsidRPr="00AE04FA">
        <w:rPr>
          <w:rFonts w:ascii="Arial" w:hAnsi="Arial" w:cs="Arial"/>
          <w:b/>
          <w:bCs/>
          <w:color w:val="000000" w:themeColor="text1"/>
          <w:sz w:val="32"/>
          <w:szCs w:val="32"/>
          <w:u w:val="single"/>
        </w:rPr>
        <w:t>NÄYTTELYOHJAAJAT</w:t>
      </w:r>
    </w:p>
    <w:p w14:paraId="4ABA89A7" w14:textId="0E6E2241" w:rsidR="00026380" w:rsidRPr="0028130D" w:rsidRDefault="00FA370C" w:rsidP="006E7A6E">
      <w:pPr>
        <w:rPr>
          <w:rFonts w:ascii="Arial" w:hAnsi="Arial"/>
          <w:color w:val="FF0000"/>
          <w:sz w:val="20"/>
          <w:szCs w:val="20"/>
        </w:rPr>
      </w:pPr>
      <w:r w:rsidRPr="00AE04FA">
        <w:rPr>
          <w:rFonts w:ascii="Arial" w:hAnsi="Arial"/>
          <w:color w:val="000000" w:themeColor="text1"/>
          <w:sz w:val="20"/>
          <w:szCs w:val="20"/>
        </w:rPr>
        <w:br/>
      </w:r>
      <w:r w:rsidRPr="00AE04FA">
        <w:rPr>
          <w:rFonts w:ascii="Arial" w:hAnsi="Arial"/>
          <w:color w:val="000000" w:themeColor="text1"/>
          <w:sz w:val="20"/>
          <w:szCs w:val="20"/>
        </w:rPr>
        <w:br/>
        <w:t>Keski-Suomen Kennelpiiri ry:n näyttelyohjaajat Tarja Ihalainen ja Marko Salmela ovat osallistuneet piirin alueella järjestettävien näyttelyiden kokouksiin paikan päällä ja etänä. He ovat konsultoineet näyttelyn järjestäjiä näyttelyn järjestämiseen liittyvissä kysymyksissä, mm. tuomarilistojen tekemisessä. He ovat olleet paikan päällä useimmissa piirin alueella järjestettävissä näyttelyissä. ovat suunnitelleet kehätoimitsijakurssin järjestämistä Keski-Suomessa; kurssi toteutuu maalikuussa 2025.</w:t>
      </w:r>
      <w:r w:rsidRPr="00FA370C">
        <w:rPr>
          <w:rFonts w:ascii="Arial" w:hAnsi="Arial"/>
          <w:color w:val="FF0000"/>
          <w:sz w:val="20"/>
          <w:szCs w:val="20"/>
        </w:rPr>
        <w:br/>
      </w:r>
    </w:p>
    <w:p w14:paraId="41273EA9" w14:textId="77777777" w:rsidR="00533ED0" w:rsidRPr="0028130D" w:rsidRDefault="00533ED0">
      <w:pPr>
        <w:rPr>
          <w:rFonts w:ascii="Arial" w:hAnsi="Arial" w:cs="Arial"/>
          <w:b/>
          <w:bCs/>
          <w:color w:val="FF0000"/>
          <w:sz w:val="20"/>
          <w:szCs w:val="20"/>
          <w:u w:val="single"/>
        </w:rPr>
      </w:pPr>
    </w:p>
    <w:p w14:paraId="04466156" w14:textId="77777777" w:rsidR="00533ED0" w:rsidRPr="0028130D" w:rsidRDefault="00533ED0">
      <w:pPr>
        <w:rPr>
          <w:rFonts w:ascii="Arial" w:hAnsi="Arial" w:cs="Arial"/>
          <w:b/>
          <w:bCs/>
          <w:color w:val="FF0000"/>
          <w:sz w:val="20"/>
          <w:szCs w:val="20"/>
          <w:u w:val="single"/>
        </w:rPr>
      </w:pPr>
    </w:p>
    <w:p w14:paraId="6FA84ABD" w14:textId="77777777" w:rsidR="00533ED0" w:rsidRPr="0028130D" w:rsidRDefault="00533ED0">
      <w:pPr>
        <w:rPr>
          <w:rFonts w:ascii="Arial" w:hAnsi="Arial" w:cs="Arial"/>
          <w:b/>
          <w:bCs/>
          <w:color w:val="FF0000"/>
          <w:sz w:val="20"/>
          <w:szCs w:val="20"/>
          <w:u w:val="single"/>
        </w:rPr>
      </w:pPr>
    </w:p>
    <w:p w14:paraId="375AFF7C" w14:textId="77777777" w:rsidR="00533ED0" w:rsidRPr="0028130D" w:rsidRDefault="00533ED0">
      <w:pPr>
        <w:rPr>
          <w:rFonts w:ascii="Arial" w:hAnsi="Arial" w:cs="Arial"/>
          <w:b/>
          <w:bCs/>
          <w:color w:val="FF0000"/>
          <w:sz w:val="20"/>
          <w:szCs w:val="20"/>
          <w:u w:val="single"/>
        </w:rPr>
      </w:pPr>
    </w:p>
    <w:p w14:paraId="072711AE" w14:textId="77777777" w:rsidR="00533ED0" w:rsidRPr="0028130D" w:rsidRDefault="00533ED0">
      <w:pPr>
        <w:rPr>
          <w:rFonts w:ascii="Arial" w:hAnsi="Arial" w:cs="Arial"/>
          <w:b/>
          <w:bCs/>
          <w:color w:val="FF0000"/>
          <w:sz w:val="20"/>
          <w:szCs w:val="20"/>
          <w:u w:val="single"/>
        </w:rPr>
      </w:pPr>
    </w:p>
    <w:p w14:paraId="60A63868" w14:textId="77777777" w:rsidR="00533ED0" w:rsidRPr="0028130D" w:rsidRDefault="00533ED0">
      <w:pPr>
        <w:rPr>
          <w:rFonts w:ascii="Arial" w:hAnsi="Arial" w:cs="Arial"/>
          <w:b/>
          <w:bCs/>
          <w:color w:val="FF0000"/>
          <w:sz w:val="20"/>
          <w:szCs w:val="20"/>
          <w:u w:val="single"/>
        </w:rPr>
      </w:pPr>
    </w:p>
    <w:p w14:paraId="102E8BFE" w14:textId="77777777" w:rsidR="00533ED0" w:rsidRPr="0028130D" w:rsidRDefault="00533ED0">
      <w:pPr>
        <w:rPr>
          <w:rFonts w:ascii="Arial" w:hAnsi="Arial" w:cs="Arial"/>
          <w:b/>
          <w:bCs/>
          <w:color w:val="FF0000"/>
          <w:sz w:val="20"/>
          <w:szCs w:val="20"/>
          <w:u w:val="single"/>
        </w:rPr>
      </w:pPr>
    </w:p>
    <w:p w14:paraId="4EF82BEB" w14:textId="77777777" w:rsidR="00533ED0" w:rsidRPr="0028130D" w:rsidRDefault="00533ED0">
      <w:pPr>
        <w:rPr>
          <w:rFonts w:ascii="Arial" w:hAnsi="Arial" w:cs="Arial"/>
          <w:b/>
          <w:bCs/>
          <w:color w:val="FF0000"/>
          <w:sz w:val="20"/>
          <w:szCs w:val="20"/>
          <w:u w:val="single"/>
        </w:rPr>
      </w:pPr>
    </w:p>
    <w:p w14:paraId="6AB86426" w14:textId="77777777" w:rsidR="00533ED0" w:rsidRPr="0028130D" w:rsidRDefault="00533ED0">
      <w:pPr>
        <w:rPr>
          <w:rFonts w:ascii="Arial" w:hAnsi="Arial" w:cs="Arial"/>
          <w:b/>
          <w:bCs/>
          <w:color w:val="FF0000"/>
          <w:sz w:val="20"/>
          <w:szCs w:val="20"/>
          <w:u w:val="single"/>
        </w:rPr>
      </w:pPr>
    </w:p>
    <w:p w14:paraId="3FEF8B9F" w14:textId="77777777" w:rsidR="00533ED0" w:rsidRPr="0028130D" w:rsidRDefault="00533ED0">
      <w:pPr>
        <w:rPr>
          <w:rFonts w:ascii="Arial" w:hAnsi="Arial" w:cs="Arial"/>
          <w:b/>
          <w:bCs/>
          <w:color w:val="FF0000"/>
          <w:sz w:val="20"/>
          <w:szCs w:val="20"/>
          <w:u w:val="single"/>
        </w:rPr>
      </w:pPr>
    </w:p>
    <w:p w14:paraId="2CD1CADB" w14:textId="77777777" w:rsidR="00533ED0" w:rsidRPr="0028130D" w:rsidRDefault="00533ED0">
      <w:pPr>
        <w:rPr>
          <w:rFonts w:ascii="Arial" w:hAnsi="Arial" w:cs="Arial"/>
          <w:b/>
          <w:bCs/>
          <w:color w:val="FF0000"/>
          <w:sz w:val="20"/>
          <w:szCs w:val="20"/>
          <w:u w:val="single"/>
        </w:rPr>
      </w:pPr>
    </w:p>
    <w:p w14:paraId="0B678E4C" w14:textId="4A106409" w:rsidR="00533ED0" w:rsidRPr="0028130D" w:rsidRDefault="00533ED0">
      <w:pPr>
        <w:rPr>
          <w:rFonts w:ascii="Arial" w:hAnsi="Arial" w:cs="Arial"/>
          <w:b/>
          <w:bCs/>
          <w:color w:val="FF0000"/>
          <w:sz w:val="20"/>
          <w:szCs w:val="20"/>
          <w:u w:val="single"/>
        </w:rPr>
      </w:pPr>
    </w:p>
    <w:p w14:paraId="631C571B" w14:textId="77777777" w:rsidR="00533ED0" w:rsidRPr="009D33FF" w:rsidRDefault="00533ED0">
      <w:pPr>
        <w:rPr>
          <w:rFonts w:ascii="Arial" w:hAnsi="Arial" w:cs="Arial"/>
          <w:b/>
          <w:bCs/>
          <w:color w:val="000000" w:themeColor="text1"/>
          <w:sz w:val="20"/>
          <w:szCs w:val="20"/>
          <w:u w:val="single"/>
        </w:rPr>
      </w:pPr>
    </w:p>
    <w:p w14:paraId="1D3A3E82" w14:textId="77777777" w:rsidR="00533ED0" w:rsidRPr="009D33FF" w:rsidRDefault="00533ED0">
      <w:pPr>
        <w:rPr>
          <w:rFonts w:ascii="Arial" w:hAnsi="Arial" w:cs="Arial"/>
          <w:b/>
          <w:bCs/>
          <w:color w:val="000000" w:themeColor="text1"/>
          <w:sz w:val="20"/>
          <w:szCs w:val="20"/>
          <w:u w:val="single"/>
        </w:rPr>
      </w:pPr>
    </w:p>
    <w:p w14:paraId="60C0D936" w14:textId="77777777" w:rsidR="007A6C4E" w:rsidRDefault="007A6C4E" w:rsidP="009558DE">
      <w:pPr>
        <w:rPr>
          <w:rFonts w:ascii="Arial" w:hAnsi="Arial" w:cs="Arial"/>
          <w:b/>
          <w:color w:val="000000" w:themeColor="text1"/>
          <w:sz w:val="40"/>
          <w:szCs w:val="40"/>
          <w:u w:val="single"/>
        </w:rPr>
      </w:pPr>
    </w:p>
    <w:p w14:paraId="509A3493" w14:textId="77777777" w:rsidR="007A6C4E" w:rsidRDefault="007A6C4E" w:rsidP="009558DE">
      <w:pPr>
        <w:rPr>
          <w:rFonts w:ascii="Arial" w:hAnsi="Arial" w:cs="Arial"/>
          <w:b/>
          <w:color w:val="000000" w:themeColor="text1"/>
          <w:sz w:val="40"/>
          <w:szCs w:val="40"/>
          <w:u w:val="single"/>
        </w:rPr>
      </w:pPr>
    </w:p>
    <w:p w14:paraId="125984CB" w14:textId="77777777" w:rsidR="007A6C4E" w:rsidRDefault="007A6C4E" w:rsidP="009558DE">
      <w:pPr>
        <w:rPr>
          <w:rFonts w:ascii="Arial" w:hAnsi="Arial" w:cs="Arial"/>
          <w:b/>
          <w:color w:val="000000" w:themeColor="text1"/>
          <w:sz w:val="40"/>
          <w:szCs w:val="40"/>
          <w:u w:val="single"/>
        </w:rPr>
      </w:pPr>
    </w:p>
    <w:p w14:paraId="5B1EE2FD" w14:textId="77777777" w:rsidR="007A6C4E" w:rsidRDefault="007A6C4E" w:rsidP="009558DE">
      <w:pPr>
        <w:rPr>
          <w:rFonts w:ascii="Arial" w:hAnsi="Arial" w:cs="Arial"/>
          <w:b/>
          <w:color w:val="000000" w:themeColor="text1"/>
          <w:sz w:val="40"/>
          <w:szCs w:val="40"/>
          <w:u w:val="single"/>
        </w:rPr>
      </w:pPr>
    </w:p>
    <w:p w14:paraId="7F7A1451" w14:textId="77777777" w:rsidR="007A6C4E" w:rsidRDefault="007A6C4E" w:rsidP="009558DE">
      <w:pPr>
        <w:rPr>
          <w:rFonts w:ascii="Arial" w:hAnsi="Arial" w:cs="Arial"/>
          <w:b/>
          <w:color w:val="000000" w:themeColor="text1"/>
          <w:sz w:val="40"/>
          <w:szCs w:val="40"/>
          <w:u w:val="single"/>
        </w:rPr>
      </w:pPr>
    </w:p>
    <w:p w14:paraId="542465A4" w14:textId="77777777" w:rsidR="007A6C4E" w:rsidRDefault="007A6C4E" w:rsidP="009558DE">
      <w:pPr>
        <w:rPr>
          <w:rFonts w:ascii="Arial" w:hAnsi="Arial" w:cs="Arial"/>
          <w:b/>
          <w:color w:val="000000" w:themeColor="text1"/>
          <w:sz w:val="40"/>
          <w:szCs w:val="40"/>
          <w:u w:val="single"/>
        </w:rPr>
      </w:pPr>
    </w:p>
    <w:p w14:paraId="540432A2" w14:textId="77777777" w:rsidR="007A6C4E" w:rsidRDefault="007A6C4E" w:rsidP="009558DE">
      <w:pPr>
        <w:rPr>
          <w:rFonts w:ascii="Arial" w:hAnsi="Arial" w:cs="Arial"/>
          <w:b/>
          <w:color w:val="000000" w:themeColor="text1"/>
          <w:sz w:val="40"/>
          <w:szCs w:val="40"/>
          <w:u w:val="single"/>
        </w:rPr>
      </w:pPr>
    </w:p>
    <w:p w14:paraId="57C1A3AC" w14:textId="77777777" w:rsidR="007A6C4E" w:rsidRDefault="007A6C4E" w:rsidP="009558DE">
      <w:pPr>
        <w:rPr>
          <w:rFonts w:ascii="Arial" w:hAnsi="Arial" w:cs="Arial"/>
          <w:b/>
          <w:color w:val="000000" w:themeColor="text1"/>
          <w:sz w:val="40"/>
          <w:szCs w:val="40"/>
          <w:u w:val="single"/>
        </w:rPr>
      </w:pPr>
    </w:p>
    <w:p w14:paraId="2D8379DA" w14:textId="77777777" w:rsidR="007A6C4E" w:rsidRDefault="007A6C4E" w:rsidP="009558DE">
      <w:pPr>
        <w:rPr>
          <w:rFonts w:ascii="Arial" w:hAnsi="Arial" w:cs="Arial"/>
          <w:b/>
          <w:color w:val="000000" w:themeColor="text1"/>
          <w:sz w:val="40"/>
          <w:szCs w:val="40"/>
          <w:u w:val="single"/>
        </w:rPr>
      </w:pPr>
    </w:p>
    <w:p w14:paraId="698C4725" w14:textId="77777777" w:rsidR="00A749B6" w:rsidRDefault="00A749B6" w:rsidP="009558DE">
      <w:pPr>
        <w:rPr>
          <w:rFonts w:ascii="Arial" w:hAnsi="Arial" w:cs="Arial"/>
          <w:b/>
          <w:color w:val="000000" w:themeColor="text1"/>
          <w:sz w:val="40"/>
          <w:szCs w:val="40"/>
          <w:u w:val="single"/>
        </w:rPr>
      </w:pPr>
    </w:p>
    <w:p w14:paraId="17A025CF" w14:textId="77777777" w:rsidR="00A749B6" w:rsidRDefault="00A749B6" w:rsidP="009558DE">
      <w:pPr>
        <w:rPr>
          <w:rFonts w:ascii="Arial" w:hAnsi="Arial" w:cs="Arial"/>
          <w:b/>
          <w:color w:val="000000" w:themeColor="text1"/>
          <w:sz w:val="40"/>
          <w:szCs w:val="40"/>
          <w:u w:val="single"/>
        </w:rPr>
      </w:pPr>
    </w:p>
    <w:p w14:paraId="5CBC889E" w14:textId="77777777" w:rsidR="00A749B6" w:rsidRDefault="00A749B6" w:rsidP="009558DE">
      <w:pPr>
        <w:rPr>
          <w:rFonts w:ascii="Arial" w:hAnsi="Arial" w:cs="Arial"/>
          <w:b/>
          <w:color w:val="000000" w:themeColor="text1"/>
          <w:sz w:val="40"/>
          <w:szCs w:val="40"/>
          <w:u w:val="single"/>
        </w:rPr>
      </w:pPr>
    </w:p>
    <w:p w14:paraId="5F8E1DE5" w14:textId="77777777" w:rsidR="00A749B6" w:rsidRDefault="00A749B6" w:rsidP="009558DE">
      <w:pPr>
        <w:rPr>
          <w:rFonts w:ascii="Arial" w:hAnsi="Arial" w:cs="Arial"/>
          <w:b/>
          <w:color w:val="000000" w:themeColor="text1"/>
          <w:sz w:val="40"/>
          <w:szCs w:val="40"/>
          <w:u w:val="single"/>
        </w:rPr>
      </w:pPr>
    </w:p>
    <w:p w14:paraId="4D1E7CE2" w14:textId="77777777" w:rsidR="007A6C4E" w:rsidRDefault="007A6C4E" w:rsidP="009558DE">
      <w:pPr>
        <w:rPr>
          <w:rFonts w:ascii="Arial" w:hAnsi="Arial" w:cs="Arial"/>
          <w:b/>
          <w:color w:val="000000" w:themeColor="text1"/>
          <w:sz w:val="40"/>
          <w:szCs w:val="40"/>
          <w:u w:val="single"/>
        </w:rPr>
      </w:pPr>
    </w:p>
    <w:p w14:paraId="7FCE43B0" w14:textId="77777777" w:rsidR="007A6C4E" w:rsidRDefault="007A6C4E" w:rsidP="009558DE">
      <w:pPr>
        <w:rPr>
          <w:rFonts w:ascii="Arial" w:hAnsi="Arial" w:cs="Arial"/>
          <w:b/>
          <w:color w:val="000000" w:themeColor="text1"/>
          <w:sz w:val="40"/>
          <w:szCs w:val="40"/>
          <w:u w:val="single"/>
        </w:rPr>
      </w:pPr>
    </w:p>
    <w:p w14:paraId="0EC7A8BE" w14:textId="25A9D7F3" w:rsidR="005D2450" w:rsidRPr="009D33FF" w:rsidRDefault="00DC6700" w:rsidP="009558DE">
      <w:pPr>
        <w:rPr>
          <w:rFonts w:ascii="Arial" w:hAnsi="Arial" w:cs="Arial"/>
          <w:b/>
          <w:color w:val="000000" w:themeColor="text1"/>
          <w:sz w:val="40"/>
          <w:szCs w:val="40"/>
          <w:u w:val="single"/>
        </w:rPr>
      </w:pPr>
      <w:r w:rsidRPr="009D33FF">
        <w:rPr>
          <w:rFonts w:ascii="Arial" w:hAnsi="Arial" w:cs="Arial"/>
          <w:b/>
          <w:color w:val="000000" w:themeColor="text1"/>
          <w:sz w:val="40"/>
          <w:szCs w:val="40"/>
          <w:u w:val="single"/>
        </w:rPr>
        <w:lastRenderedPageBreak/>
        <w:t>TALOUS</w:t>
      </w:r>
    </w:p>
    <w:p w14:paraId="1CA14BE1" w14:textId="77777777" w:rsidR="006459A4" w:rsidRPr="009D33FF" w:rsidRDefault="006459A4" w:rsidP="009558DE">
      <w:pPr>
        <w:rPr>
          <w:rFonts w:ascii="Arial" w:hAnsi="Arial" w:cs="Arial"/>
          <w:b/>
          <w:color w:val="000000" w:themeColor="text1"/>
          <w:u w:val="single"/>
        </w:rPr>
      </w:pPr>
    </w:p>
    <w:p w14:paraId="2E274302" w14:textId="4ACAA4AF" w:rsidR="00976A5E" w:rsidRPr="009D33FF" w:rsidRDefault="006459A4" w:rsidP="0023047E">
      <w:pPr>
        <w:rPr>
          <w:rFonts w:ascii="Arial" w:hAnsi="Arial" w:cs="Arial"/>
          <w:b/>
          <w:color w:val="000000" w:themeColor="text1"/>
          <w:sz w:val="40"/>
          <w:szCs w:val="40"/>
          <w:u w:val="single"/>
        </w:rPr>
      </w:pPr>
      <w:r w:rsidRPr="009D33FF">
        <w:rPr>
          <w:rFonts w:ascii="Arial" w:hAnsi="Arial" w:cs="Arial"/>
          <w:b/>
          <w:color w:val="000000" w:themeColor="text1"/>
          <w:sz w:val="40"/>
          <w:szCs w:val="40"/>
          <w:u w:val="single"/>
        </w:rPr>
        <w:t>TILINPÄÄTÖS 20</w:t>
      </w:r>
      <w:r w:rsidR="003D6FBD" w:rsidRPr="009D33FF">
        <w:rPr>
          <w:rFonts w:ascii="Arial" w:hAnsi="Arial" w:cs="Arial"/>
          <w:b/>
          <w:color w:val="000000" w:themeColor="text1"/>
          <w:sz w:val="40"/>
          <w:szCs w:val="40"/>
          <w:u w:val="single"/>
        </w:rPr>
        <w:t>2</w:t>
      </w:r>
      <w:r w:rsidR="009D33FF" w:rsidRPr="009D33FF">
        <w:rPr>
          <w:rFonts w:ascii="Arial" w:hAnsi="Arial" w:cs="Arial"/>
          <w:b/>
          <w:color w:val="000000" w:themeColor="text1"/>
          <w:sz w:val="40"/>
          <w:szCs w:val="40"/>
          <w:u w:val="single"/>
        </w:rPr>
        <w:t>4</w:t>
      </w:r>
    </w:p>
    <w:p w14:paraId="60666C01" w14:textId="56847871" w:rsidR="00EB7672" w:rsidRPr="00E739EE" w:rsidRDefault="005022B8" w:rsidP="00B917B8">
      <w:pPr>
        <w:widowControl w:val="0"/>
        <w:autoSpaceDE w:val="0"/>
        <w:autoSpaceDN w:val="0"/>
        <w:adjustRightInd w:val="0"/>
        <w:rPr>
          <w:rFonts w:ascii="Arial" w:hAnsi="Arial" w:cs="Arial"/>
          <w:b/>
          <w:color w:val="FF0000"/>
          <w:sz w:val="40"/>
          <w:szCs w:val="40"/>
          <w:u w:val="single"/>
        </w:rPr>
      </w:pPr>
      <w:r>
        <w:rPr>
          <w:rFonts w:ascii="Arial" w:hAnsi="Arial" w:cs="Arial"/>
          <w:b/>
          <w:color w:val="FF0000"/>
          <w:sz w:val="40"/>
          <w:szCs w:val="40"/>
          <w:u w:val="single"/>
        </w:rPr>
        <w:br/>
      </w:r>
      <w:r>
        <w:rPr>
          <w:rFonts w:ascii="Arial" w:hAnsi="Arial" w:cs="Arial"/>
          <w:b/>
          <w:noProof/>
          <w:color w:val="FF0000"/>
          <w:sz w:val="40"/>
          <w:szCs w:val="40"/>
          <w:u w:val="single"/>
        </w:rPr>
        <w:drawing>
          <wp:inline distT="0" distB="0" distL="0" distR="0" wp14:anchorId="571F49D1" wp14:editId="1937DAA6">
            <wp:extent cx="6264275" cy="4341495"/>
            <wp:effectExtent l="0" t="0" r="3175" b="1905"/>
            <wp:docPr id="518865714" name="Kuva 3" descr="Kuva, joka sisältää kohteen teksti, ruokalista,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65714" name="Kuva 3" descr="Kuva, joka sisältää kohteen teksti, ruokalista, kuvakaappaus&#10;&#10;Tekoälyn generoima sisältö voi olla virheellistä."/>
                    <pic:cNvPicPr/>
                  </pic:nvPicPr>
                  <pic:blipFill>
                    <a:blip r:embed="rId24"/>
                    <a:stretch>
                      <a:fillRect/>
                    </a:stretch>
                  </pic:blipFill>
                  <pic:spPr>
                    <a:xfrm>
                      <a:off x="0" y="0"/>
                      <a:ext cx="6264275" cy="4341495"/>
                    </a:xfrm>
                    <a:prstGeom prst="rect">
                      <a:avLst/>
                    </a:prstGeom>
                  </pic:spPr>
                </pic:pic>
              </a:graphicData>
            </a:graphic>
          </wp:inline>
        </w:drawing>
      </w:r>
      <w:r w:rsidR="00146A04">
        <w:rPr>
          <w:rFonts w:ascii="Arial" w:hAnsi="Arial" w:cs="Arial"/>
          <w:color w:val="FF0000"/>
          <w:sz w:val="20"/>
          <w:szCs w:val="20"/>
        </w:rPr>
        <w:br/>
      </w:r>
    </w:p>
    <w:p w14:paraId="4155CD25" w14:textId="77777777" w:rsidR="00EB7672" w:rsidRDefault="00EB7672" w:rsidP="00B917B8">
      <w:pPr>
        <w:widowControl w:val="0"/>
        <w:autoSpaceDE w:val="0"/>
        <w:autoSpaceDN w:val="0"/>
        <w:adjustRightInd w:val="0"/>
        <w:rPr>
          <w:rFonts w:ascii="Arial" w:hAnsi="Arial" w:cs="Arial"/>
          <w:color w:val="FF0000"/>
          <w:sz w:val="20"/>
          <w:szCs w:val="20"/>
        </w:rPr>
      </w:pPr>
    </w:p>
    <w:p w14:paraId="2624FBA7" w14:textId="4C4DC380" w:rsidR="00E739EE" w:rsidRDefault="00830BF4" w:rsidP="00B917B8">
      <w:pPr>
        <w:widowControl w:val="0"/>
        <w:autoSpaceDE w:val="0"/>
        <w:autoSpaceDN w:val="0"/>
        <w:adjustRightInd w:val="0"/>
        <w:rPr>
          <w:rFonts w:ascii="Arial" w:hAnsi="Arial" w:cs="Arial"/>
          <w:color w:val="FF0000"/>
          <w:sz w:val="20"/>
          <w:szCs w:val="20"/>
        </w:rPr>
      </w:pPr>
      <w:r>
        <w:rPr>
          <w:rFonts w:ascii="Arial" w:hAnsi="Arial" w:cs="Arial"/>
          <w:noProof/>
          <w:color w:val="FF0000"/>
          <w:sz w:val="20"/>
          <w:szCs w:val="20"/>
        </w:rPr>
        <w:lastRenderedPageBreak/>
        <w:drawing>
          <wp:inline distT="0" distB="0" distL="0" distR="0" wp14:anchorId="5E51D8BE" wp14:editId="45E473D8">
            <wp:extent cx="5881907" cy="6340415"/>
            <wp:effectExtent l="0" t="0" r="5080" b="3810"/>
            <wp:docPr id="1288279924" name="Kuva 7" descr="Kuva, joka sisältää kohteen teksti, kuvakaappaus, ruokalist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79924" name="Kuva 7" descr="Kuva, joka sisältää kohteen teksti, kuvakaappaus, ruokalista&#10;&#10;Tekoälyn generoima sisältö voi olla virheellistä."/>
                    <pic:cNvPicPr/>
                  </pic:nvPicPr>
                  <pic:blipFill>
                    <a:blip r:embed="rId25"/>
                    <a:stretch>
                      <a:fillRect/>
                    </a:stretch>
                  </pic:blipFill>
                  <pic:spPr>
                    <a:xfrm>
                      <a:off x="0" y="0"/>
                      <a:ext cx="5892069" cy="6351369"/>
                    </a:xfrm>
                    <a:prstGeom prst="rect">
                      <a:avLst/>
                    </a:prstGeom>
                  </pic:spPr>
                </pic:pic>
              </a:graphicData>
            </a:graphic>
          </wp:inline>
        </w:drawing>
      </w:r>
    </w:p>
    <w:p w14:paraId="1AC5D38F" w14:textId="77777777" w:rsidR="00E739EE" w:rsidRDefault="00E739EE" w:rsidP="00B917B8">
      <w:pPr>
        <w:widowControl w:val="0"/>
        <w:autoSpaceDE w:val="0"/>
        <w:autoSpaceDN w:val="0"/>
        <w:adjustRightInd w:val="0"/>
        <w:rPr>
          <w:rFonts w:ascii="Arial" w:hAnsi="Arial" w:cs="Arial"/>
          <w:color w:val="FF0000"/>
          <w:sz w:val="20"/>
          <w:szCs w:val="20"/>
        </w:rPr>
      </w:pPr>
    </w:p>
    <w:p w14:paraId="085A3A10" w14:textId="77777777" w:rsidR="00E739EE" w:rsidRDefault="00E739EE" w:rsidP="00B917B8">
      <w:pPr>
        <w:widowControl w:val="0"/>
        <w:autoSpaceDE w:val="0"/>
        <w:autoSpaceDN w:val="0"/>
        <w:adjustRightInd w:val="0"/>
        <w:rPr>
          <w:rFonts w:ascii="Arial" w:hAnsi="Arial" w:cs="Arial"/>
          <w:color w:val="FF0000"/>
          <w:sz w:val="20"/>
          <w:szCs w:val="20"/>
        </w:rPr>
      </w:pPr>
    </w:p>
    <w:p w14:paraId="2115AEFC" w14:textId="77777777" w:rsidR="00E739EE" w:rsidRDefault="00E739EE" w:rsidP="00B917B8">
      <w:pPr>
        <w:widowControl w:val="0"/>
        <w:autoSpaceDE w:val="0"/>
        <w:autoSpaceDN w:val="0"/>
        <w:adjustRightInd w:val="0"/>
        <w:rPr>
          <w:rFonts w:ascii="Arial" w:hAnsi="Arial" w:cs="Arial"/>
          <w:color w:val="FF0000"/>
          <w:sz w:val="20"/>
          <w:szCs w:val="20"/>
        </w:rPr>
      </w:pPr>
    </w:p>
    <w:p w14:paraId="4ADB6A92" w14:textId="160ADA2F" w:rsidR="00E739EE" w:rsidRDefault="00833D33" w:rsidP="00B917B8">
      <w:pPr>
        <w:widowControl w:val="0"/>
        <w:autoSpaceDE w:val="0"/>
        <w:autoSpaceDN w:val="0"/>
        <w:adjustRightInd w:val="0"/>
        <w:rPr>
          <w:rFonts w:ascii="Arial" w:hAnsi="Arial" w:cs="Arial"/>
          <w:color w:val="FF0000"/>
          <w:sz w:val="20"/>
          <w:szCs w:val="20"/>
        </w:rPr>
      </w:pPr>
      <w:r>
        <w:rPr>
          <w:rFonts w:ascii="Arial" w:hAnsi="Arial" w:cs="Arial"/>
          <w:noProof/>
          <w:color w:val="FF0000"/>
          <w:sz w:val="20"/>
          <w:szCs w:val="20"/>
        </w:rPr>
        <w:lastRenderedPageBreak/>
        <w:drawing>
          <wp:inline distT="0" distB="0" distL="0" distR="0" wp14:anchorId="39610229" wp14:editId="3C0328E7">
            <wp:extent cx="6264275" cy="3234690"/>
            <wp:effectExtent l="0" t="0" r="3175" b="3810"/>
            <wp:docPr id="1058921317" name="Kuva 8" descr="Kuva, joka sisältää kohteen teksti, kuvakaappaus, ruokalista,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21317" name="Kuva 8" descr="Kuva, joka sisältää kohteen teksti, kuvakaappaus, ruokalista, Fontti&#10;&#10;Tekoälyn generoima sisältö voi olla virheellistä."/>
                    <pic:cNvPicPr/>
                  </pic:nvPicPr>
                  <pic:blipFill>
                    <a:blip r:embed="rId26"/>
                    <a:stretch>
                      <a:fillRect/>
                    </a:stretch>
                  </pic:blipFill>
                  <pic:spPr>
                    <a:xfrm>
                      <a:off x="0" y="0"/>
                      <a:ext cx="6264275" cy="3234690"/>
                    </a:xfrm>
                    <a:prstGeom prst="rect">
                      <a:avLst/>
                    </a:prstGeom>
                  </pic:spPr>
                </pic:pic>
              </a:graphicData>
            </a:graphic>
          </wp:inline>
        </w:drawing>
      </w:r>
    </w:p>
    <w:p w14:paraId="790A08BC" w14:textId="77777777" w:rsidR="00E739EE" w:rsidRDefault="00E739EE" w:rsidP="00B917B8">
      <w:pPr>
        <w:widowControl w:val="0"/>
        <w:autoSpaceDE w:val="0"/>
        <w:autoSpaceDN w:val="0"/>
        <w:adjustRightInd w:val="0"/>
        <w:rPr>
          <w:rFonts w:ascii="Arial" w:hAnsi="Arial" w:cs="Arial"/>
          <w:color w:val="FF0000"/>
          <w:sz w:val="20"/>
          <w:szCs w:val="20"/>
        </w:rPr>
      </w:pPr>
    </w:p>
    <w:p w14:paraId="7B4BE7F0" w14:textId="24A317C7" w:rsidR="00E739EE" w:rsidRDefault="00E94D63" w:rsidP="00B917B8">
      <w:pPr>
        <w:widowControl w:val="0"/>
        <w:autoSpaceDE w:val="0"/>
        <w:autoSpaceDN w:val="0"/>
        <w:adjustRightInd w:val="0"/>
        <w:rPr>
          <w:rFonts w:ascii="Arial" w:hAnsi="Arial" w:cs="Arial"/>
          <w:color w:val="FF0000"/>
          <w:sz w:val="20"/>
          <w:szCs w:val="20"/>
        </w:rPr>
      </w:pPr>
      <w:r>
        <w:rPr>
          <w:rFonts w:ascii="Arial" w:hAnsi="Arial" w:cs="Arial"/>
          <w:noProof/>
          <w:color w:val="FF0000"/>
          <w:sz w:val="20"/>
          <w:szCs w:val="20"/>
        </w:rPr>
        <w:drawing>
          <wp:inline distT="0" distB="0" distL="0" distR="0" wp14:anchorId="1FD3F0E1" wp14:editId="5258A308">
            <wp:extent cx="6264275" cy="1917065"/>
            <wp:effectExtent l="0" t="0" r="3175" b="6985"/>
            <wp:docPr id="1069810618" name="Kuva 9" descr="Kuva, joka sisältää kohteen teksti, kuitti,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10618" name="Kuva 9" descr="Kuva, joka sisältää kohteen teksti, kuitti, kuvakaappaus, Fontti&#10;&#10;Tekoälyn generoima sisältö voi olla virheellistä."/>
                    <pic:cNvPicPr/>
                  </pic:nvPicPr>
                  <pic:blipFill>
                    <a:blip r:embed="rId27"/>
                    <a:stretch>
                      <a:fillRect/>
                    </a:stretch>
                  </pic:blipFill>
                  <pic:spPr>
                    <a:xfrm>
                      <a:off x="0" y="0"/>
                      <a:ext cx="6264275" cy="1917065"/>
                    </a:xfrm>
                    <a:prstGeom prst="rect">
                      <a:avLst/>
                    </a:prstGeom>
                  </pic:spPr>
                </pic:pic>
              </a:graphicData>
            </a:graphic>
          </wp:inline>
        </w:drawing>
      </w:r>
    </w:p>
    <w:p w14:paraId="3CD7C715" w14:textId="77777777" w:rsidR="00E94D63" w:rsidRDefault="00E94D63" w:rsidP="00B917B8">
      <w:pPr>
        <w:widowControl w:val="0"/>
        <w:autoSpaceDE w:val="0"/>
        <w:autoSpaceDN w:val="0"/>
        <w:adjustRightInd w:val="0"/>
        <w:rPr>
          <w:rFonts w:ascii="Arial" w:hAnsi="Arial" w:cs="Arial"/>
          <w:color w:val="FF0000"/>
          <w:sz w:val="20"/>
          <w:szCs w:val="20"/>
        </w:rPr>
      </w:pPr>
    </w:p>
    <w:p w14:paraId="59CBAA09" w14:textId="77777777" w:rsidR="00E94D63" w:rsidRDefault="00E94D63" w:rsidP="00B917B8">
      <w:pPr>
        <w:widowControl w:val="0"/>
        <w:autoSpaceDE w:val="0"/>
        <w:autoSpaceDN w:val="0"/>
        <w:adjustRightInd w:val="0"/>
        <w:rPr>
          <w:rFonts w:ascii="Arial" w:hAnsi="Arial" w:cs="Arial"/>
          <w:color w:val="FF0000"/>
          <w:sz w:val="20"/>
          <w:szCs w:val="20"/>
        </w:rPr>
      </w:pPr>
    </w:p>
    <w:p w14:paraId="3F8095F9" w14:textId="77777777" w:rsidR="00E94D63" w:rsidRDefault="00E94D63" w:rsidP="00B917B8">
      <w:pPr>
        <w:widowControl w:val="0"/>
        <w:autoSpaceDE w:val="0"/>
        <w:autoSpaceDN w:val="0"/>
        <w:adjustRightInd w:val="0"/>
        <w:rPr>
          <w:rFonts w:ascii="Arial" w:hAnsi="Arial" w:cs="Arial"/>
          <w:color w:val="FF0000"/>
          <w:sz w:val="20"/>
          <w:szCs w:val="20"/>
        </w:rPr>
      </w:pPr>
    </w:p>
    <w:p w14:paraId="616CCC56" w14:textId="77777777" w:rsidR="00E94D63" w:rsidRDefault="00E94D63" w:rsidP="00B917B8">
      <w:pPr>
        <w:widowControl w:val="0"/>
        <w:autoSpaceDE w:val="0"/>
        <w:autoSpaceDN w:val="0"/>
        <w:adjustRightInd w:val="0"/>
        <w:rPr>
          <w:rFonts w:ascii="Arial" w:hAnsi="Arial" w:cs="Arial"/>
          <w:color w:val="FF0000"/>
          <w:sz w:val="20"/>
          <w:szCs w:val="20"/>
        </w:rPr>
      </w:pPr>
    </w:p>
    <w:p w14:paraId="4A51CE5F" w14:textId="77777777" w:rsidR="00E94D63" w:rsidRDefault="00E94D63" w:rsidP="00B917B8">
      <w:pPr>
        <w:widowControl w:val="0"/>
        <w:autoSpaceDE w:val="0"/>
        <w:autoSpaceDN w:val="0"/>
        <w:adjustRightInd w:val="0"/>
        <w:rPr>
          <w:rFonts w:ascii="Arial" w:hAnsi="Arial" w:cs="Arial"/>
          <w:color w:val="FF0000"/>
          <w:sz w:val="20"/>
          <w:szCs w:val="20"/>
        </w:rPr>
      </w:pPr>
    </w:p>
    <w:p w14:paraId="68D6DDC4" w14:textId="30AE0235" w:rsidR="00E94D63" w:rsidRDefault="007A6C4E" w:rsidP="00B917B8">
      <w:pPr>
        <w:widowControl w:val="0"/>
        <w:autoSpaceDE w:val="0"/>
        <w:autoSpaceDN w:val="0"/>
        <w:adjustRightInd w:val="0"/>
        <w:rPr>
          <w:rFonts w:ascii="Arial" w:hAnsi="Arial" w:cs="Arial"/>
          <w:color w:val="FF0000"/>
          <w:sz w:val="20"/>
          <w:szCs w:val="20"/>
        </w:rPr>
      </w:pPr>
      <w:r>
        <w:rPr>
          <w:rFonts w:ascii="Arial" w:hAnsi="Arial" w:cs="Arial"/>
          <w:noProof/>
          <w:color w:val="FF0000"/>
          <w:sz w:val="20"/>
          <w:szCs w:val="20"/>
        </w:rPr>
        <w:lastRenderedPageBreak/>
        <w:drawing>
          <wp:inline distT="0" distB="0" distL="0" distR="0" wp14:anchorId="1E9768B3" wp14:editId="623B7E84">
            <wp:extent cx="6264275" cy="3874770"/>
            <wp:effectExtent l="0" t="0" r="3175" b="0"/>
            <wp:docPr id="782212446" name="Kuva 10" descr="Kuva, joka sisältää kohteen teksti, kuvakaappaus, ruokalista,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12446" name="Kuva 10" descr="Kuva, joka sisältää kohteen teksti, kuvakaappaus, ruokalista, Fontti&#10;&#10;Tekoälyn generoima sisältö voi olla virheellistä."/>
                    <pic:cNvPicPr/>
                  </pic:nvPicPr>
                  <pic:blipFill>
                    <a:blip r:embed="rId28"/>
                    <a:stretch>
                      <a:fillRect/>
                    </a:stretch>
                  </pic:blipFill>
                  <pic:spPr>
                    <a:xfrm>
                      <a:off x="0" y="0"/>
                      <a:ext cx="6264275" cy="3874770"/>
                    </a:xfrm>
                    <a:prstGeom prst="rect">
                      <a:avLst/>
                    </a:prstGeom>
                  </pic:spPr>
                </pic:pic>
              </a:graphicData>
            </a:graphic>
          </wp:inline>
        </w:drawing>
      </w:r>
    </w:p>
    <w:p w14:paraId="134D2AF2" w14:textId="77777777" w:rsidR="00E94D63" w:rsidRDefault="00E94D63" w:rsidP="00B917B8">
      <w:pPr>
        <w:widowControl w:val="0"/>
        <w:autoSpaceDE w:val="0"/>
        <w:autoSpaceDN w:val="0"/>
        <w:adjustRightInd w:val="0"/>
        <w:rPr>
          <w:rFonts w:ascii="Arial" w:hAnsi="Arial" w:cs="Arial"/>
          <w:color w:val="FF0000"/>
          <w:sz w:val="20"/>
          <w:szCs w:val="20"/>
        </w:rPr>
      </w:pPr>
    </w:p>
    <w:p w14:paraId="3877A85C" w14:textId="77777777" w:rsidR="00E94D63" w:rsidRDefault="00E94D63" w:rsidP="00B917B8">
      <w:pPr>
        <w:widowControl w:val="0"/>
        <w:autoSpaceDE w:val="0"/>
        <w:autoSpaceDN w:val="0"/>
        <w:adjustRightInd w:val="0"/>
        <w:rPr>
          <w:rFonts w:ascii="Arial" w:hAnsi="Arial" w:cs="Arial"/>
          <w:color w:val="FF0000"/>
          <w:sz w:val="20"/>
          <w:szCs w:val="20"/>
        </w:rPr>
      </w:pPr>
    </w:p>
    <w:p w14:paraId="6C220452" w14:textId="77777777" w:rsidR="00E94D63" w:rsidRDefault="00E94D63" w:rsidP="00B917B8">
      <w:pPr>
        <w:widowControl w:val="0"/>
        <w:autoSpaceDE w:val="0"/>
        <w:autoSpaceDN w:val="0"/>
        <w:adjustRightInd w:val="0"/>
        <w:rPr>
          <w:rFonts w:ascii="Arial" w:hAnsi="Arial" w:cs="Arial"/>
          <w:color w:val="FF0000"/>
          <w:sz w:val="20"/>
          <w:szCs w:val="20"/>
        </w:rPr>
      </w:pPr>
    </w:p>
    <w:p w14:paraId="32495D63" w14:textId="77777777" w:rsidR="00E94D63" w:rsidRDefault="00E94D63" w:rsidP="00B917B8">
      <w:pPr>
        <w:widowControl w:val="0"/>
        <w:autoSpaceDE w:val="0"/>
        <w:autoSpaceDN w:val="0"/>
        <w:adjustRightInd w:val="0"/>
        <w:rPr>
          <w:rFonts w:ascii="Arial" w:hAnsi="Arial" w:cs="Arial"/>
          <w:color w:val="FF0000"/>
          <w:sz w:val="20"/>
          <w:szCs w:val="20"/>
        </w:rPr>
      </w:pPr>
    </w:p>
    <w:p w14:paraId="152A2E88" w14:textId="77777777" w:rsidR="00E94D63" w:rsidRDefault="00E94D63" w:rsidP="00B917B8">
      <w:pPr>
        <w:widowControl w:val="0"/>
        <w:autoSpaceDE w:val="0"/>
        <w:autoSpaceDN w:val="0"/>
        <w:adjustRightInd w:val="0"/>
        <w:rPr>
          <w:rFonts w:ascii="Arial" w:hAnsi="Arial" w:cs="Arial"/>
          <w:color w:val="FF0000"/>
          <w:sz w:val="20"/>
          <w:szCs w:val="20"/>
        </w:rPr>
      </w:pPr>
    </w:p>
    <w:p w14:paraId="76866C02" w14:textId="77777777" w:rsidR="00E94D63" w:rsidRDefault="00E94D63" w:rsidP="00B917B8">
      <w:pPr>
        <w:widowControl w:val="0"/>
        <w:autoSpaceDE w:val="0"/>
        <w:autoSpaceDN w:val="0"/>
        <w:adjustRightInd w:val="0"/>
        <w:rPr>
          <w:rFonts w:ascii="Arial" w:hAnsi="Arial" w:cs="Arial"/>
          <w:color w:val="FF0000"/>
          <w:sz w:val="20"/>
          <w:szCs w:val="20"/>
        </w:rPr>
      </w:pPr>
    </w:p>
    <w:p w14:paraId="47663D4C" w14:textId="77777777" w:rsidR="00E94D63" w:rsidRDefault="00E94D63" w:rsidP="00B917B8">
      <w:pPr>
        <w:widowControl w:val="0"/>
        <w:autoSpaceDE w:val="0"/>
        <w:autoSpaceDN w:val="0"/>
        <w:adjustRightInd w:val="0"/>
        <w:rPr>
          <w:rFonts w:ascii="Arial" w:hAnsi="Arial" w:cs="Arial"/>
          <w:color w:val="FF0000"/>
          <w:sz w:val="20"/>
          <w:szCs w:val="20"/>
        </w:rPr>
      </w:pPr>
    </w:p>
    <w:p w14:paraId="19577ACE" w14:textId="77777777" w:rsidR="00E94D63" w:rsidRDefault="00E94D63" w:rsidP="00B917B8">
      <w:pPr>
        <w:widowControl w:val="0"/>
        <w:autoSpaceDE w:val="0"/>
        <w:autoSpaceDN w:val="0"/>
        <w:adjustRightInd w:val="0"/>
        <w:rPr>
          <w:rFonts w:ascii="Arial" w:hAnsi="Arial" w:cs="Arial"/>
          <w:color w:val="FF0000"/>
          <w:sz w:val="20"/>
          <w:szCs w:val="20"/>
        </w:rPr>
      </w:pPr>
    </w:p>
    <w:p w14:paraId="74F1A4DB" w14:textId="77777777" w:rsidR="00E94D63" w:rsidRDefault="00E94D63" w:rsidP="00B917B8">
      <w:pPr>
        <w:widowControl w:val="0"/>
        <w:autoSpaceDE w:val="0"/>
        <w:autoSpaceDN w:val="0"/>
        <w:adjustRightInd w:val="0"/>
        <w:rPr>
          <w:rFonts w:ascii="Arial" w:hAnsi="Arial" w:cs="Arial"/>
          <w:color w:val="FF0000"/>
          <w:sz w:val="20"/>
          <w:szCs w:val="20"/>
        </w:rPr>
      </w:pPr>
    </w:p>
    <w:p w14:paraId="5CA29000" w14:textId="77777777" w:rsidR="00E94D63" w:rsidRDefault="00E94D63" w:rsidP="00B917B8">
      <w:pPr>
        <w:widowControl w:val="0"/>
        <w:autoSpaceDE w:val="0"/>
        <w:autoSpaceDN w:val="0"/>
        <w:adjustRightInd w:val="0"/>
        <w:rPr>
          <w:rFonts w:ascii="Arial" w:hAnsi="Arial" w:cs="Arial"/>
          <w:color w:val="FF0000"/>
          <w:sz w:val="20"/>
          <w:szCs w:val="20"/>
        </w:rPr>
      </w:pPr>
    </w:p>
    <w:p w14:paraId="09795254" w14:textId="77777777" w:rsidR="00E94D63" w:rsidRDefault="00E94D63" w:rsidP="00B917B8">
      <w:pPr>
        <w:widowControl w:val="0"/>
        <w:autoSpaceDE w:val="0"/>
        <w:autoSpaceDN w:val="0"/>
        <w:adjustRightInd w:val="0"/>
        <w:rPr>
          <w:rFonts w:ascii="Arial" w:hAnsi="Arial" w:cs="Arial"/>
          <w:color w:val="FF0000"/>
          <w:sz w:val="20"/>
          <w:szCs w:val="20"/>
        </w:rPr>
      </w:pPr>
    </w:p>
    <w:p w14:paraId="660EF168" w14:textId="77777777" w:rsidR="00E94D63" w:rsidRDefault="00E94D63" w:rsidP="00B917B8">
      <w:pPr>
        <w:widowControl w:val="0"/>
        <w:autoSpaceDE w:val="0"/>
        <w:autoSpaceDN w:val="0"/>
        <w:adjustRightInd w:val="0"/>
        <w:rPr>
          <w:rFonts w:ascii="Arial" w:hAnsi="Arial" w:cs="Arial"/>
          <w:color w:val="FF0000"/>
          <w:sz w:val="20"/>
          <w:szCs w:val="20"/>
        </w:rPr>
      </w:pPr>
    </w:p>
    <w:p w14:paraId="281F1477" w14:textId="77777777" w:rsidR="00E94D63" w:rsidRDefault="00E94D63" w:rsidP="00B917B8">
      <w:pPr>
        <w:widowControl w:val="0"/>
        <w:autoSpaceDE w:val="0"/>
        <w:autoSpaceDN w:val="0"/>
        <w:adjustRightInd w:val="0"/>
        <w:rPr>
          <w:rFonts w:ascii="Arial" w:hAnsi="Arial" w:cs="Arial"/>
          <w:color w:val="FF0000"/>
          <w:sz w:val="20"/>
          <w:szCs w:val="20"/>
        </w:rPr>
      </w:pPr>
    </w:p>
    <w:p w14:paraId="60EC9020" w14:textId="77777777" w:rsidR="00E94D63" w:rsidRDefault="00E94D63" w:rsidP="00B917B8">
      <w:pPr>
        <w:widowControl w:val="0"/>
        <w:autoSpaceDE w:val="0"/>
        <w:autoSpaceDN w:val="0"/>
        <w:adjustRightInd w:val="0"/>
        <w:rPr>
          <w:rFonts w:ascii="Arial" w:hAnsi="Arial" w:cs="Arial"/>
          <w:color w:val="FF0000"/>
          <w:sz w:val="20"/>
          <w:szCs w:val="20"/>
        </w:rPr>
      </w:pPr>
    </w:p>
    <w:p w14:paraId="3F7A233F" w14:textId="77777777" w:rsidR="00E94D63" w:rsidRDefault="00E94D63" w:rsidP="00B917B8">
      <w:pPr>
        <w:widowControl w:val="0"/>
        <w:autoSpaceDE w:val="0"/>
        <w:autoSpaceDN w:val="0"/>
        <w:adjustRightInd w:val="0"/>
        <w:rPr>
          <w:rFonts w:ascii="Arial" w:hAnsi="Arial" w:cs="Arial"/>
          <w:color w:val="FF0000"/>
          <w:sz w:val="20"/>
          <w:szCs w:val="20"/>
        </w:rPr>
      </w:pPr>
    </w:p>
    <w:p w14:paraId="61B205F7" w14:textId="77777777" w:rsidR="00E94D63" w:rsidRDefault="00E94D63" w:rsidP="00B917B8">
      <w:pPr>
        <w:widowControl w:val="0"/>
        <w:autoSpaceDE w:val="0"/>
        <w:autoSpaceDN w:val="0"/>
        <w:adjustRightInd w:val="0"/>
        <w:rPr>
          <w:rFonts w:ascii="Arial" w:hAnsi="Arial" w:cs="Arial"/>
          <w:color w:val="FF0000"/>
          <w:sz w:val="20"/>
          <w:szCs w:val="20"/>
        </w:rPr>
      </w:pPr>
    </w:p>
    <w:p w14:paraId="412BA136" w14:textId="77777777" w:rsidR="00E94D63" w:rsidRDefault="00E94D63" w:rsidP="00B917B8">
      <w:pPr>
        <w:widowControl w:val="0"/>
        <w:autoSpaceDE w:val="0"/>
        <w:autoSpaceDN w:val="0"/>
        <w:adjustRightInd w:val="0"/>
        <w:rPr>
          <w:rFonts w:ascii="Arial" w:hAnsi="Arial" w:cs="Arial"/>
          <w:color w:val="FF0000"/>
          <w:sz w:val="20"/>
          <w:szCs w:val="20"/>
        </w:rPr>
      </w:pPr>
    </w:p>
    <w:p w14:paraId="0C39E037" w14:textId="77777777" w:rsidR="00E94D63" w:rsidRDefault="00E94D63" w:rsidP="00B917B8">
      <w:pPr>
        <w:widowControl w:val="0"/>
        <w:autoSpaceDE w:val="0"/>
        <w:autoSpaceDN w:val="0"/>
        <w:adjustRightInd w:val="0"/>
        <w:rPr>
          <w:rFonts w:ascii="Arial" w:hAnsi="Arial" w:cs="Arial"/>
          <w:color w:val="FF0000"/>
          <w:sz w:val="20"/>
          <w:szCs w:val="20"/>
        </w:rPr>
      </w:pPr>
    </w:p>
    <w:p w14:paraId="0316F2BF" w14:textId="77777777" w:rsidR="00E94D63" w:rsidRDefault="00E94D63" w:rsidP="00B917B8">
      <w:pPr>
        <w:widowControl w:val="0"/>
        <w:autoSpaceDE w:val="0"/>
        <w:autoSpaceDN w:val="0"/>
        <w:adjustRightInd w:val="0"/>
        <w:rPr>
          <w:rFonts w:ascii="Arial" w:hAnsi="Arial" w:cs="Arial"/>
          <w:color w:val="FF0000"/>
          <w:sz w:val="20"/>
          <w:szCs w:val="20"/>
        </w:rPr>
      </w:pPr>
    </w:p>
    <w:p w14:paraId="0721BAEE" w14:textId="2D9FFF7F" w:rsidR="00E94D63" w:rsidRDefault="00E94D63" w:rsidP="00B917B8">
      <w:pPr>
        <w:widowControl w:val="0"/>
        <w:autoSpaceDE w:val="0"/>
        <w:autoSpaceDN w:val="0"/>
        <w:adjustRightInd w:val="0"/>
        <w:rPr>
          <w:rFonts w:ascii="Arial" w:hAnsi="Arial" w:cs="Arial"/>
          <w:color w:val="FF0000"/>
          <w:sz w:val="20"/>
          <w:szCs w:val="20"/>
        </w:rPr>
      </w:pPr>
    </w:p>
    <w:p w14:paraId="70A7942D" w14:textId="77777777" w:rsidR="00E739EE" w:rsidRPr="0028130D" w:rsidRDefault="00E739EE" w:rsidP="00B917B8">
      <w:pPr>
        <w:widowControl w:val="0"/>
        <w:autoSpaceDE w:val="0"/>
        <w:autoSpaceDN w:val="0"/>
        <w:adjustRightInd w:val="0"/>
        <w:rPr>
          <w:rFonts w:ascii="Arial" w:hAnsi="Arial" w:cs="Arial"/>
          <w:color w:val="FF0000"/>
          <w:sz w:val="20"/>
          <w:szCs w:val="20"/>
        </w:rPr>
      </w:pPr>
    </w:p>
    <w:p w14:paraId="44B7739A" w14:textId="52D55C55" w:rsidR="00EB7672" w:rsidRPr="0028130D" w:rsidRDefault="00EB7672" w:rsidP="00B917B8">
      <w:pPr>
        <w:widowControl w:val="0"/>
        <w:autoSpaceDE w:val="0"/>
        <w:autoSpaceDN w:val="0"/>
        <w:adjustRightInd w:val="0"/>
        <w:rPr>
          <w:rFonts w:ascii="Arial" w:hAnsi="Arial" w:cs="Arial"/>
          <w:color w:val="FF0000"/>
          <w:sz w:val="20"/>
          <w:szCs w:val="20"/>
        </w:rPr>
      </w:pPr>
    </w:p>
    <w:p w14:paraId="7E53494F"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43965D72" w14:textId="3C5DD77B" w:rsidR="00EB7672" w:rsidRPr="0028130D" w:rsidRDefault="00EB7672" w:rsidP="00B917B8">
      <w:pPr>
        <w:widowControl w:val="0"/>
        <w:autoSpaceDE w:val="0"/>
        <w:autoSpaceDN w:val="0"/>
        <w:adjustRightInd w:val="0"/>
        <w:rPr>
          <w:rFonts w:ascii="Arial" w:hAnsi="Arial" w:cs="Arial"/>
          <w:color w:val="FF0000"/>
          <w:sz w:val="20"/>
          <w:szCs w:val="20"/>
        </w:rPr>
      </w:pPr>
    </w:p>
    <w:p w14:paraId="5BA458BE"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0F32315F"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7E924D03"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41E46C1A"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5EB6270C"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0DAF19A2"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1FCD589A"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05AC6C4D"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5EEC0FE6"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01A8DDC3"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0F22AA34" w14:textId="22D921CB" w:rsidR="00EB7672" w:rsidRPr="0028130D" w:rsidRDefault="00165E5F" w:rsidP="00B917B8">
      <w:pPr>
        <w:widowControl w:val="0"/>
        <w:autoSpaceDE w:val="0"/>
        <w:autoSpaceDN w:val="0"/>
        <w:adjustRightInd w:val="0"/>
        <w:rPr>
          <w:rFonts w:ascii="Arial" w:hAnsi="Arial" w:cs="Arial"/>
          <w:color w:val="FF0000"/>
          <w:sz w:val="20"/>
          <w:szCs w:val="20"/>
        </w:rPr>
      </w:pPr>
      <w:r>
        <w:rPr>
          <w:rFonts w:ascii="Arial" w:hAnsi="Arial" w:cs="Arial"/>
          <w:noProof/>
          <w:color w:val="FF0000"/>
          <w:sz w:val="20"/>
          <w:szCs w:val="20"/>
        </w:rPr>
        <w:lastRenderedPageBreak/>
        <w:drawing>
          <wp:inline distT="0" distB="0" distL="0" distR="0" wp14:anchorId="7EF21CF8" wp14:editId="269ED651">
            <wp:extent cx="6264275" cy="5698490"/>
            <wp:effectExtent l="0" t="0" r="3175" b="0"/>
            <wp:docPr id="680602366" name="Kuva 11" descr="Kuva, joka sisältää kohteen teksti, ruokalista, dokumentti,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02366" name="Kuva 11" descr="Kuva, joka sisältää kohteen teksti, ruokalista, dokumentti, Fontti&#10;&#10;Tekoälyn generoima sisältö voi olla virheellistä."/>
                    <pic:cNvPicPr/>
                  </pic:nvPicPr>
                  <pic:blipFill>
                    <a:blip r:embed="rId29"/>
                    <a:stretch>
                      <a:fillRect/>
                    </a:stretch>
                  </pic:blipFill>
                  <pic:spPr>
                    <a:xfrm>
                      <a:off x="0" y="0"/>
                      <a:ext cx="6264275" cy="5698490"/>
                    </a:xfrm>
                    <a:prstGeom prst="rect">
                      <a:avLst/>
                    </a:prstGeom>
                  </pic:spPr>
                </pic:pic>
              </a:graphicData>
            </a:graphic>
          </wp:inline>
        </w:drawing>
      </w:r>
    </w:p>
    <w:p w14:paraId="4E4D2D0D"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282EC769"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3F38C4AA"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70F846A1"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32E9EF15"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50161532"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51E51B30"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02C41C9B"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24D84806"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49C4992C"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0D16EA06"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3C41658E"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7A9742A7"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4681E6CB"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40BA2C20" w14:textId="77777777" w:rsidR="00EB7672" w:rsidRPr="0028130D" w:rsidRDefault="00EB7672" w:rsidP="00B917B8">
      <w:pPr>
        <w:widowControl w:val="0"/>
        <w:autoSpaceDE w:val="0"/>
        <w:autoSpaceDN w:val="0"/>
        <w:adjustRightInd w:val="0"/>
        <w:rPr>
          <w:rFonts w:ascii="Arial" w:hAnsi="Arial" w:cs="Arial"/>
          <w:color w:val="FF0000"/>
          <w:sz w:val="20"/>
          <w:szCs w:val="20"/>
        </w:rPr>
      </w:pPr>
    </w:p>
    <w:p w14:paraId="347A5E92" w14:textId="77777777" w:rsidR="004F153E" w:rsidRPr="0028130D" w:rsidRDefault="004F153E" w:rsidP="00B917B8">
      <w:pPr>
        <w:widowControl w:val="0"/>
        <w:autoSpaceDE w:val="0"/>
        <w:autoSpaceDN w:val="0"/>
        <w:adjustRightInd w:val="0"/>
        <w:rPr>
          <w:rFonts w:ascii="Arial" w:hAnsi="Arial" w:cs="Arial"/>
          <w:color w:val="FF0000"/>
          <w:sz w:val="20"/>
          <w:szCs w:val="20"/>
        </w:rPr>
      </w:pPr>
    </w:p>
    <w:p w14:paraId="4824B47A" w14:textId="77777777" w:rsidR="004F153E" w:rsidRPr="0028130D" w:rsidRDefault="004F153E" w:rsidP="00B917B8">
      <w:pPr>
        <w:widowControl w:val="0"/>
        <w:autoSpaceDE w:val="0"/>
        <w:autoSpaceDN w:val="0"/>
        <w:adjustRightInd w:val="0"/>
        <w:rPr>
          <w:rFonts w:ascii="Arial" w:hAnsi="Arial" w:cs="Arial"/>
          <w:color w:val="FF0000"/>
          <w:sz w:val="20"/>
          <w:szCs w:val="20"/>
        </w:rPr>
      </w:pPr>
    </w:p>
    <w:p w14:paraId="1CC2147A" w14:textId="77777777" w:rsidR="004F153E" w:rsidRPr="0028130D" w:rsidRDefault="004F153E" w:rsidP="00B917B8">
      <w:pPr>
        <w:widowControl w:val="0"/>
        <w:autoSpaceDE w:val="0"/>
        <w:autoSpaceDN w:val="0"/>
        <w:adjustRightInd w:val="0"/>
        <w:rPr>
          <w:rFonts w:ascii="Arial" w:hAnsi="Arial" w:cs="Arial"/>
          <w:color w:val="FF0000"/>
          <w:sz w:val="20"/>
          <w:szCs w:val="20"/>
        </w:rPr>
      </w:pPr>
    </w:p>
    <w:p w14:paraId="58FC5976" w14:textId="77777777" w:rsidR="004F153E" w:rsidRPr="0028130D" w:rsidRDefault="004F153E" w:rsidP="00B917B8">
      <w:pPr>
        <w:widowControl w:val="0"/>
        <w:autoSpaceDE w:val="0"/>
        <w:autoSpaceDN w:val="0"/>
        <w:adjustRightInd w:val="0"/>
        <w:rPr>
          <w:rFonts w:ascii="Arial" w:hAnsi="Arial" w:cs="Arial"/>
          <w:color w:val="FF0000"/>
          <w:sz w:val="20"/>
          <w:szCs w:val="20"/>
        </w:rPr>
      </w:pPr>
    </w:p>
    <w:p w14:paraId="0FD61F79" w14:textId="77777777" w:rsidR="004F153E" w:rsidRPr="0028130D" w:rsidRDefault="004F153E" w:rsidP="00B917B8">
      <w:pPr>
        <w:widowControl w:val="0"/>
        <w:autoSpaceDE w:val="0"/>
        <w:autoSpaceDN w:val="0"/>
        <w:adjustRightInd w:val="0"/>
        <w:rPr>
          <w:rFonts w:ascii="Arial" w:hAnsi="Arial" w:cs="Arial"/>
          <w:color w:val="FF0000"/>
          <w:sz w:val="20"/>
          <w:szCs w:val="20"/>
        </w:rPr>
      </w:pPr>
    </w:p>
    <w:p w14:paraId="2EF5C03B" w14:textId="77777777" w:rsidR="004F153E" w:rsidRPr="0028130D" w:rsidRDefault="004F153E" w:rsidP="00B917B8">
      <w:pPr>
        <w:widowControl w:val="0"/>
        <w:autoSpaceDE w:val="0"/>
        <w:autoSpaceDN w:val="0"/>
        <w:adjustRightInd w:val="0"/>
        <w:rPr>
          <w:rFonts w:ascii="Arial" w:hAnsi="Arial" w:cs="Arial"/>
          <w:color w:val="FF0000"/>
          <w:sz w:val="20"/>
          <w:szCs w:val="20"/>
        </w:rPr>
      </w:pPr>
    </w:p>
    <w:p w14:paraId="336BF039" w14:textId="77777777" w:rsidR="004F153E" w:rsidRPr="0028130D" w:rsidRDefault="004F153E" w:rsidP="00B917B8">
      <w:pPr>
        <w:widowControl w:val="0"/>
        <w:autoSpaceDE w:val="0"/>
        <w:autoSpaceDN w:val="0"/>
        <w:adjustRightInd w:val="0"/>
        <w:rPr>
          <w:rFonts w:ascii="Arial" w:hAnsi="Arial" w:cs="Arial"/>
          <w:color w:val="FF0000"/>
          <w:sz w:val="20"/>
          <w:szCs w:val="20"/>
        </w:rPr>
      </w:pPr>
    </w:p>
    <w:p w14:paraId="5E0D2AD4" w14:textId="155AEA72" w:rsidR="00B917B8" w:rsidRPr="0028130D" w:rsidRDefault="00B917B8" w:rsidP="00B917B8">
      <w:pPr>
        <w:widowControl w:val="0"/>
        <w:autoSpaceDE w:val="0"/>
        <w:autoSpaceDN w:val="0"/>
        <w:adjustRightInd w:val="0"/>
        <w:rPr>
          <w:rFonts w:ascii="Arial" w:hAnsi="Arial" w:cs="Arial"/>
          <w:color w:val="FF0000"/>
          <w:sz w:val="20"/>
          <w:szCs w:val="20"/>
        </w:rPr>
      </w:pPr>
    </w:p>
    <w:p w14:paraId="3FEE3ACC" w14:textId="61479D29" w:rsidR="00B917B8" w:rsidRPr="0028130D" w:rsidRDefault="00B917B8" w:rsidP="007064DA">
      <w:pPr>
        <w:rPr>
          <w:rFonts w:ascii="Arial" w:hAnsi="Arial" w:cs="Arial"/>
          <w:b/>
          <w:color w:val="FF0000"/>
          <w:sz w:val="20"/>
          <w:szCs w:val="20"/>
        </w:rPr>
      </w:pPr>
    </w:p>
    <w:tbl>
      <w:tblPr>
        <w:tblW w:w="9214" w:type="dxa"/>
        <w:tblInd w:w="354" w:type="dxa"/>
        <w:tblCellMar>
          <w:left w:w="70" w:type="dxa"/>
          <w:right w:w="70" w:type="dxa"/>
        </w:tblCellMar>
        <w:tblLook w:val="04A0" w:firstRow="1" w:lastRow="0" w:firstColumn="1" w:lastColumn="0" w:noHBand="0" w:noVBand="1"/>
      </w:tblPr>
      <w:tblGrid>
        <w:gridCol w:w="9214"/>
      </w:tblGrid>
      <w:tr w:rsidR="00FE01D3" w:rsidRPr="0028130D" w14:paraId="683A23F9" w14:textId="77777777" w:rsidTr="00D51AEE">
        <w:trPr>
          <w:trHeight w:val="255"/>
        </w:trPr>
        <w:tc>
          <w:tcPr>
            <w:tcW w:w="9214" w:type="dxa"/>
            <w:tcBorders>
              <w:top w:val="nil"/>
              <w:left w:val="nil"/>
              <w:bottom w:val="nil"/>
              <w:right w:val="nil"/>
            </w:tcBorders>
            <w:noWrap/>
            <w:vAlign w:val="bottom"/>
            <w:hideMark/>
          </w:tcPr>
          <w:p w14:paraId="5314FBA8" w14:textId="40C4E35A" w:rsidR="00312388" w:rsidRPr="0028130D" w:rsidRDefault="00731D42" w:rsidP="004F4803">
            <w:pPr>
              <w:pStyle w:val="Yltunniste"/>
              <w:tabs>
                <w:tab w:val="clear" w:pos="4819"/>
                <w:tab w:val="clear" w:pos="9638"/>
              </w:tabs>
              <w:rPr>
                <w:rFonts w:ascii="Arial" w:hAnsi="Arial" w:cs="Arial"/>
                <w:b/>
                <w:bCs/>
                <w:color w:val="FF0000"/>
                <w:sz w:val="32"/>
                <w:szCs w:val="32"/>
                <w:u w:val="single"/>
              </w:rPr>
            </w:pPr>
            <w:r>
              <w:rPr>
                <w:rFonts w:ascii="Arial" w:hAnsi="Arial" w:cs="Arial"/>
                <w:b/>
                <w:bCs/>
                <w:noProof/>
                <w:color w:val="FF0000"/>
                <w:sz w:val="32"/>
                <w:szCs w:val="32"/>
                <w:u w:val="single"/>
              </w:rPr>
              <w:drawing>
                <wp:inline distT="0" distB="0" distL="0" distR="0" wp14:anchorId="5C52D51A" wp14:editId="7564EBE7">
                  <wp:extent cx="5344271" cy="7468642"/>
                  <wp:effectExtent l="0" t="0" r="8890" b="0"/>
                  <wp:docPr id="1614755460"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55460" name="Kuva 1614755460"/>
                          <pic:cNvPicPr/>
                        </pic:nvPicPr>
                        <pic:blipFill>
                          <a:blip r:embed="rId30"/>
                          <a:stretch>
                            <a:fillRect/>
                          </a:stretch>
                        </pic:blipFill>
                        <pic:spPr>
                          <a:xfrm>
                            <a:off x="0" y="0"/>
                            <a:ext cx="5344271" cy="7468642"/>
                          </a:xfrm>
                          <a:prstGeom prst="rect">
                            <a:avLst/>
                          </a:prstGeom>
                        </pic:spPr>
                      </pic:pic>
                    </a:graphicData>
                  </a:graphic>
                </wp:inline>
              </w:drawing>
            </w:r>
          </w:p>
          <w:p w14:paraId="1CB5A626" w14:textId="134881AE" w:rsidR="00312388" w:rsidRPr="0028130D" w:rsidRDefault="00312388" w:rsidP="004F4803">
            <w:pPr>
              <w:pStyle w:val="Yltunniste"/>
              <w:tabs>
                <w:tab w:val="clear" w:pos="4819"/>
                <w:tab w:val="clear" w:pos="9638"/>
              </w:tabs>
              <w:rPr>
                <w:rFonts w:ascii="Arial" w:hAnsi="Arial" w:cs="Arial"/>
                <w:b/>
                <w:bCs/>
                <w:color w:val="FF0000"/>
                <w:sz w:val="32"/>
                <w:szCs w:val="32"/>
                <w:u w:val="single"/>
              </w:rPr>
            </w:pPr>
          </w:p>
          <w:p w14:paraId="2E7585DC" w14:textId="6508F974" w:rsidR="00312388" w:rsidRPr="0028130D" w:rsidRDefault="00312388" w:rsidP="004F4803">
            <w:pPr>
              <w:pStyle w:val="Yltunniste"/>
              <w:tabs>
                <w:tab w:val="clear" w:pos="4819"/>
                <w:tab w:val="clear" w:pos="9638"/>
              </w:tabs>
              <w:rPr>
                <w:rFonts w:ascii="Arial" w:hAnsi="Arial" w:cs="Arial"/>
                <w:b/>
                <w:bCs/>
                <w:color w:val="FF0000"/>
                <w:sz w:val="32"/>
                <w:szCs w:val="32"/>
                <w:u w:val="single"/>
              </w:rPr>
            </w:pPr>
          </w:p>
          <w:p w14:paraId="3FE3E92B" w14:textId="76A9629E" w:rsidR="00312388" w:rsidRPr="0028130D" w:rsidRDefault="00312388" w:rsidP="004F4803">
            <w:pPr>
              <w:pStyle w:val="Yltunniste"/>
              <w:tabs>
                <w:tab w:val="clear" w:pos="4819"/>
                <w:tab w:val="clear" w:pos="9638"/>
              </w:tabs>
              <w:rPr>
                <w:rFonts w:ascii="Arial" w:hAnsi="Arial" w:cs="Arial"/>
                <w:b/>
                <w:bCs/>
                <w:color w:val="FF0000"/>
                <w:sz w:val="32"/>
                <w:szCs w:val="32"/>
                <w:u w:val="single"/>
              </w:rPr>
            </w:pPr>
          </w:p>
          <w:p w14:paraId="329B7FBA" w14:textId="77777777" w:rsidR="00EB7672" w:rsidRPr="0028130D" w:rsidRDefault="00EB7672" w:rsidP="004F4803">
            <w:pPr>
              <w:pStyle w:val="Yltunniste"/>
              <w:tabs>
                <w:tab w:val="clear" w:pos="4819"/>
                <w:tab w:val="clear" w:pos="9638"/>
              </w:tabs>
              <w:rPr>
                <w:rFonts w:ascii="Arial" w:hAnsi="Arial" w:cs="Arial"/>
                <w:b/>
                <w:bCs/>
                <w:color w:val="FF0000"/>
                <w:sz w:val="32"/>
                <w:szCs w:val="32"/>
                <w:u w:val="single"/>
              </w:rPr>
            </w:pPr>
          </w:p>
          <w:p w14:paraId="4ACAC143" w14:textId="77777777" w:rsidR="00EB7672" w:rsidRPr="002C7582" w:rsidRDefault="00EB7672" w:rsidP="004F4803">
            <w:pPr>
              <w:pStyle w:val="Yltunniste"/>
              <w:tabs>
                <w:tab w:val="clear" w:pos="4819"/>
                <w:tab w:val="clear" w:pos="9638"/>
              </w:tabs>
              <w:rPr>
                <w:rFonts w:ascii="Arial" w:hAnsi="Arial" w:cs="Arial"/>
                <w:b/>
                <w:bCs/>
                <w:color w:val="000000" w:themeColor="text1"/>
                <w:sz w:val="32"/>
                <w:szCs w:val="32"/>
                <w:u w:val="single"/>
              </w:rPr>
            </w:pPr>
          </w:p>
          <w:p w14:paraId="2DD71CC1" w14:textId="5A5ABB7B" w:rsidR="00D51AEE" w:rsidRPr="002C7582" w:rsidRDefault="00D34439" w:rsidP="004F4803">
            <w:pPr>
              <w:pStyle w:val="Yltunniste"/>
              <w:tabs>
                <w:tab w:val="clear" w:pos="4819"/>
                <w:tab w:val="clear" w:pos="9638"/>
              </w:tabs>
              <w:rPr>
                <w:rFonts w:ascii="Arial" w:hAnsi="Arial" w:cs="Arial"/>
                <w:b/>
                <w:bCs/>
                <w:color w:val="000000" w:themeColor="text1"/>
                <w:sz w:val="32"/>
                <w:szCs w:val="32"/>
                <w:u w:val="single"/>
              </w:rPr>
            </w:pPr>
            <w:r w:rsidRPr="002C7582">
              <w:rPr>
                <w:rFonts w:ascii="Arial" w:hAnsi="Arial" w:cs="Arial"/>
                <w:b/>
                <w:bCs/>
                <w:color w:val="000000" w:themeColor="text1"/>
                <w:sz w:val="32"/>
                <w:szCs w:val="32"/>
                <w:u w:val="single"/>
              </w:rPr>
              <w:t>HALLITUKSEN ESITYS VUONNA 20</w:t>
            </w:r>
            <w:r w:rsidR="005847A6" w:rsidRPr="002C7582">
              <w:rPr>
                <w:rFonts w:ascii="Arial" w:hAnsi="Arial" w:cs="Arial"/>
                <w:b/>
                <w:bCs/>
                <w:color w:val="000000" w:themeColor="text1"/>
                <w:sz w:val="32"/>
                <w:szCs w:val="32"/>
                <w:u w:val="single"/>
              </w:rPr>
              <w:t>2</w:t>
            </w:r>
            <w:r w:rsidR="002C7582" w:rsidRPr="002C7582">
              <w:rPr>
                <w:rFonts w:ascii="Arial" w:hAnsi="Arial" w:cs="Arial"/>
                <w:b/>
                <w:bCs/>
                <w:color w:val="000000" w:themeColor="text1"/>
                <w:sz w:val="32"/>
                <w:szCs w:val="32"/>
                <w:u w:val="single"/>
              </w:rPr>
              <w:t>5</w:t>
            </w:r>
          </w:p>
          <w:p w14:paraId="3076EBA9" w14:textId="0DC2446E" w:rsidR="00B31D47" w:rsidRPr="002C7582" w:rsidRDefault="00B31D47" w:rsidP="004F4803">
            <w:pPr>
              <w:pStyle w:val="Yltunniste"/>
              <w:tabs>
                <w:tab w:val="clear" w:pos="4819"/>
                <w:tab w:val="clear" w:pos="9638"/>
              </w:tabs>
              <w:rPr>
                <w:rFonts w:ascii="Arial" w:hAnsi="Arial" w:cs="Arial"/>
                <w:b/>
                <w:bCs/>
                <w:color w:val="000000" w:themeColor="text1"/>
                <w:sz w:val="32"/>
                <w:szCs w:val="32"/>
                <w:u w:val="single"/>
              </w:rPr>
            </w:pPr>
            <w:r w:rsidRPr="002C7582">
              <w:rPr>
                <w:rFonts w:ascii="Arial" w:hAnsi="Arial" w:cs="Arial"/>
                <w:b/>
                <w:bCs/>
                <w:color w:val="000000" w:themeColor="text1"/>
                <w:sz w:val="32"/>
                <w:szCs w:val="32"/>
                <w:u w:val="single"/>
              </w:rPr>
              <w:t>MAKSETTAVISTA KOR</w:t>
            </w:r>
            <w:r w:rsidR="004D4F66" w:rsidRPr="002C7582">
              <w:rPr>
                <w:rFonts w:ascii="Arial" w:hAnsi="Arial" w:cs="Arial"/>
                <w:b/>
                <w:bCs/>
                <w:color w:val="000000" w:themeColor="text1"/>
                <w:sz w:val="32"/>
                <w:szCs w:val="32"/>
                <w:u w:val="single"/>
              </w:rPr>
              <w:t>VAUKSIS</w:t>
            </w:r>
            <w:r w:rsidRPr="002C7582">
              <w:rPr>
                <w:rFonts w:ascii="Arial" w:hAnsi="Arial" w:cs="Arial"/>
                <w:b/>
                <w:bCs/>
                <w:color w:val="000000" w:themeColor="text1"/>
                <w:sz w:val="32"/>
                <w:szCs w:val="32"/>
                <w:u w:val="single"/>
              </w:rPr>
              <w:t>TA</w:t>
            </w:r>
            <w:r w:rsidR="00A91530">
              <w:rPr>
                <w:rFonts w:ascii="Arial" w:hAnsi="Arial" w:cs="Arial"/>
                <w:b/>
                <w:bCs/>
                <w:color w:val="000000" w:themeColor="text1"/>
                <w:sz w:val="32"/>
                <w:szCs w:val="32"/>
                <w:u w:val="single"/>
              </w:rPr>
              <w:br/>
            </w:r>
          </w:p>
          <w:p w14:paraId="5D3B7A2D" w14:textId="77777777" w:rsidR="00B31D47" w:rsidRPr="0028130D" w:rsidRDefault="00B31D47" w:rsidP="004F4803">
            <w:pPr>
              <w:rPr>
                <w:rFonts w:ascii="Arial" w:hAnsi="Arial" w:cs="Arial"/>
                <w:color w:val="FF0000"/>
                <w:sz w:val="20"/>
                <w:szCs w:val="20"/>
              </w:rPr>
            </w:pPr>
          </w:p>
          <w:p w14:paraId="15EE0B74" w14:textId="77777777" w:rsidR="00B31D47" w:rsidRPr="0028130D" w:rsidRDefault="00B31D47" w:rsidP="0095252F">
            <w:pPr>
              <w:jc w:val="both"/>
              <w:rPr>
                <w:rFonts w:ascii="Arial" w:hAnsi="Arial" w:cs="Arial"/>
                <w:color w:val="FF0000"/>
                <w:sz w:val="20"/>
                <w:szCs w:val="20"/>
              </w:rPr>
            </w:pPr>
          </w:p>
        </w:tc>
      </w:tr>
    </w:tbl>
    <w:p w14:paraId="69A4473E" w14:textId="3BED27A3" w:rsidR="00B917B8" w:rsidRPr="00E9317B" w:rsidRDefault="00B917B8" w:rsidP="00B917B8">
      <w:pPr>
        <w:keepNext/>
        <w:jc w:val="both"/>
        <w:outlineLvl w:val="2"/>
        <w:rPr>
          <w:rFonts w:ascii="Arial" w:hAnsi="Arial" w:cs="Arial"/>
          <w:b/>
          <w:bCs/>
          <w:color w:val="000000" w:themeColor="text1"/>
          <w:sz w:val="20"/>
          <w:szCs w:val="20"/>
          <w:u w:val="single"/>
        </w:rPr>
      </w:pPr>
      <w:r w:rsidRPr="00E9317B">
        <w:rPr>
          <w:rFonts w:ascii="Arial" w:hAnsi="Arial" w:cs="Arial"/>
          <w:b/>
          <w:bCs/>
          <w:color w:val="000000" w:themeColor="text1"/>
          <w:sz w:val="20"/>
          <w:szCs w:val="20"/>
          <w:u w:val="single"/>
        </w:rPr>
        <w:lastRenderedPageBreak/>
        <w:t>HALLITUS JA TOIMIHENKILÖT</w:t>
      </w:r>
    </w:p>
    <w:p w14:paraId="5E4DF5E1" w14:textId="15D7F988" w:rsidR="00B917B8" w:rsidRPr="00E9317B" w:rsidRDefault="00B917B8" w:rsidP="00B917B8">
      <w:pPr>
        <w:rPr>
          <w:rFonts w:ascii="Arial" w:hAnsi="Arial" w:cs="Arial"/>
          <w:color w:val="000000" w:themeColor="text1"/>
          <w:sz w:val="20"/>
          <w:szCs w:val="20"/>
        </w:rPr>
      </w:pPr>
    </w:p>
    <w:p w14:paraId="6FDEA934" w14:textId="17ECF787" w:rsidR="00B917B8" w:rsidRPr="0028130D" w:rsidRDefault="00B917B8" w:rsidP="00B917B8">
      <w:pPr>
        <w:jc w:val="both"/>
        <w:rPr>
          <w:rFonts w:ascii="Arial" w:hAnsi="Arial" w:cs="Arial"/>
          <w:color w:val="FF0000"/>
          <w:sz w:val="20"/>
          <w:szCs w:val="20"/>
        </w:rPr>
      </w:pPr>
      <w:r w:rsidRPr="00E9317B">
        <w:rPr>
          <w:rFonts w:ascii="Arial" w:hAnsi="Arial" w:cs="Arial"/>
          <w:b/>
          <w:bCs/>
          <w:color w:val="000000" w:themeColor="text1"/>
          <w:sz w:val="20"/>
          <w:szCs w:val="20"/>
        </w:rPr>
        <w:t>Hallituksen jäsenille</w:t>
      </w:r>
      <w:r w:rsidR="004D7002">
        <w:rPr>
          <w:rFonts w:ascii="Arial" w:hAnsi="Arial" w:cs="Arial"/>
          <w:b/>
          <w:bCs/>
          <w:color w:val="000000" w:themeColor="text1"/>
          <w:sz w:val="20"/>
          <w:szCs w:val="20"/>
        </w:rPr>
        <w:t>, sihteerille ja rahastonhoitajalle</w:t>
      </w:r>
      <w:r w:rsidRPr="00E9317B">
        <w:rPr>
          <w:rFonts w:ascii="Arial" w:hAnsi="Arial" w:cs="Arial"/>
          <w:color w:val="000000" w:themeColor="text1"/>
          <w:sz w:val="20"/>
          <w:szCs w:val="20"/>
        </w:rPr>
        <w:t xml:space="preserve"> maksetaan </w:t>
      </w:r>
      <w:r w:rsidR="00E9317B" w:rsidRPr="00E9317B">
        <w:rPr>
          <w:rFonts w:ascii="Arial" w:hAnsi="Arial" w:cs="Arial"/>
          <w:color w:val="000000" w:themeColor="text1"/>
          <w:sz w:val="20"/>
          <w:szCs w:val="20"/>
        </w:rPr>
        <w:t>matkakorvausta</w:t>
      </w:r>
      <w:r w:rsidRPr="00E9317B">
        <w:rPr>
          <w:rFonts w:ascii="Arial" w:hAnsi="Arial" w:cs="Arial"/>
          <w:color w:val="000000" w:themeColor="text1"/>
          <w:sz w:val="20"/>
          <w:szCs w:val="20"/>
        </w:rPr>
        <w:t xml:space="preserve"> kokouksi</w:t>
      </w:r>
      <w:r w:rsidR="002C7582" w:rsidRPr="00E9317B">
        <w:rPr>
          <w:rFonts w:ascii="Arial" w:hAnsi="Arial" w:cs="Arial"/>
          <w:color w:val="000000" w:themeColor="text1"/>
          <w:sz w:val="20"/>
          <w:szCs w:val="20"/>
        </w:rPr>
        <w:t>in</w:t>
      </w:r>
      <w:r w:rsidR="00E9317B" w:rsidRPr="00E9317B">
        <w:rPr>
          <w:rFonts w:ascii="Arial" w:hAnsi="Arial" w:cs="Arial"/>
          <w:color w:val="000000" w:themeColor="text1"/>
          <w:sz w:val="20"/>
          <w:szCs w:val="20"/>
        </w:rPr>
        <w:t xml:space="preserve"> osallistumisesta</w:t>
      </w:r>
      <w:r w:rsidR="002C7582" w:rsidRPr="00E9317B">
        <w:rPr>
          <w:rFonts w:ascii="Arial" w:hAnsi="Arial" w:cs="Arial"/>
          <w:color w:val="000000" w:themeColor="text1"/>
          <w:sz w:val="20"/>
          <w:szCs w:val="20"/>
        </w:rPr>
        <w:t xml:space="preserve"> 0.30 € / km.</w:t>
      </w:r>
      <w:r w:rsidR="004D7002">
        <w:rPr>
          <w:rFonts w:ascii="Arial" w:hAnsi="Arial" w:cs="Arial"/>
          <w:color w:val="000000" w:themeColor="text1"/>
          <w:sz w:val="20"/>
          <w:szCs w:val="20"/>
        </w:rPr>
        <w:t xml:space="preserve"> Etäkokouksista ei matkakorvauksia.</w:t>
      </w:r>
    </w:p>
    <w:p w14:paraId="4C0E2261" w14:textId="77777777" w:rsidR="00B917B8" w:rsidRPr="0028130D" w:rsidRDefault="00B917B8" w:rsidP="00B917B8">
      <w:pPr>
        <w:jc w:val="both"/>
        <w:rPr>
          <w:rFonts w:ascii="Arial" w:hAnsi="Arial" w:cs="Arial"/>
          <w:color w:val="FF0000"/>
          <w:sz w:val="20"/>
          <w:szCs w:val="20"/>
        </w:rPr>
      </w:pPr>
    </w:p>
    <w:p w14:paraId="5549D20E" w14:textId="07532376" w:rsidR="00B917B8" w:rsidRPr="00E9317B" w:rsidRDefault="00B917B8" w:rsidP="00B917B8">
      <w:pPr>
        <w:jc w:val="both"/>
        <w:rPr>
          <w:rFonts w:ascii="Arial" w:hAnsi="Arial" w:cs="Arial"/>
          <w:color w:val="000000" w:themeColor="text1"/>
          <w:sz w:val="20"/>
          <w:szCs w:val="20"/>
        </w:rPr>
      </w:pPr>
      <w:r w:rsidRPr="00E9317B">
        <w:rPr>
          <w:rFonts w:ascii="Arial" w:hAnsi="Arial" w:cs="Arial"/>
          <w:b/>
          <w:bCs/>
          <w:color w:val="000000" w:themeColor="text1"/>
          <w:sz w:val="20"/>
          <w:szCs w:val="20"/>
        </w:rPr>
        <w:t>Aluekouluttajalle ja näyttelyohjaajille</w:t>
      </w:r>
      <w:r w:rsidRPr="00E9317B">
        <w:rPr>
          <w:rFonts w:ascii="Arial" w:hAnsi="Arial" w:cs="Arial"/>
          <w:color w:val="000000" w:themeColor="text1"/>
          <w:sz w:val="20"/>
          <w:szCs w:val="20"/>
        </w:rPr>
        <w:t xml:space="preserve"> palkkiota 200 € / henkilö/vuosi. </w:t>
      </w:r>
    </w:p>
    <w:p w14:paraId="0C0C55BB" w14:textId="77777777" w:rsidR="00B917B8" w:rsidRPr="00E9317B" w:rsidRDefault="00B917B8" w:rsidP="00B917B8">
      <w:pPr>
        <w:jc w:val="both"/>
        <w:rPr>
          <w:rFonts w:ascii="Arial" w:hAnsi="Arial" w:cs="Arial"/>
          <w:color w:val="000000" w:themeColor="text1"/>
          <w:sz w:val="20"/>
          <w:szCs w:val="20"/>
        </w:rPr>
      </w:pPr>
    </w:p>
    <w:p w14:paraId="504196F6" w14:textId="77777777" w:rsidR="00B917B8" w:rsidRPr="00E9317B" w:rsidRDefault="00B917B8" w:rsidP="00B917B8">
      <w:pPr>
        <w:jc w:val="both"/>
        <w:rPr>
          <w:rFonts w:ascii="Arial" w:hAnsi="Arial" w:cs="Arial"/>
          <w:color w:val="000000" w:themeColor="text1"/>
          <w:sz w:val="20"/>
          <w:szCs w:val="20"/>
        </w:rPr>
      </w:pPr>
      <w:r w:rsidRPr="00E9317B">
        <w:rPr>
          <w:rFonts w:ascii="Arial" w:hAnsi="Arial" w:cs="Arial"/>
          <w:b/>
          <w:bCs/>
          <w:color w:val="000000" w:themeColor="text1"/>
          <w:sz w:val="20"/>
          <w:szCs w:val="20"/>
        </w:rPr>
        <w:t>Puheenjohtajalle</w:t>
      </w:r>
      <w:r w:rsidRPr="00E9317B">
        <w:rPr>
          <w:rFonts w:ascii="Arial" w:hAnsi="Arial" w:cs="Arial"/>
          <w:color w:val="000000" w:themeColor="text1"/>
          <w:sz w:val="20"/>
          <w:szCs w:val="20"/>
        </w:rPr>
        <w:t xml:space="preserve"> maksetaan palkkiota 300 € / vuosi. </w:t>
      </w:r>
    </w:p>
    <w:p w14:paraId="7F4945C3" w14:textId="77777777" w:rsidR="00B917B8" w:rsidRPr="00E9317B" w:rsidRDefault="00B917B8" w:rsidP="00B917B8">
      <w:pPr>
        <w:jc w:val="both"/>
        <w:rPr>
          <w:rFonts w:ascii="Arial" w:hAnsi="Arial" w:cs="Arial"/>
          <w:color w:val="000000" w:themeColor="text1"/>
          <w:sz w:val="20"/>
          <w:szCs w:val="20"/>
        </w:rPr>
      </w:pPr>
    </w:p>
    <w:p w14:paraId="39064758" w14:textId="0B703F9B" w:rsidR="00B917B8" w:rsidRPr="00E9317B" w:rsidRDefault="00B917B8" w:rsidP="00B917B8">
      <w:pPr>
        <w:jc w:val="both"/>
        <w:rPr>
          <w:rFonts w:ascii="Arial" w:hAnsi="Arial" w:cs="Arial"/>
          <w:color w:val="000000" w:themeColor="text1"/>
          <w:sz w:val="20"/>
          <w:szCs w:val="20"/>
        </w:rPr>
      </w:pPr>
      <w:r w:rsidRPr="00E9317B">
        <w:rPr>
          <w:rFonts w:ascii="Arial" w:hAnsi="Arial" w:cs="Arial"/>
          <w:b/>
          <w:bCs/>
          <w:color w:val="000000" w:themeColor="text1"/>
          <w:sz w:val="20"/>
          <w:szCs w:val="20"/>
        </w:rPr>
        <w:t>Sihteerille</w:t>
      </w:r>
      <w:r w:rsidRPr="00E9317B">
        <w:rPr>
          <w:rFonts w:ascii="Arial" w:hAnsi="Arial" w:cs="Arial"/>
          <w:color w:val="000000" w:themeColor="text1"/>
          <w:sz w:val="20"/>
          <w:szCs w:val="20"/>
        </w:rPr>
        <w:t xml:space="preserve"> maksetaan palkkiota 250 € /</w:t>
      </w:r>
      <w:r w:rsidR="00E9317B" w:rsidRPr="00E9317B">
        <w:rPr>
          <w:rFonts w:ascii="Arial" w:hAnsi="Arial" w:cs="Arial"/>
          <w:color w:val="000000" w:themeColor="text1"/>
          <w:sz w:val="20"/>
          <w:szCs w:val="20"/>
        </w:rPr>
        <w:t xml:space="preserve"> </w:t>
      </w:r>
      <w:r w:rsidRPr="00E9317B">
        <w:rPr>
          <w:rFonts w:ascii="Arial" w:hAnsi="Arial" w:cs="Arial"/>
          <w:color w:val="000000" w:themeColor="text1"/>
          <w:sz w:val="20"/>
          <w:szCs w:val="20"/>
        </w:rPr>
        <w:t xml:space="preserve">kk. </w:t>
      </w:r>
    </w:p>
    <w:p w14:paraId="40EBDE66" w14:textId="77777777" w:rsidR="00B917B8" w:rsidRPr="00E9317B" w:rsidRDefault="00B917B8" w:rsidP="00B917B8">
      <w:pPr>
        <w:jc w:val="both"/>
        <w:rPr>
          <w:rFonts w:ascii="Arial" w:hAnsi="Arial" w:cs="Arial"/>
          <w:color w:val="000000" w:themeColor="text1"/>
          <w:sz w:val="20"/>
          <w:szCs w:val="20"/>
        </w:rPr>
      </w:pPr>
    </w:p>
    <w:p w14:paraId="33BFCA52" w14:textId="6C44CE29" w:rsidR="00B917B8" w:rsidRPr="00E9317B" w:rsidRDefault="00B917B8" w:rsidP="00B917B8">
      <w:pPr>
        <w:jc w:val="both"/>
        <w:rPr>
          <w:rFonts w:ascii="Arial" w:hAnsi="Arial" w:cs="Arial"/>
          <w:color w:val="000000" w:themeColor="text1"/>
          <w:sz w:val="20"/>
          <w:szCs w:val="20"/>
        </w:rPr>
      </w:pPr>
      <w:r w:rsidRPr="00E9317B">
        <w:rPr>
          <w:rFonts w:ascii="Arial" w:hAnsi="Arial" w:cs="Arial"/>
          <w:b/>
          <w:bCs/>
          <w:color w:val="000000" w:themeColor="text1"/>
          <w:sz w:val="20"/>
          <w:szCs w:val="20"/>
        </w:rPr>
        <w:t>Rahastonhoitajalle</w:t>
      </w:r>
      <w:r w:rsidRPr="00E9317B">
        <w:rPr>
          <w:rFonts w:ascii="Arial" w:hAnsi="Arial" w:cs="Arial"/>
          <w:color w:val="000000" w:themeColor="text1"/>
          <w:sz w:val="20"/>
          <w:szCs w:val="20"/>
        </w:rPr>
        <w:t xml:space="preserve"> maksetaan palkkiota 150 € /</w:t>
      </w:r>
      <w:r w:rsidR="00E9317B" w:rsidRPr="00E9317B">
        <w:rPr>
          <w:rFonts w:ascii="Arial" w:hAnsi="Arial" w:cs="Arial"/>
          <w:color w:val="000000" w:themeColor="text1"/>
          <w:sz w:val="20"/>
          <w:szCs w:val="20"/>
        </w:rPr>
        <w:t xml:space="preserve"> </w:t>
      </w:r>
      <w:r w:rsidRPr="00E9317B">
        <w:rPr>
          <w:rFonts w:ascii="Arial" w:hAnsi="Arial" w:cs="Arial"/>
          <w:color w:val="000000" w:themeColor="text1"/>
          <w:sz w:val="20"/>
          <w:szCs w:val="20"/>
        </w:rPr>
        <w:t>kk.</w:t>
      </w:r>
    </w:p>
    <w:p w14:paraId="5FC16868" w14:textId="77777777" w:rsidR="00B917B8" w:rsidRPr="00E9317B" w:rsidRDefault="00B917B8" w:rsidP="00B917B8">
      <w:pPr>
        <w:jc w:val="both"/>
        <w:rPr>
          <w:rFonts w:ascii="Arial" w:hAnsi="Arial" w:cs="Arial"/>
          <w:color w:val="000000" w:themeColor="text1"/>
          <w:sz w:val="20"/>
          <w:szCs w:val="20"/>
        </w:rPr>
      </w:pPr>
      <w:r w:rsidRPr="00E9317B">
        <w:rPr>
          <w:rFonts w:ascii="Arial" w:hAnsi="Arial" w:cs="Arial"/>
          <w:color w:val="000000" w:themeColor="text1"/>
          <w:sz w:val="20"/>
          <w:szCs w:val="20"/>
        </w:rPr>
        <w:t>Kirjanpito ja tilinpäätös hoidetaan tilitoimiston kautta.</w:t>
      </w:r>
    </w:p>
    <w:p w14:paraId="19CF359A" w14:textId="77777777" w:rsidR="00B917B8" w:rsidRPr="00E9317B" w:rsidRDefault="00B917B8" w:rsidP="00B917B8">
      <w:pPr>
        <w:jc w:val="both"/>
        <w:rPr>
          <w:rFonts w:ascii="Arial" w:hAnsi="Arial" w:cs="Arial"/>
          <w:color w:val="000000" w:themeColor="text1"/>
          <w:sz w:val="20"/>
          <w:szCs w:val="20"/>
        </w:rPr>
      </w:pPr>
    </w:p>
    <w:p w14:paraId="3D4803ED" w14:textId="76FF8F7E" w:rsidR="00B917B8" w:rsidRPr="00E9317B" w:rsidRDefault="00B917B8" w:rsidP="00B917B8">
      <w:pPr>
        <w:jc w:val="both"/>
        <w:rPr>
          <w:rFonts w:ascii="Arial" w:hAnsi="Arial" w:cs="Arial"/>
          <w:color w:val="000000" w:themeColor="text1"/>
          <w:sz w:val="20"/>
          <w:szCs w:val="20"/>
        </w:rPr>
      </w:pPr>
      <w:r w:rsidRPr="00E9317B">
        <w:rPr>
          <w:rFonts w:ascii="Arial" w:hAnsi="Arial" w:cs="Arial"/>
          <w:b/>
          <w:color w:val="000000" w:themeColor="text1"/>
          <w:sz w:val="20"/>
          <w:szCs w:val="20"/>
        </w:rPr>
        <w:t xml:space="preserve">Toimintakeskuksen siivoojalle </w:t>
      </w:r>
      <w:r w:rsidRPr="00E9317B">
        <w:rPr>
          <w:rFonts w:ascii="Arial" w:hAnsi="Arial" w:cs="Arial"/>
          <w:color w:val="000000" w:themeColor="text1"/>
          <w:sz w:val="20"/>
          <w:szCs w:val="20"/>
        </w:rPr>
        <w:t>maksetaan palkkiona 20 €</w:t>
      </w:r>
      <w:r w:rsidR="0009409C" w:rsidRPr="00E9317B">
        <w:rPr>
          <w:rFonts w:ascii="Arial" w:hAnsi="Arial" w:cs="Arial"/>
          <w:color w:val="000000" w:themeColor="text1"/>
          <w:sz w:val="20"/>
          <w:szCs w:val="20"/>
        </w:rPr>
        <w:t xml:space="preserve"> </w:t>
      </w:r>
      <w:r w:rsidRPr="00E9317B">
        <w:rPr>
          <w:rFonts w:ascii="Arial" w:hAnsi="Arial" w:cs="Arial"/>
          <w:color w:val="000000" w:themeColor="text1"/>
          <w:sz w:val="20"/>
          <w:szCs w:val="20"/>
        </w:rPr>
        <w:t>/</w:t>
      </w:r>
      <w:r w:rsidR="0009409C" w:rsidRPr="00E9317B">
        <w:rPr>
          <w:rFonts w:ascii="Arial" w:hAnsi="Arial" w:cs="Arial"/>
          <w:color w:val="000000" w:themeColor="text1"/>
          <w:sz w:val="20"/>
          <w:szCs w:val="20"/>
        </w:rPr>
        <w:t xml:space="preserve"> </w:t>
      </w:r>
      <w:r w:rsidRPr="00E9317B">
        <w:rPr>
          <w:rFonts w:ascii="Arial" w:hAnsi="Arial" w:cs="Arial"/>
          <w:color w:val="000000" w:themeColor="text1"/>
          <w:sz w:val="20"/>
          <w:szCs w:val="20"/>
        </w:rPr>
        <w:t xml:space="preserve">h ja kilometrikorvaus </w:t>
      </w:r>
      <w:r w:rsidR="0009409C" w:rsidRPr="00E9317B">
        <w:rPr>
          <w:rFonts w:ascii="Arial" w:hAnsi="Arial" w:cs="Arial"/>
          <w:color w:val="000000" w:themeColor="text1"/>
          <w:sz w:val="20"/>
          <w:szCs w:val="20"/>
        </w:rPr>
        <w:t>0.30 € / km.</w:t>
      </w:r>
    </w:p>
    <w:p w14:paraId="0ECB70AB" w14:textId="77777777" w:rsidR="00B917B8" w:rsidRPr="00E9317B" w:rsidRDefault="00B917B8" w:rsidP="00B917B8">
      <w:pPr>
        <w:jc w:val="both"/>
        <w:rPr>
          <w:rFonts w:ascii="Arial" w:hAnsi="Arial" w:cs="Arial"/>
          <w:color w:val="000000" w:themeColor="text1"/>
          <w:sz w:val="20"/>
          <w:szCs w:val="20"/>
        </w:rPr>
      </w:pPr>
    </w:p>
    <w:p w14:paraId="5A424BF0" w14:textId="04F2F602" w:rsidR="00C93F27" w:rsidRPr="00C93F27" w:rsidRDefault="00B917B8" w:rsidP="00C93F27">
      <w:pPr>
        <w:rPr>
          <w:rFonts w:ascii="Arial" w:hAnsi="Arial" w:cs="Arial"/>
          <w:color w:val="000000" w:themeColor="text1"/>
          <w:sz w:val="20"/>
          <w:szCs w:val="20"/>
        </w:rPr>
      </w:pPr>
      <w:r w:rsidRPr="00E9317B">
        <w:rPr>
          <w:rFonts w:ascii="Arial" w:hAnsi="Arial" w:cs="Arial"/>
          <w:b/>
          <w:color w:val="000000" w:themeColor="text1"/>
          <w:sz w:val="20"/>
          <w:szCs w:val="20"/>
        </w:rPr>
        <w:t>Toimintakeskuksen talonmiehelle</w:t>
      </w:r>
      <w:r w:rsidRPr="00E9317B">
        <w:rPr>
          <w:rFonts w:ascii="Arial" w:hAnsi="Arial" w:cs="Arial"/>
          <w:color w:val="000000" w:themeColor="text1"/>
          <w:sz w:val="20"/>
          <w:szCs w:val="20"/>
        </w:rPr>
        <w:t xml:space="preserve"> maksetaan palkkiona tarjouksen mukaisesti.</w:t>
      </w:r>
      <w:r w:rsidR="00F66504">
        <w:rPr>
          <w:rFonts w:ascii="Arial" w:hAnsi="Arial" w:cs="Arial"/>
          <w:color w:val="000000" w:themeColor="text1"/>
          <w:sz w:val="20"/>
          <w:szCs w:val="20"/>
        </w:rPr>
        <w:br/>
      </w:r>
      <w:r w:rsidR="00F66504">
        <w:rPr>
          <w:rFonts w:ascii="Arial" w:hAnsi="Arial" w:cs="Arial"/>
          <w:color w:val="000000" w:themeColor="text1"/>
          <w:sz w:val="20"/>
          <w:szCs w:val="20"/>
        </w:rPr>
        <w:br/>
      </w:r>
      <w:r w:rsidR="00F66504" w:rsidRPr="00A91530">
        <w:rPr>
          <w:rFonts w:ascii="Arial" w:hAnsi="Arial" w:cs="Arial"/>
          <w:b/>
          <w:bCs/>
          <w:color w:val="000000" w:themeColor="text1"/>
          <w:sz w:val="20"/>
          <w:szCs w:val="20"/>
        </w:rPr>
        <w:t>Kennelliiton nimeämille piirin toimihenkilöille</w:t>
      </w:r>
      <w:r w:rsidR="00F66504" w:rsidRPr="00A91530">
        <w:rPr>
          <w:rFonts w:ascii="Arial" w:hAnsi="Arial" w:cs="Arial"/>
          <w:color w:val="000000" w:themeColor="text1"/>
          <w:sz w:val="20"/>
          <w:szCs w:val="20"/>
        </w:rPr>
        <w:t xml:space="preserve"> </w:t>
      </w:r>
      <w:r w:rsidR="00F66504">
        <w:rPr>
          <w:rFonts w:ascii="Arial" w:hAnsi="Arial" w:cs="Arial"/>
          <w:color w:val="000000" w:themeColor="text1"/>
          <w:sz w:val="20"/>
          <w:szCs w:val="20"/>
        </w:rPr>
        <w:t xml:space="preserve">(aluekouluttajat, kennelneuvojat, näyttelyohjaajat, </w:t>
      </w:r>
      <w:r w:rsidR="00EF393E">
        <w:rPr>
          <w:rFonts w:ascii="Arial" w:hAnsi="Arial" w:cs="Arial"/>
          <w:color w:val="000000" w:themeColor="text1"/>
          <w:sz w:val="20"/>
          <w:szCs w:val="20"/>
        </w:rPr>
        <w:t xml:space="preserve">kaverikoiravastaavalle sekä nuorisokoordinaattorille) maksetaan matkakorvausta </w:t>
      </w:r>
      <w:r w:rsidR="00C93F27" w:rsidRPr="00C93F27">
        <w:rPr>
          <w:rFonts w:ascii="Arial" w:hAnsi="Arial" w:cs="Arial"/>
          <w:color w:val="000000" w:themeColor="text1"/>
          <w:sz w:val="20"/>
          <w:szCs w:val="20"/>
        </w:rPr>
        <w:t xml:space="preserve">verohallinnon määrittämän kilometrikorvauksen mukaisesti (valtion matkustussääntö). </w:t>
      </w:r>
      <w:r w:rsidR="00A91530">
        <w:rPr>
          <w:rFonts w:ascii="Arial" w:hAnsi="Arial" w:cs="Arial"/>
          <w:color w:val="000000" w:themeColor="text1"/>
          <w:sz w:val="20"/>
          <w:szCs w:val="20"/>
        </w:rPr>
        <w:br/>
      </w:r>
      <w:r w:rsidR="00A91530">
        <w:rPr>
          <w:rFonts w:ascii="Arial" w:hAnsi="Arial" w:cs="Arial"/>
          <w:color w:val="000000" w:themeColor="text1"/>
          <w:sz w:val="20"/>
          <w:szCs w:val="20"/>
        </w:rPr>
        <w:br/>
      </w:r>
      <w:r w:rsidR="00A91530" w:rsidRPr="00FF6209">
        <w:rPr>
          <w:rFonts w:ascii="Arial" w:hAnsi="Arial" w:cs="Arial"/>
          <w:b/>
          <w:bCs/>
          <w:color w:val="000000" w:themeColor="text1"/>
          <w:sz w:val="20"/>
          <w:szCs w:val="20"/>
        </w:rPr>
        <w:t>Piirikoul</w:t>
      </w:r>
      <w:r w:rsidR="00FF6209" w:rsidRPr="00FF6209">
        <w:rPr>
          <w:rFonts w:ascii="Arial" w:hAnsi="Arial" w:cs="Arial"/>
          <w:b/>
          <w:bCs/>
          <w:color w:val="000000" w:themeColor="text1"/>
          <w:sz w:val="20"/>
          <w:szCs w:val="20"/>
        </w:rPr>
        <w:t>uttajille</w:t>
      </w:r>
      <w:r w:rsidR="00FF6209">
        <w:rPr>
          <w:rFonts w:ascii="Arial" w:hAnsi="Arial" w:cs="Arial"/>
          <w:color w:val="000000" w:themeColor="text1"/>
          <w:sz w:val="20"/>
          <w:szCs w:val="20"/>
        </w:rPr>
        <w:t xml:space="preserve"> maksetaan matkakorvausta piirin alueella pidetyistä kursseista 0. 30 € / km.</w:t>
      </w:r>
    </w:p>
    <w:p w14:paraId="2DAE143B" w14:textId="3C68119A" w:rsidR="00B917B8" w:rsidRPr="00E9317B" w:rsidRDefault="00B917B8" w:rsidP="00B917B8">
      <w:pPr>
        <w:jc w:val="both"/>
        <w:rPr>
          <w:rFonts w:ascii="Arial" w:hAnsi="Arial" w:cs="Arial"/>
          <w:color w:val="000000" w:themeColor="text1"/>
          <w:sz w:val="20"/>
          <w:szCs w:val="20"/>
        </w:rPr>
      </w:pPr>
    </w:p>
    <w:p w14:paraId="2CAB629B" w14:textId="77777777" w:rsidR="00B917B8" w:rsidRPr="0028130D" w:rsidRDefault="00B917B8" w:rsidP="00B917B8">
      <w:pPr>
        <w:jc w:val="both"/>
        <w:rPr>
          <w:rFonts w:ascii="Arial" w:hAnsi="Arial" w:cs="Arial"/>
          <w:color w:val="FF0000"/>
          <w:sz w:val="20"/>
          <w:szCs w:val="20"/>
        </w:rPr>
      </w:pPr>
    </w:p>
    <w:p w14:paraId="45F291AD" w14:textId="77777777" w:rsidR="00B917B8" w:rsidRPr="00E9317B" w:rsidRDefault="00B917B8" w:rsidP="00B917B8">
      <w:pPr>
        <w:keepNext/>
        <w:outlineLvl w:val="3"/>
        <w:rPr>
          <w:rFonts w:ascii="Arial" w:hAnsi="Arial" w:cs="Arial"/>
          <w:b/>
          <w:bCs/>
          <w:color w:val="000000" w:themeColor="text1"/>
          <w:sz w:val="20"/>
          <w:szCs w:val="20"/>
          <w:u w:val="single"/>
        </w:rPr>
      </w:pPr>
      <w:r w:rsidRPr="00E9317B">
        <w:rPr>
          <w:rFonts w:ascii="Arial" w:hAnsi="Arial" w:cs="Arial"/>
          <w:b/>
          <w:bCs/>
          <w:color w:val="000000" w:themeColor="text1"/>
          <w:sz w:val="20"/>
          <w:szCs w:val="20"/>
          <w:u w:val="single"/>
        </w:rPr>
        <w:t>KENNELPIIRIN EDUSTUSKOIRAT JA VALITSIJAMIEHET</w:t>
      </w:r>
    </w:p>
    <w:p w14:paraId="05CB6AA0" w14:textId="77777777" w:rsidR="00B917B8" w:rsidRPr="00E9317B" w:rsidRDefault="00B917B8" w:rsidP="00B917B8">
      <w:pPr>
        <w:jc w:val="both"/>
        <w:rPr>
          <w:rFonts w:ascii="Arial" w:hAnsi="Arial" w:cs="Arial"/>
          <w:color w:val="000000" w:themeColor="text1"/>
          <w:sz w:val="20"/>
          <w:szCs w:val="20"/>
        </w:rPr>
      </w:pPr>
    </w:p>
    <w:p w14:paraId="67C62841" w14:textId="77777777" w:rsidR="00B917B8" w:rsidRPr="00E9317B" w:rsidRDefault="00B917B8" w:rsidP="00B917B8">
      <w:pPr>
        <w:jc w:val="both"/>
        <w:rPr>
          <w:rFonts w:ascii="Arial" w:hAnsi="Arial" w:cs="Arial"/>
          <w:color w:val="000000" w:themeColor="text1"/>
          <w:sz w:val="20"/>
          <w:szCs w:val="20"/>
        </w:rPr>
      </w:pPr>
      <w:r w:rsidRPr="00E9317B">
        <w:rPr>
          <w:rFonts w:ascii="Arial" w:hAnsi="Arial" w:cs="Arial"/>
          <w:b/>
          <w:bCs/>
          <w:color w:val="000000" w:themeColor="text1"/>
          <w:sz w:val="20"/>
          <w:szCs w:val="20"/>
        </w:rPr>
        <w:t>Lohkokarsintoihin ja piiriotteluihin</w:t>
      </w:r>
      <w:r w:rsidRPr="00E9317B">
        <w:rPr>
          <w:rFonts w:ascii="Arial" w:hAnsi="Arial" w:cs="Arial"/>
          <w:color w:val="000000" w:themeColor="text1"/>
          <w:sz w:val="20"/>
          <w:szCs w:val="20"/>
        </w:rPr>
        <w:t xml:space="preserve"> osallistuvien koirien osalta maksetaan SKL:n vahvistama osanottomaksu, kuitenkin vähintään 25 €. </w:t>
      </w:r>
    </w:p>
    <w:p w14:paraId="3803454B" w14:textId="77777777" w:rsidR="00B917B8" w:rsidRPr="0028130D" w:rsidRDefault="00B917B8" w:rsidP="00B917B8">
      <w:pPr>
        <w:rPr>
          <w:rFonts w:ascii="Arial" w:hAnsi="Arial" w:cs="Arial"/>
          <w:color w:val="FF0000"/>
          <w:sz w:val="20"/>
          <w:szCs w:val="20"/>
        </w:rPr>
      </w:pPr>
    </w:p>
    <w:p w14:paraId="70861580" w14:textId="77777777" w:rsidR="00B917B8" w:rsidRPr="00F03581" w:rsidRDefault="00B917B8" w:rsidP="00B917B8">
      <w:pPr>
        <w:rPr>
          <w:rFonts w:ascii="Arial" w:hAnsi="Arial" w:cs="Arial"/>
          <w:color w:val="000000" w:themeColor="text1"/>
          <w:sz w:val="20"/>
          <w:szCs w:val="20"/>
        </w:rPr>
      </w:pPr>
      <w:r w:rsidRPr="00F03581">
        <w:rPr>
          <w:rFonts w:ascii="Arial" w:hAnsi="Arial" w:cs="Arial"/>
          <w:b/>
          <w:bCs/>
          <w:color w:val="000000" w:themeColor="text1"/>
          <w:sz w:val="20"/>
          <w:szCs w:val="20"/>
        </w:rPr>
        <w:t>Valtakunnallisiin mestaruusotteluihin maksetaan</w:t>
      </w:r>
      <w:r w:rsidRPr="00F03581">
        <w:rPr>
          <w:rFonts w:ascii="Arial" w:hAnsi="Arial" w:cs="Arial"/>
          <w:color w:val="000000" w:themeColor="text1"/>
          <w:sz w:val="20"/>
          <w:szCs w:val="20"/>
        </w:rPr>
        <w:t xml:space="preserve"> piirin valitsijamiehen, jaoston tai hallituksen valitseman piirin edustuskoiran SKL:n vahvistama osanottomaksu, kuitenkin enintään kolme koiraa koemuotoa </w:t>
      </w:r>
    </w:p>
    <w:p w14:paraId="62F3C5BC" w14:textId="77777777" w:rsidR="00B917B8" w:rsidRPr="00F03581" w:rsidRDefault="00B917B8" w:rsidP="00B917B8">
      <w:pPr>
        <w:rPr>
          <w:rFonts w:ascii="Arial" w:hAnsi="Arial" w:cs="Arial"/>
          <w:color w:val="000000" w:themeColor="text1"/>
          <w:sz w:val="20"/>
          <w:szCs w:val="20"/>
        </w:rPr>
      </w:pPr>
      <w:r w:rsidRPr="00F03581">
        <w:rPr>
          <w:rFonts w:ascii="Arial" w:hAnsi="Arial" w:cs="Arial"/>
          <w:color w:val="000000" w:themeColor="text1"/>
          <w:sz w:val="20"/>
          <w:szCs w:val="20"/>
        </w:rPr>
        <w:t>kohti.</w:t>
      </w:r>
    </w:p>
    <w:p w14:paraId="3CF5AF6A" w14:textId="77777777" w:rsidR="00B917B8" w:rsidRPr="0028130D" w:rsidRDefault="00B917B8" w:rsidP="00B917B8">
      <w:pPr>
        <w:rPr>
          <w:rFonts w:ascii="Arial" w:hAnsi="Arial" w:cs="Arial"/>
          <w:color w:val="FF0000"/>
          <w:sz w:val="20"/>
          <w:szCs w:val="20"/>
        </w:rPr>
      </w:pPr>
    </w:p>
    <w:p w14:paraId="067812EF" w14:textId="775A09A4" w:rsidR="00B917B8" w:rsidRPr="009674A4" w:rsidRDefault="00B917B8" w:rsidP="00B917B8">
      <w:pPr>
        <w:rPr>
          <w:rFonts w:ascii="Arial" w:hAnsi="Arial" w:cs="Arial"/>
          <w:color w:val="000000" w:themeColor="text1"/>
          <w:sz w:val="20"/>
          <w:szCs w:val="20"/>
        </w:rPr>
      </w:pPr>
      <w:r w:rsidRPr="009674A4">
        <w:rPr>
          <w:rFonts w:ascii="Arial" w:hAnsi="Arial" w:cs="Arial"/>
          <w:b/>
          <w:bCs/>
          <w:color w:val="000000" w:themeColor="text1"/>
          <w:sz w:val="20"/>
          <w:szCs w:val="20"/>
        </w:rPr>
        <w:t>Valitsijamiehille ja joukkueen johtajille</w:t>
      </w:r>
      <w:r w:rsidRPr="009674A4">
        <w:rPr>
          <w:rFonts w:ascii="Arial" w:hAnsi="Arial" w:cs="Arial"/>
          <w:color w:val="000000" w:themeColor="text1"/>
          <w:sz w:val="20"/>
          <w:szCs w:val="20"/>
        </w:rPr>
        <w:t xml:space="preserve"> maksetaan matkakorvausta </w:t>
      </w:r>
      <w:r w:rsidR="009674A4" w:rsidRPr="009674A4">
        <w:rPr>
          <w:rFonts w:ascii="Arial" w:hAnsi="Arial" w:cs="Arial"/>
          <w:color w:val="000000" w:themeColor="text1"/>
          <w:sz w:val="20"/>
          <w:szCs w:val="20"/>
        </w:rPr>
        <w:t>0. 30 € / km.</w:t>
      </w:r>
      <w:r w:rsidRPr="009674A4">
        <w:rPr>
          <w:rFonts w:ascii="Arial" w:hAnsi="Arial" w:cs="Arial"/>
          <w:color w:val="000000" w:themeColor="text1"/>
          <w:sz w:val="20"/>
          <w:szCs w:val="20"/>
        </w:rPr>
        <w:t xml:space="preserve"> kotipaikkakunnalta koepaikkakunnalle. Matka tulisi kuitenkin järjestää ensisijaisesti kokeeseen osallistuvan koiranohjaajan </w:t>
      </w:r>
    </w:p>
    <w:p w14:paraId="477B08FB" w14:textId="77777777" w:rsidR="00B917B8" w:rsidRPr="009674A4" w:rsidRDefault="00B917B8" w:rsidP="00B917B8">
      <w:pPr>
        <w:rPr>
          <w:rFonts w:ascii="Arial" w:hAnsi="Arial" w:cs="Arial"/>
          <w:color w:val="000000" w:themeColor="text1"/>
          <w:sz w:val="20"/>
          <w:szCs w:val="20"/>
        </w:rPr>
      </w:pPr>
      <w:r w:rsidRPr="009674A4">
        <w:rPr>
          <w:rFonts w:ascii="Arial" w:hAnsi="Arial" w:cs="Arial"/>
          <w:color w:val="000000" w:themeColor="text1"/>
          <w:sz w:val="20"/>
          <w:szCs w:val="20"/>
        </w:rPr>
        <w:t>kanssa yhteiskyydillä.</w:t>
      </w:r>
    </w:p>
    <w:p w14:paraId="56145AD3" w14:textId="77777777" w:rsidR="00B917B8" w:rsidRPr="0028130D" w:rsidRDefault="00B917B8" w:rsidP="00B917B8">
      <w:pPr>
        <w:rPr>
          <w:rFonts w:ascii="Arial" w:hAnsi="Arial" w:cs="Arial"/>
          <w:color w:val="FF0000"/>
          <w:sz w:val="20"/>
          <w:szCs w:val="20"/>
        </w:rPr>
      </w:pPr>
    </w:p>
    <w:p w14:paraId="65ED4217" w14:textId="77777777" w:rsidR="00B917B8" w:rsidRPr="00553A28" w:rsidRDefault="00B917B8" w:rsidP="00B917B8">
      <w:pPr>
        <w:rPr>
          <w:rFonts w:ascii="Arial" w:hAnsi="Arial" w:cs="Arial"/>
          <w:b/>
          <w:bCs/>
          <w:color w:val="000000" w:themeColor="text1"/>
          <w:sz w:val="20"/>
          <w:szCs w:val="20"/>
        </w:rPr>
      </w:pPr>
      <w:r w:rsidRPr="00553A28">
        <w:rPr>
          <w:rFonts w:ascii="Arial" w:hAnsi="Arial" w:cs="Arial"/>
          <w:b/>
          <w:bCs/>
          <w:color w:val="000000" w:themeColor="text1"/>
          <w:sz w:val="20"/>
          <w:szCs w:val="20"/>
        </w:rPr>
        <w:t>KOULUTUS</w:t>
      </w:r>
    </w:p>
    <w:p w14:paraId="5A0D6CB5" w14:textId="68A6812B" w:rsidR="00B917B8" w:rsidRPr="00553A28" w:rsidRDefault="00F03581" w:rsidP="00B917B8">
      <w:pPr>
        <w:rPr>
          <w:color w:val="000000" w:themeColor="text1"/>
        </w:rPr>
      </w:pPr>
      <w:r w:rsidRPr="00553A28">
        <w:rPr>
          <w:rFonts w:ascii="Arial" w:hAnsi="Arial" w:cs="Arial"/>
          <w:color w:val="000000" w:themeColor="text1"/>
          <w:sz w:val="20"/>
          <w:szCs w:val="20"/>
        </w:rPr>
        <w:t>Uusille ylituomareille</w:t>
      </w:r>
      <w:r w:rsidR="00B917B8" w:rsidRPr="00553A28">
        <w:rPr>
          <w:rFonts w:ascii="Arial" w:hAnsi="Arial" w:cs="Arial"/>
          <w:color w:val="000000" w:themeColor="text1"/>
          <w:sz w:val="20"/>
          <w:szCs w:val="20"/>
        </w:rPr>
        <w:t xml:space="preserve"> maksetaan matkakorvausta </w:t>
      </w:r>
      <w:r w:rsidRPr="00553A28">
        <w:rPr>
          <w:rFonts w:ascii="Arial" w:hAnsi="Arial" w:cs="Arial"/>
          <w:color w:val="000000" w:themeColor="text1"/>
          <w:sz w:val="20"/>
          <w:szCs w:val="20"/>
        </w:rPr>
        <w:t>0.30 € / km</w:t>
      </w:r>
      <w:r w:rsidR="00553A28" w:rsidRPr="00553A28">
        <w:rPr>
          <w:rFonts w:ascii="Arial" w:hAnsi="Arial" w:cs="Arial"/>
          <w:color w:val="000000" w:themeColor="text1"/>
          <w:sz w:val="20"/>
          <w:szCs w:val="20"/>
        </w:rPr>
        <w:t xml:space="preserve"> ylituomarikoulutuksen 1. ja 2. osista.</w:t>
      </w:r>
    </w:p>
    <w:p w14:paraId="52EC2E83" w14:textId="6B0883CF" w:rsidR="009467B2" w:rsidRPr="0028130D" w:rsidRDefault="00201D7B" w:rsidP="002568BA">
      <w:pPr>
        <w:rPr>
          <w:rFonts w:ascii="Arial" w:hAnsi="Arial" w:cs="Arial"/>
          <w:color w:val="FF0000"/>
          <w:sz w:val="20"/>
          <w:szCs w:val="20"/>
        </w:rPr>
      </w:pPr>
      <w:r w:rsidRPr="0028130D">
        <w:rPr>
          <w:rFonts w:ascii="Arial" w:hAnsi="Arial" w:cs="Arial"/>
          <w:color w:val="FF0000"/>
          <w:sz w:val="20"/>
          <w:szCs w:val="20"/>
        </w:rPr>
        <w:br w:type="page"/>
      </w:r>
    </w:p>
    <w:p w14:paraId="49C14C41" w14:textId="293C7402" w:rsidR="00CF41DB" w:rsidRPr="00B15707" w:rsidRDefault="008A73BE" w:rsidP="009467B2">
      <w:pPr>
        <w:pStyle w:val="Otsikko5"/>
        <w:rPr>
          <w:rFonts w:ascii="Arial" w:hAnsi="Arial" w:cs="Arial"/>
          <w:sz w:val="40"/>
          <w:szCs w:val="40"/>
          <w:u w:val="single"/>
        </w:rPr>
      </w:pPr>
      <w:r w:rsidRPr="00B15707">
        <w:rPr>
          <w:rFonts w:ascii="Arial" w:hAnsi="Arial" w:cs="Arial"/>
          <w:sz w:val="40"/>
          <w:szCs w:val="40"/>
          <w:u w:val="single"/>
        </w:rPr>
        <w:lastRenderedPageBreak/>
        <w:t>TOIMINTASUUNNITELMA 20</w:t>
      </w:r>
      <w:r w:rsidR="00291CEB" w:rsidRPr="00B15707">
        <w:rPr>
          <w:rFonts w:ascii="Arial" w:hAnsi="Arial" w:cs="Arial"/>
          <w:sz w:val="40"/>
          <w:szCs w:val="40"/>
          <w:u w:val="single"/>
        </w:rPr>
        <w:t>2</w:t>
      </w:r>
      <w:r w:rsidR="00B15707" w:rsidRPr="00B15707">
        <w:rPr>
          <w:rFonts w:ascii="Arial" w:hAnsi="Arial" w:cs="Arial"/>
          <w:sz w:val="40"/>
          <w:szCs w:val="40"/>
          <w:u w:val="single"/>
        </w:rPr>
        <w:t>5</w:t>
      </w:r>
    </w:p>
    <w:p w14:paraId="17972C56" w14:textId="77777777" w:rsidR="00CF41DB" w:rsidRPr="00CD350A" w:rsidRDefault="00CF41DB">
      <w:pPr>
        <w:pStyle w:val="Otsikko1"/>
        <w:rPr>
          <w:b/>
          <w:bCs/>
          <w:sz w:val="40"/>
          <w:szCs w:val="40"/>
        </w:rPr>
      </w:pPr>
      <w:r w:rsidRPr="00CD350A">
        <w:rPr>
          <w:b/>
          <w:bCs/>
          <w:sz w:val="40"/>
          <w:szCs w:val="40"/>
        </w:rPr>
        <w:t xml:space="preserve">1. YLEISTÄ </w:t>
      </w:r>
    </w:p>
    <w:p w14:paraId="1D8CA71A" w14:textId="77777777" w:rsidR="00CF41DB" w:rsidRPr="00CD350A" w:rsidRDefault="00CF41DB">
      <w:pPr>
        <w:rPr>
          <w:rFonts w:ascii="Arial" w:hAnsi="Arial" w:cs="Arial"/>
          <w:sz w:val="20"/>
          <w:szCs w:val="20"/>
        </w:rPr>
      </w:pPr>
    </w:p>
    <w:p w14:paraId="37F34B57" w14:textId="72D43EAC" w:rsidR="00CF41DB" w:rsidRPr="00CD350A" w:rsidRDefault="00CF41DB">
      <w:pPr>
        <w:jc w:val="both"/>
        <w:rPr>
          <w:rFonts w:ascii="Arial" w:hAnsi="Arial" w:cs="Arial"/>
          <w:sz w:val="20"/>
          <w:szCs w:val="20"/>
        </w:rPr>
      </w:pPr>
      <w:r w:rsidRPr="00CD350A">
        <w:rPr>
          <w:rFonts w:ascii="Arial" w:hAnsi="Arial" w:cs="Arial"/>
          <w:sz w:val="20"/>
          <w:szCs w:val="20"/>
        </w:rPr>
        <w:t>Keski-Suomen Kennelpiiri jatkaa toimintaansa aktiivisena. Yhteistyössä eri tahojen kanssa pyritään tuomaan kennelharrastusta esille positiivisessa mielessä. Kennelpiiri kannustaa jäsenyhdistyksiään aktiivisesti edistämään koiramyönteisyyttä toimialueillaan. Painoarvoa annetaan edellisten vuosien tapaan myös kennelharrastusta tukevalle koulutustoiminnalle sekä nuorison huomioimiselle kennelharrastuksen eri saroilla.</w:t>
      </w:r>
      <w:r w:rsidR="00B7085E" w:rsidRPr="00CD350A">
        <w:rPr>
          <w:rFonts w:ascii="Arial" w:hAnsi="Arial" w:cs="Arial"/>
          <w:sz w:val="20"/>
          <w:szCs w:val="20"/>
        </w:rPr>
        <w:t xml:space="preserve"> </w:t>
      </w:r>
    </w:p>
    <w:p w14:paraId="4405AB1B" w14:textId="70148E21" w:rsidR="00E71A66" w:rsidRPr="00CD350A" w:rsidRDefault="00CB3A75">
      <w:pPr>
        <w:jc w:val="both"/>
        <w:rPr>
          <w:rFonts w:ascii="Arial" w:hAnsi="Arial" w:cs="Arial"/>
          <w:sz w:val="20"/>
          <w:szCs w:val="20"/>
        </w:rPr>
      </w:pPr>
      <w:r w:rsidRPr="00CD350A">
        <w:rPr>
          <w:rFonts w:ascii="Arial" w:hAnsi="Arial" w:cs="Arial"/>
          <w:sz w:val="20"/>
          <w:szCs w:val="20"/>
        </w:rPr>
        <w:t xml:space="preserve">Toimintakeskuksen </w:t>
      </w:r>
      <w:r w:rsidR="008B2A91" w:rsidRPr="00CD350A">
        <w:rPr>
          <w:rFonts w:ascii="Arial" w:hAnsi="Arial" w:cs="Arial"/>
          <w:sz w:val="20"/>
          <w:szCs w:val="20"/>
        </w:rPr>
        <w:t>toimintaa kehitetään</w:t>
      </w:r>
      <w:r w:rsidR="00347812" w:rsidRPr="00CD350A">
        <w:rPr>
          <w:rFonts w:ascii="Arial" w:hAnsi="Arial" w:cs="Arial"/>
          <w:sz w:val="20"/>
          <w:szCs w:val="20"/>
        </w:rPr>
        <w:t xml:space="preserve"> ja pyritään aktivoimaan</w:t>
      </w:r>
      <w:r w:rsidR="001B1C4F" w:rsidRPr="00CD350A">
        <w:rPr>
          <w:rFonts w:ascii="Arial" w:hAnsi="Arial" w:cs="Arial"/>
          <w:sz w:val="20"/>
          <w:szCs w:val="20"/>
        </w:rPr>
        <w:t xml:space="preserve"> vuokraustoimintaa</w:t>
      </w:r>
      <w:r w:rsidR="00946743" w:rsidRPr="00CD350A">
        <w:rPr>
          <w:rFonts w:ascii="Arial" w:hAnsi="Arial" w:cs="Arial"/>
          <w:sz w:val="20"/>
          <w:szCs w:val="20"/>
        </w:rPr>
        <w:t>.</w:t>
      </w:r>
      <w:r w:rsidR="00E71A66" w:rsidRPr="00CD350A">
        <w:rPr>
          <w:rFonts w:ascii="Arial" w:hAnsi="Arial" w:cs="Arial"/>
          <w:sz w:val="20"/>
          <w:szCs w:val="20"/>
        </w:rPr>
        <w:t xml:space="preserve"> </w:t>
      </w:r>
    </w:p>
    <w:p w14:paraId="5767697A" w14:textId="354655D9" w:rsidR="006822AD" w:rsidRPr="0028130D" w:rsidRDefault="006822AD">
      <w:pPr>
        <w:jc w:val="both"/>
        <w:rPr>
          <w:rFonts w:ascii="Arial" w:hAnsi="Arial" w:cs="Arial"/>
          <w:color w:val="FF0000"/>
          <w:sz w:val="20"/>
          <w:szCs w:val="20"/>
        </w:rPr>
      </w:pPr>
    </w:p>
    <w:p w14:paraId="4D04F348" w14:textId="23CDE326" w:rsidR="006C5BC1" w:rsidRPr="00C45E69" w:rsidRDefault="006C5BC1" w:rsidP="006C5BC1">
      <w:pPr>
        <w:pStyle w:val="Otsikko1"/>
        <w:rPr>
          <w:b/>
          <w:bCs/>
          <w:sz w:val="40"/>
          <w:szCs w:val="40"/>
        </w:rPr>
      </w:pPr>
      <w:r w:rsidRPr="00C45E69">
        <w:rPr>
          <w:b/>
          <w:bCs/>
          <w:sz w:val="40"/>
          <w:szCs w:val="40"/>
        </w:rPr>
        <w:t>2. KOULUTUS</w:t>
      </w:r>
    </w:p>
    <w:p w14:paraId="2C8FFE73" w14:textId="77777777" w:rsidR="000A6F25" w:rsidRPr="00C45E69" w:rsidRDefault="000A6F25" w:rsidP="000A6F25">
      <w:pPr>
        <w:rPr>
          <w:rFonts w:ascii="Arial" w:hAnsi="Arial" w:cs="Arial"/>
        </w:rPr>
      </w:pPr>
    </w:p>
    <w:p w14:paraId="3C66B996" w14:textId="50333529" w:rsidR="00517205" w:rsidRPr="00C45E69" w:rsidRDefault="00517205" w:rsidP="00517205">
      <w:pPr>
        <w:rPr>
          <w:rFonts w:ascii="Arial" w:hAnsi="Arial" w:cs="Arial"/>
          <w:sz w:val="20"/>
          <w:szCs w:val="20"/>
        </w:rPr>
      </w:pPr>
      <w:r w:rsidRPr="00C45E69">
        <w:rPr>
          <w:rFonts w:ascii="Arial" w:hAnsi="Arial" w:cs="Arial"/>
          <w:sz w:val="20"/>
          <w:szCs w:val="20"/>
        </w:rPr>
        <w:t>Nuoriso</w:t>
      </w:r>
      <w:r w:rsidR="00DE6CB9" w:rsidRPr="00C45E69">
        <w:rPr>
          <w:rFonts w:ascii="Arial" w:hAnsi="Arial" w:cs="Arial"/>
          <w:sz w:val="20"/>
          <w:szCs w:val="20"/>
        </w:rPr>
        <w:t>koordinaattori</w:t>
      </w:r>
      <w:r w:rsidRPr="00C45E69">
        <w:rPr>
          <w:rFonts w:ascii="Arial" w:hAnsi="Arial" w:cs="Arial"/>
          <w:sz w:val="20"/>
          <w:szCs w:val="20"/>
        </w:rPr>
        <w:t>, näyttelyohjaajat, sihteeri, puheenjohtaja, aluekouluttaja, kennelneuvojat ja kaverikoiravastaava</w:t>
      </w:r>
      <w:r w:rsidR="00C45E69" w:rsidRPr="00C45E69">
        <w:rPr>
          <w:rFonts w:ascii="Arial" w:hAnsi="Arial" w:cs="Arial"/>
          <w:sz w:val="20"/>
          <w:szCs w:val="20"/>
        </w:rPr>
        <w:t xml:space="preserve"> </w:t>
      </w:r>
      <w:r w:rsidRPr="00C45E69">
        <w:rPr>
          <w:rFonts w:ascii="Arial" w:hAnsi="Arial" w:cs="Arial"/>
          <w:sz w:val="20"/>
          <w:szCs w:val="20"/>
        </w:rPr>
        <w:t xml:space="preserve">osallistuvat mahdollisuuksien mukaan Kennelliiton järjestämään toimihenkilökoulutukseen. </w:t>
      </w:r>
    </w:p>
    <w:p w14:paraId="6E9C1FC9" w14:textId="77777777" w:rsidR="00935824" w:rsidRPr="0028130D" w:rsidRDefault="00935824" w:rsidP="00517205">
      <w:pPr>
        <w:rPr>
          <w:rFonts w:ascii="Arial" w:hAnsi="Arial" w:cs="Arial"/>
          <w:color w:val="FF0000"/>
          <w:sz w:val="20"/>
          <w:szCs w:val="20"/>
        </w:rPr>
      </w:pPr>
    </w:p>
    <w:p w14:paraId="1D381000" w14:textId="66D18808" w:rsidR="009C202D" w:rsidRPr="008702F5" w:rsidRDefault="00935824" w:rsidP="00517205">
      <w:pPr>
        <w:rPr>
          <w:rFonts w:ascii="Arial" w:hAnsi="Arial" w:cs="Arial"/>
          <w:color w:val="000000" w:themeColor="text1"/>
          <w:sz w:val="20"/>
          <w:szCs w:val="20"/>
        </w:rPr>
      </w:pPr>
      <w:r w:rsidRPr="008702F5">
        <w:rPr>
          <w:rFonts w:ascii="Arial" w:hAnsi="Arial" w:cs="Arial"/>
          <w:color w:val="000000" w:themeColor="text1"/>
          <w:sz w:val="20"/>
          <w:szCs w:val="20"/>
        </w:rPr>
        <w:t xml:space="preserve">Lähetetään kolme edustajaa Kennelliiton järjestämille </w:t>
      </w:r>
      <w:r w:rsidR="008702F5" w:rsidRPr="008702F5">
        <w:rPr>
          <w:rFonts w:ascii="Arial" w:hAnsi="Arial" w:cs="Arial"/>
          <w:color w:val="000000" w:themeColor="text1"/>
          <w:sz w:val="20"/>
          <w:szCs w:val="20"/>
        </w:rPr>
        <w:t>yhteistyöpäiville.</w:t>
      </w:r>
    </w:p>
    <w:p w14:paraId="4BEA7327" w14:textId="77777777" w:rsidR="00517205" w:rsidRPr="0028130D" w:rsidRDefault="00517205" w:rsidP="00517205">
      <w:pPr>
        <w:rPr>
          <w:rFonts w:ascii="Arial" w:hAnsi="Arial" w:cs="Arial"/>
          <w:color w:val="FF0000"/>
        </w:rPr>
      </w:pPr>
    </w:p>
    <w:p w14:paraId="7C5079D4" w14:textId="6BD8A4D1" w:rsidR="00CF41DB" w:rsidRPr="002F3121" w:rsidRDefault="00CF41DB">
      <w:pPr>
        <w:jc w:val="both"/>
        <w:rPr>
          <w:rFonts w:ascii="Arial" w:hAnsi="Arial" w:cs="Arial"/>
          <w:sz w:val="20"/>
          <w:szCs w:val="20"/>
        </w:rPr>
      </w:pPr>
      <w:r w:rsidRPr="002F3121">
        <w:rPr>
          <w:rFonts w:ascii="Arial" w:hAnsi="Arial" w:cs="Arial"/>
          <w:sz w:val="20"/>
          <w:szCs w:val="20"/>
        </w:rPr>
        <w:t>Keski-Suomen Kennelpiiri ja sen jaostot sekä jäsenyhdistykset järjestävät vuonna 20</w:t>
      </w:r>
      <w:r w:rsidR="00934611" w:rsidRPr="002F3121">
        <w:rPr>
          <w:rFonts w:ascii="Arial" w:hAnsi="Arial" w:cs="Arial"/>
          <w:sz w:val="20"/>
          <w:szCs w:val="20"/>
        </w:rPr>
        <w:t>2</w:t>
      </w:r>
      <w:r w:rsidR="00BF55A6" w:rsidRPr="002F3121">
        <w:rPr>
          <w:rFonts w:ascii="Arial" w:hAnsi="Arial" w:cs="Arial"/>
          <w:sz w:val="20"/>
          <w:szCs w:val="20"/>
        </w:rPr>
        <w:t>5</w:t>
      </w:r>
      <w:r w:rsidRPr="002F3121">
        <w:rPr>
          <w:rFonts w:ascii="Arial" w:hAnsi="Arial" w:cs="Arial"/>
          <w:sz w:val="20"/>
          <w:szCs w:val="20"/>
        </w:rPr>
        <w:t xml:space="preserve"> eri koemuo</w:t>
      </w:r>
      <w:r w:rsidR="006654D8" w:rsidRPr="002F3121">
        <w:rPr>
          <w:rFonts w:ascii="Arial" w:hAnsi="Arial" w:cs="Arial"/>
          <w:sz w:val="20"/>
          <w:szCs w:val="20"/>
        </w:rPr>
        <w:t>doille</w:t>
      </w:r>
      <w:r w:rsidRPr="002F3121">
        <w:rPr>
          <w:rFonts w:ascii="Arial" w:hAnsi="Arial" w:cs="Arial"/>
          <w:sz w:val="20"/>
          <w:szCs w:val="20"/>
        </w:rPr>
        <w:t xml:space="preserve">: </w:t>
      </w:r>
    </w:p>
    <w:p w14:paraId="365EB1FA" w14:textId="77777777" w:rsidR="00CF41DB" w:rsidRPr="002F3121" w:rsidRDefault="00CF41DB">
      <w:pPr>
        <w:jc w:val="both"/>
        <w:rPr>
          <w:rFonts w:ascii="Arial" w:hAnsi="Arial" w:cs="Arial"/>
          <w:sz w:val="20"/>
          <w:szCs w:val="20"/>
        </w:rPr>
      </w:pPr>
    </w:p>
    <w:p w14:paraId="69DE9650" w14:textId="77777777" w:rsidR="00CF41DB" w:rsidRPr="002F3121" w:rsidRDefault="00CF41DB" w:rsidP="008076C7">
      <w:pPr>
        <w:numPr>
          <w:ilvl w:val="0"/>
          <w:numId w:val="3"/>
        </w:numPr>
        <w:tabs>
          <w:tab w:val="clear" w:pos="2880"/>
          <w:tab w:val="num" w:pos="360"/>
        </w:tabs>
        <w:ind w:left="0" w:firstLine="0"/>
        <w:jc w:val="both"/>
        <w:rPr>
          <w:rFonts w:ascii="Arial" w:hAnsi="Arial" w:cs="Arial"/>
          <w:sz w:val="20"/>
          <w:szCs w:val="20"/>
        </w:rPr>
      </w:pPr>
      <w:r w:rsidRPr="002F3121">
        <w:rPr>
          <w:rFonts w:ascii="Arial" w:hAnsi="Arial" w:cs="Arial"/>
          <w:sz w:val="20"/>
          <w:szCs w:val="20"/>
        </w:rPr>
        <w:t>palkintotuomarikursseja</w:t>
      </w:r>
    </w:p>
    <w:p w14:paraId="1B397ABE" w14:textId="77777777" w:rsidR="00CF41DB" w:rsidRPr="002F3121" w:rsidRDefault="00CF41DB" w:rsidP="008076C7">
      <w:pPr>
        <w:numPr>
          <w:ilvl w:val="0"/>
          <w:numId w:val="3"/>
        </w:numPr>
        <w:tabs>
          <w:tab w:val="clear" w:pos="2880"/>
          <w:tab w:val="num" w:pos="360"/>
        </w:tabs>
        <w:ind w:left="0" w:firstLine="0"/>
        <w:jc w:val="both"/>
        <w:rPr>
          <w:rFonts w:ascii="Arial" w:hAnsi="Arial" w:cs="Arial"/>
          <w:sz w:val="20"/>
          <w:szCs w:val="20"/>
        </w:rPr>
      </w:pPr>
      <w:r w:rsidRPr="002F3121">
        <w:rPr>
          <w:rFonts w:ascii="Arial" w:hAnsi="Arial" w:cs="Arial"/>
          <w:sz w:val="20"/>
          <w:szCs w:val="20"/>
        </w:rPr>
        <w:t>palkintotuomareiden jatkokoulutuksia</w:t>
      </w:r>
    </w:p>
    <w:p w14:paraId="07269249" w14:textId="77777777" w:rsidR="00CF41DB" w:rsidRPr="002F3121" w:rsidRDefault="00CF41DB" w:rsidP="008076C7">
      <w:pPr>
        <w:numPr>
          <w:ilvl w:val="0"/>
          <w:numId w:val="3"/>
        </w:numPr>
        <w:tabs>
          <w:tab w:val="clear" w:pos="2880"/>
          <w:tab w:val="num" w:pos="360"/>
        </w:tabs>
        <w:ind w:left="0" w:firstLine="0"/>
        <w:jc w:val="both"/>
        <w:rPr>
          <w:rFonts w:ascii="Arial" w:hAnsi="Arial" w:cs="Arial"/>
          <w:sz w:val="20"/>
          <w:szCs w:val="20"/>
        </w:rPr>
      </w:pPr>
      <w:r w:rsidRPr="002F3121">
        <w:rPr>
          <w:rFonts w:ascii="Arial" w:hAnsi="Arial" w:cs="Arial"/>
          <w:sz w:val="20"/>
          <w:szCs w:val="20"/>
        </w:rPr>
        <w:t>koetoimitsijakursseja (osa I ja osa II)</w:t>
      </w:r>
    </w:p>
    <w:p w14:paraId="6DC6A407" w14:textId="77777777" w:rsidR="00A85B27" w:rsidRPr="002F3121" w:rsidRDefault="00CF41DB" w:rsidP="008076C7">
      <w:pPr>
        <w:numPr>
          <w:ilvl w:val="0"/>
          <w:numId w:val="3"/>
        </w:numPr>
        <w:tabs>
          <w:tab w:val="clear" w:pos="2880"/>
          <w:tab w:val="num" w:pos="360"/>
        </w:tabs>
        <w:ind w:left="0" w:firstLine="0"/>
        <w:jc w:val="both"/>
        <w:rPr>
          <w:rFonts w:ascii="Arial" w:hAnsi="Arial" w:cs="Arial"/>
          <w:sz w:val="20"/>
          <w:szCs w:val="20"/>
        </w:rPr>
      </w:pPr>
      <w:r w:rsidRPr="002F3121">
        <w:rPr>
          <w:rFonts w:ascii="Arial" w:hAnsi="Arial" w:cs="Arial"/>
          <w:sz w:val="20"/>
          <w:szCs w:val="20"/>
        </w:rPr>
        <w:t>muita mahdollisia kursseja</w:t>
      </w:r>
    </w:p>
    <w:p w14:paraId="788F9281" w14:textId="77777777" w:rsidR="00AD58A3" w:rsidRPr="002F3121" w:rsidRDefault="00AD58A3" w:rsidP="008076C7">
      <w:pPr>
        <w:numPr>
          <w:ilvl w:val="0"/>
          <w:numId w:val="3"/>
        </w:numPr>
        <w:tabs>
          <w:tab w:val="clear" w:pos="2880"/>
          <w:tab w:val="num" w:pos="360"/>
        </w:tabs>
        <w:ind w:left="0" w:firstLine="0"/>
        <w:jc w:val="both"/>
        <w:rPr>
          <w:rFonts w:ascii="Arial" w:hAnsi="Arial" w:cs="Arial"/>
          <w:sz w:val="20"/>
          <w:szCs w:val="20"/>
        </w:rPr>
      </w:pPr>
      <w:r w:rsidRPr="002F3121">
        <w:rPr>
          <w:rFonts w:ascii="Arial" w:hAnsi="Arial" w:cs="Arial"/>
          <w:sz w:val="20"/>
          <w:szCs w:val="20"/>
        </w:rPr>
        <w:t>ylituomareiden jatkokoulutuksia</w:t>
      </w:r>
    </w:p>
    <w:p w14:paraId="36F469B5" w14:textId="57240D43" w:rsidR="00517205" w:rsidRPr="002F3121" w:rsidRDefault="00EA202C" w:rsidP="008076C7">
      <w:pPr>
        <w:numPr>
          <w:ilvl w:val="0"/>
          <w:numId w:val="3"/>
        </w:numPr>
        <w:tabs>
          <w:tab w:val="clear" w:pos="2880"/>
          <w:tab w:val="num" w:pos="360"/>
        </w:tabs>
        <w:ind w:left="0" w:firstLine="0"/>
        <w:jc w:val="both"/>
        <w:rPr>
          <w:rFonts w:ascii="Arial" w:hAnsi="Arial" w:cs="Arial"/>
          <w:sz w:val="20"/>
          <w:szCs w:val="20"/>
        </w:rPr>
      </w:pPr>
      <w:r w:rsidRPr="002F3121">
        <w:rPr>
          <w:rFonts w:ascii="Arial" w:hAnsi="Arial" w:cs="Arial"/>
          <w:sz w:val="20"/>
          <w:szCs w:val="20"/>
        </w:rPr>
        <w:t xml:space="preserve">kasvattajan </w:t>
      </w:r>
      <w:r w:rsidR="00CB314B" w:rsidRPr="002F3121">
        <w:rPr>
          <w:rFonts w:ascii="Arial" w:hAnsi="Arial" w:cs="Arial"/>
          <w:sz w:val="20"/>
          <w:szCs w:val="20"/>
        </w:rPr>
        <w:t>peruskurss</w:t>
      </w:r>
      <w:r w:rsidR="006822AD" w:rsidRPr="002F3121">
        <w:rPr>
          <w:rFonts w:ascii="Arial" w:hAnsi="Arial" w:cs="Arial"/>
          <w:sz w:val="20"/>
          <w:szCs w:val="20"/>
        </w:rPr>
        <w:t>eja</w:t>
      </w:r>
    </w:p>
    <w:p w14:paraId="53A35A91" w14:textId="77777777" w:rsidR="00CF41DB" w:rsidRPr="00C45E69" w:rsidRDefault="00CF41DB">
      <w:pPr>
        <w:pStyle w:val="Otsikko1"/>
        <w:jc w:val="both"/>
        <w:rPr>
          <w:b/>
          <w:bCs/>
          <w:sz w:val="40"/>
          <w:szCs w:val="40"/>
        </w:rPr>
      </w:pPr>
      <w:r w:rsidRPr="00C45E69">
        <w:rPr>
          <w:b/>
          <w:bCs/>
          <w:sz w:val="40"/>
          <w:szCs w:val="40"/>
        </w:rPr>
        <w:t>3. KOETOIMINTA</w:t>
      </w:r>
      <w:r w:rsidRPr="00C45E69">
        <w:rPr>
          <w:sz w:val="40"/>
          <w:szCs w:val="40"/>
        </w:rPr>
        <w:t xml:space="preserve"> </w:t>
      </w:r>
    </w:p>
    <w:p w14:paraId="3CD6459E" w14:textId="77777777" w:rsidR="00CF41DB" w:rsidRPr="00C45E69" w:rsidRDefault="00CF41DB">
      <w:pPr>
        <w:jc w:val="both"/>
        <w:rPr>
          <w:rFonts w:ascii="Arial" w:hAnsi="Arial" w:cs="Arial"/>
          <w:sz w:val="20"/>
          <w:szCs w:val="20"/>
        </w:rPr>
      </w:pPr>
    </w:p>
    <w:p w14:paraId="0339892E" w14:textId="77777777" w:rsidR="00CF41DB" w:rsidRPr="00C45E69" w:rsidRDefault="00CF41DB">
      <w:pPr>
        <w:pStyle w:val="Leipteksti"/>
        <w:rPr>
          <w:rFonts w:ascii="Arial" w:hAnsi="Arial" w:cs="Arial"/>
          <w:sz w:val="20"/>
          <w:szCs w:val="20"/>
        </w:rPr>
      </w:pPr>
      <w:r w:rsidRPr="00C45E69">
        <w:rPr>
          <w:rFonts w:ascii="Arial" w:hAnsi="Arial" w:cs="Arial"/>
          <w:sz w:val="20"/>
          <w:szCs w:val="20"/>
        </w:rPr>
        <w:t>Kennelpiirin alueella järjestetään kokeita monipuolisesti eri koemuodoissa.</w:t>
      </w:r>
    </w:p>
    <w:p w14:paraId="515067D3" w14:textId="77777777" w:rsidR="00EC5392" w:rsidRPr="00C45E69" w:rsidRDefault="00EC5392">
      <w:pPr>
        <w:pStyle w:val="Leipteksti"/>
        <w:rPr>
          <w:rFonts w:ascii="Arial" w:hAnsi="Arial" w:cs="Arial"/>
          <w:sz w:val="20"/>
          <w:szCs w:val="20"/>
        </w:rPr>
      </w:pPr>
    </w:p>
    <w:p w14:paraId="7FECBDDB" w14:textId="3D80B784" w:rsidR="00D917DC" w:rsidRPr="00C45E69" w:rsidRDefault="00D917DC" w:rsidP="00D917DC">
      <w:pPr>
        <w:pStyle w:val="Leipteksti"/>
        <w:rPr>
          <w:rFonts w:ascii="Arial" w:hAnsi="Arial" w:cs="Arial"/>
          <w:b/>
          <w:sz w:val="20"/>
          <w:szCs w:val="20"/>
        </w:rPr>
      </w:pPr>
      <w:r w:rsidRPr="00C45E69">
        <w:rPr>
          <w:rFonts w:ascii="Arial" w:hAnsi="Arial" w:cs="Arial"/>
          <w:b/>
          <w:sz w:val="20"/>
          <w:szCs w:val="20"/>
        </w:rPr>
        <w:t>Kun piirissä järjestetään jonkun koemuodon kohdissa 3.1 ja 3.</w:t>
      </w:r>
      <w:r w:rsidR="00157254" w:rsidRPr="00C45E69">
        <w:rPr>
          <w:rFonts w:ascii="Arial" w:hAnsi="Arial" w:cs="Arial"/>
          <w:b/>
          <w:sz w:val="20"/>
          <w:szCs w:val="20"/>
        </w:rPr>
        <w:t>2</w:t>
      </w:r>
      <w:r w:rsidRPr="00C45E69">
        <w:rPr>
          <w:rFonts w:ascii="Arial" w:hAnsi="Arial" w:cs="Arial"/>
          <w:b/>
          <w:sz w:val="20"/>
          <w:szCs w:val="20"/>
        </w:rPr>
        <w:t>, tai edellä mainittujen kokeiden karsinta, tai katsastuskokeita, ei kyseisen koemuodon muita kokeita saa järjestää samana päivänä piirin alueella. Kokokauden kokeita voidaan järjestää ko. ajankohtana ylituomarin harkinnan mukaan.</w:t>
      </w:r>
    </w:p>
    <w:p w14:paraId="2498FB0A" w14:textId="77777777" w:rsidR="00EC5392" w:rsidRPr="0028130D" w:rsidRDefault="00EC5392">
      <w:pPr>
        <w:pStyle w:val="Leipteksti"/>
        <w:rPr>
          <w:rFonts w:ascii="Arial" w:hAnsi="Arial" w:cs="Arial"/>
          <w:color w:val="FF0000"/>
          <w:sz w:val="32"/>
          <w:szCs w:val="32"/>
        </w:rPr>
      </w:pPr>
    </w:p>
    <w:p w14:paraId="1BE382A1" w14:textId="77777777" w:rsidR="00CF41DB" w:rsidRPr="003A17E8" w:rsidRDefault="00CF41DB" w:rsidP="008076C7">
      <w:pPr>
        <w:numPr>
          <w:ilvl w:val="1"/>
          <w:numId w:val="5"/>
        </w:numPr>
        <w:rPr>
          <w:rFonts w:ascii="Arial" w:hAnsi="Arial" w:cs="Arial"/>
          <w:b/>
          <w:bCs/>
          <w:sz w:val="32"/>
          <w:szCs w:val="32"/>
        </w:rPr>
      </w:pPr>
      <w:r w:rsidRPr="003A17E8">
        <w:rPr>
          <w:rFonts w:ascii="Arial" w:hAnsi="Arial" w:cs="Arial"/>
          <w:b/>
          <w:bCs/>
          <w:sz w:val="32"/>
          <w:szCs w:val="32"/>
        </w:rPr>
        <w:t>Valtakunnalliset ja kansainväliset kokeet</w:t>
      </w:r>
    </w:p>
    <w:p w14:paraId="021725B8" w14:textId="47720C65" w:rsidR="009F3F1F" w:rsidRPr="003A17E8" w:rsidRDefault="009F3F1F" w:rsidP="006C5BC1">
      <w:pPr>
        <w:pStyle w:val="Otsikko1"/>
        <w:rPr>
          <w:b/>
          <w:sz w:val="20"/>
          <w:szCs w:val="20"/>
        </w:rPr>
      </w:pPr>
      <w:r w:rsidRPr="003A17E8">
        <w:rPr>
          <w:b/>
          <w:sz w:val="20"/>
          <w:szCs w:val="20"/>
        </w:rPr>
        <w:t>KV-kokeet</w:t>
      </w:r>
      <w:r w:rsidR="00474BD7" w:rsidRPr="003A17E8">
        <w:rPr>
          <w:b/>
          <w:sz w:val="20"/>
          <w:szCs w:val="20"/>
        </w:rPr>
        <w:t>,</w:t>
      </w:r>
      <w:r w:rsidR="003D003E" w:rsidRPr="003A17E8">
        <w:rPr>
          <w:b/>
          <w:sz w:val="20"/>
          <w:szCs w:val="20"/>
        </w:rPr>
        <w:t xml:space="preserve"> S</w:t>
      </w:r>
      <w:r w:rsidR="003B41EA" w:rsidRPr="003A17E8">
        <w:rPr>
          <w:b/>
          <w:sz w:val="20"/>
          <w:szCs w:val="20"/>
        </w:rPr>
        <w:t>M</w:t>
      </w:r>
      <w:r w:rsidR="003D003E" w:rsidRPr="003A17E8">
        <w:rPr>
          <w:b/>
          <w:sz w:val="20"/>
          <w:szCs w:val="20"/>
        </w:rPr>
        <w:t>- kokeet ja valintakokeet</w:t>
      </w:r>
    </w:p>
    <w:p w14:paraId="11C33B67" w14:textId="77777777" w:rsidR="008E6723" w:rsidRPr="0028130D" w:rsidRDefault="008E6723" w:rsidP="00A44926">
      <w:pPr>
        <w:rPr>
          <w:rFonts w:ascii="Arial" w:hAnsi="Arial" w:cs="Arial"/>
          <w:color w:val="FF0000"/>
          <w:sz w:val="20"/>
          <w:szCs w:val="20"/>
        </w:rPr>
      </w:pPr>
    </w:p>
    <w:p w14:paraId="00F81F9C" w14:textId="2F940963" w:rsidR="00770A43" w:rsidRPr="0013772C" w:rsidRDefault="00770A43" w:rsidP="00D7447F">
      <w:pPr>
        <w:keepNext/>
        <w:keepLines/>
        <w:spacing w:before="40" w:line="259" w:lineRule="auto"/>
        <w:outlineLvl w:val="1"/>
        <w:rPr>
          <w:rFonts w:ascii="Arial" w:hAnsi="Arial" w:cs="Arial"/>
          <w:b/>
          <w:bCs/>
          <w:sz w:val="20"/>
          <w:szCs w:val="20"/>
          <w:lang w:eastAsia="en-US"/>
        </w:rPr>
      </w:pPr>
      <w:r w:rsidRPr="0013772C">
        <w:rPr>
          <w:rFonts w:ascii="Arial" w:hAnsi="Arial" w:cs="Arial"/>
          <w:b/>
          <w:bCs/>
          <w:sz w:val="20"/>
          <w:szCs w:val="20"/>
          <w:lang w:eastAsia="en-US"/>
        </w:rPr>
        <w:t>SM-kokeet</w:t>
      </w:r>
    </w:p>
    <w:p w14:paraId="5D38D914" w14:textId="77777777" w:rsidR="006822AD" w:rsidRPr="0013772C" w:rsidRDefault="006822AD" w:rsidP="00D7447F">
      <w:pPr>
        <w:keepNext/>
        <w:keepLines/>
        <w:spacing w:before="40" w:line="259" w:lineRule="auto"/>
        <w:outlineLvl w:val="1"/>
        <w:rPr>
          <w:rFonts w:ascii="Arial" w:hAnsi="Arial" w:cs="Arial"/>
          <w:b/>
          <w:bCs/>
          <w:sz w:val="20"/>
          <w:szCs w:val="20"/>
          <w:lang w:eastAsia="en-US"/>
        </w:rPr>
      </w:pPr>
    </w:p>
    <w:p w14:paraId="78E9FEC2" w14:textId="4F0AEE2C" w:rsidR="00E240CF" w:rsidRPr="0013772C" w:rsidRDefault="002C275E" w:rsidP="00E240CF">
      <w:pPr>
        <w:spacing w:after="160" w:line="259" w:lineRule="auto"/>
        <w:rPr>
          <w:rFonts w:ascii="Arial" w:eastAsia="Calibri" w:hAnsi="Arial" w:cs="Arial"/>
          <w:sz w:val="20"/>
          <w:szCs w:val="20"/>
          <w:lang w:eastAsia="en-US"/>
        </w:rPr>
      </w:pPr>
      <w:r w:rsidRPr="0013772C">
        <w:rPr>
          <w:rFonts w:ascii="Arial" w:eastAsia="Calibri" w:hAnsi="Arial" w:cs="Arial"/>
          <w:sz w:val="20"/>
          <w:szCs w:val="20"/>
          <w:lang w:eastAsia="en-US"/>
        </w:rPr>
        <w:t>KT</w:t>
      </w:r>
      <w:r w:rsidR="00AD34AB" w:rsidRPr="0013772C">
        <w:rPr>
          <w:rFonts w:ascii="Arial" w:eastAsia="Calibri" w:hAnsi="Arial" w:cs="Arial"/>
          <w:sz w:val="20"/>
          <w:szCs w:val="20"/>
          <w:lang w:eastAsia="en-US"/>
        </w:rPr>
        <w:t>-FS</w:t>
      </w:r>
      <w:r w:rsidR="00E240CF" w:rsidRPr="0013772C">
        <w:rPr>
          <w:rFonts w:ascii="Arial" w:eastAsia="Calibri" w:hAnsi="Arial" w:cs="Arial"/>
          <w:sz w:val="20"/>
          <w:szCs w:val="20"/>
          <w:lang w:eastAsia="en-US"/>
        </w:rPr>
        <w:tab/>
      </w:r>
      <w:r w:rsidR="00AD34AB" w:rsidRPr="0013772C">
        <w:rPr>
          <w:rFonts w:ascii="Arial" w:eastAsia="Calibri" w:hAnsi="Arial" w:cs="Arial"/>
          <w:sz w:val="20"/>
          <w:szCs w:val="20"/>
          <w:lang w:eastAsia="en-US"/>
        </w:rPr>
        <w:t>15</w:t>
      </w:r>
      <w:r w:rsidR="00E240CF" w:rsidRPr="0013772C">
        <w:rPr>
          <w:rFonts w:ascii="Arial" w:eastAsia="Calibri" w:hAnsi="Arial" w:cs="Arial"/>
          <w:sz w:val="20"/>
          <w:szCs w:val="20"/>
          <w:lang w:eastAsia="en-US"/>
        </w:rPr>
        <w:t>.</w:t>
      </w:r>
      <w:r w:rsidR="00AD34AB" w:rsidRPr="0013772C">
        <w:rPr>
          <w:rFonts w:ascii="Arial" w:eastAsia="Calibri" w:hAnsi="Arial" w:cs="Arial"/>
          <w:sz w:val="20"/>
          <w:szCs w:val="20"/>
          <w:lang w:eastAsia="en-US"/>
        </w:rPr>
        <w:t>4</w:t>
      </w:r>
      <w:r w:rsidR="00E240CF" w:rsidRPr="0013772C">
        <w:rPr>
          <w:rFonts w:ascii="Arial" w:eastAsia="Calibri" w:hAnsi="Arial" w:cs="Arial"/>
          <w:sz w:val="20"/>
          <w:szCs w:val="20"/>
          <w:lang w:eastAsia="en-US"/>
        </w:rPr>
        <w:t>.202</w:t>
      </w:r>
      <w:r w:rsidR="00AD34AB" w:rsidRPr="0013772C">
        <w:rPr>
          <w:rFonts w:ascii="Arial" w:eastAsia="Calibri" w:hAnsi="Arial" w:cs="Arial"/>
          <w:sz w:val="20"/>
          <w:szCs w:val="20"/>
          <w:lang w:eastAsia="en-US"/>
        </w:rPr>
        <w:t>5</w:t>
      </w:r>
      <w:r w:rsidR="00E240CF" w:rsidRPr="0013772C">
        <w:rPr>
          <w:rFonts w:ascii="Arial" w:eastAsia="Calibri" w:hAnsi="Arial" w:cs="Arial"/>
          <w:sz w:val="20"/>
          <w:szCs w:val="20"/>
          <w:lang w:eastAsia="en-US"/>
        </w:rPr>
        <w:tab/>
      </w:r>
      <w:r w:rsidR="00AD34AB" w:rsidRPr="0013772C">
        <w:rPr>
          <w:rFonts w:ascii="Arial" w:eastAsia="Calibri" w:hAnsi="Arial" w:cs="Arial"/>
          <w:sz w:val="20"/>
          <w:szCs w:val="20"/>
          <w:lang w:eastAsia="en-US"/>
        </w:rPr>
        <w:t>Jyväskylä</w:t>
      </w:r>
      <w:r w:rsidR="00E240CF" w:rsidRPr="0013772C">
        <w:rPr>
          <w:rFonts w:ascii="Arial" w:eastAsia="Calibri" w:hAnsi="Arial" w:cs="Arial"/>
          <w:sz w:val="20"/>
          <w:szCs w:val="20"/>
          <w:lang w:eastAsia="en-US"/>
        </w:rPr>
        <w:tab/>
        <w:t xml:space="preserve">SM-koe </w:t>
      </w:r>
      <w:r w:rsidR="00E240CF" w:rsidRPr="0013772C">
        <w:rPr>
          <w:rFonts w:ascii="Arial" w:eastAsia="Calibri" w:hAnsi="Arial" w:cs="Arial"/>
          <w:sz w:val="20"/>
          <w:szCs w:val="20"/>
          <w:lang w:eastAsia="en-US"/>
        </w:rPr>
        <w:tab/>
      </w:r>
      <w:r w:rsidR="00AD34AB" w:rsidRPr="0013772C">
        <w:rPr>
          <w:rFonts w:ascii="Arial" w:eastAsia="Calibri" w:hAnsi="Arial" w:cs="Arial"/>
          <w:sz w:val="20"/>
          <w:szCs w:val="20"/>
          <w:lang w:eastAsia="en-US"/>
        </w:rPr>
        <w:t>POPDOG RY</w:t>
      </w:r>
      <w:r w:rsidR="00E240CF" w:rsidRPr="0013772C">
        <w:rPr>
          <w:rFonts w:ascii="Arial" w:eastAsia="Calibri" w:hAnsi="Arial" w:cs="Arial"/>
          <w:sz w:val="20"/>
          <w:szCs w:val="20"/>
          <w:lang w:eastAsia="en-US"/>
        </w:rPr>
        <w:tab/>
      </w:r>
    </w:p>
    <w:p w14:paraId="43DF40A1" w14:textId="4A759E5F" w:rsidR="00E240CF" w:rsidRPr="0013772C" w:rsidRDefault="00AD34AB" w:rsidP="00E240CF">
      <w:pPr>
        <w:spacing w:after="160" w:line="259" w:lineRule="auto"/>
        <w:rPr>
          <w:rFonts w:ascii="Arial" w:eastAsia="Calibri" w:hAnsi="Arial" w:cs="Arial"/>
          <w:sz w:val="20"/>
          <w:szCs w:val="20"/>
          <w:lang w:eastAsia="en-US"/>
        </w:rPr>
      </w:pPr>
      <w:r w:rsidRPr="0013772C">
        <w:rPr>
          <w:rFonts w:ascii="Arial" w:eastAsia="Calibri" w:hAnsi="Arial" w:cs="Arial"/>
          <w:sz w:val="20"/>
          <w:szCs w:val="20"/>
          <w:lang w:eastAsia="en-US"/>
        </w:rPr>
        <w:t>KT</w:t>
      </w:r>
      <w:r w:rsidR="00360CE8" w:rsidRPr="0013772C">
        <w:rPr>
          <w:rFonts w:ascii="Arial" w:eastAsia="Calibri" w:hAnsi="Arial" w:cs="Arial"/>
          <w:sz w:val="20"/>
          <w:szCs w:val="20"/>
          <w:lang w:eastAsia="en-US"/>
        </w:rPr>
        <w:t>-HTM</w:t>
      </w:r>
      <w:r w:rsidR="00E240CF" w:rsidRPr="0013772C">
        <w:rPr>
          <w:rFonts w:ascii="Arial" w:eastAsia="Calibri" w:hAnsi="Arial" w:cs="Arial"/>
          <w:sz w:val="20"/>
          <w:szCs w:val="20"/>
          <w:lang w:eastAsia="en-US"/>
        </w:rPr>
        <w:tab/>
      </w:r>
      <w:r w:rsidR="00360CE8" w:rsidRPr="0013772C">
        <w:rPr>
          <w:rFonts w:ascii="Arial" w:eastAsia="Calibri" w:hAnsi="Arial" w:cs="Arial"/>
          <w:sz w:val="20"/>
          <w:szCs w:val="20"/>
          <w:lang w:eastAsia="en-US"/>
        </w:rPr>
        <w:t>15</w:t>
      </w:r>
      <w:r w:rsidR="00E240CF" w:rsidRPr="0013772C">
        <w:rPr>
          <w:rFonts w:ascii="Arial" w:eastAsia="Calibri" w:hAnsi="Arial" w:cs="Arial"/>
          <w:sz w:val="20"/>
          <w:szCs w:val="20"/>
          <w:lang w:eastAsia="en-US"/>
        </w:rPr>
        <w:t>.</w:t>
      </w:r>
      <w:r w:rsidR="00360CE8" w:rsidRPr="0013772C">
        <w:rPr>
          <w:rFonts w:ascii="Arial" w:eastAsia="Calibri" w:hAnsi="Arial" w:cs="Arial"/>
          <w:sz w:val="20"/>
          <w:szCs w:val="20"/>
          <w:lang w:eastAsia="en-US"/>
        </w:rPr>
        <w:t>4.</w:t>
      </w:r>
      <w:r w:rsidR="00E240CF" w:rsidRPr="0013772C">
        <w:rPr>
          <w:rFonts w:ascii="Arial" w:eastAsia="Calibri" w:hAnsi="Arial" w:cs="Arial"/>
          <w:sz w:val="20"/>
          <w:szCs w:val="20"/>
          <w:lang w:eastAsia="en-US"/>
        </w:rPr>
        <w:t>202</w:t>
      </w:r>
      <w:r w:rsidR="00360CE8" w:rsidRPr="0013772C">
        <w:rPr>
          <w:rFonts w:ascii="Arial" w:eastAsia="Calibri" w:hAnsi="Arial" w:cs="Arial"/>
          <w:sz w:val="20"/>
          <w:szCs w:val="20"/>
          <w:lang w:eastAsia="en-US"/>
        </w:rPr>
        <w:t>5</w:t>
      </w:r>
      <w:r w:rsidR="00E240CF" w:rsidRPr="0013772C">
        <w:rPr>
          <w:rFonts w:ascii="Arial" w:eastAsia="Calibri" w:hAnsi="Arial" w:cs="Arial"/>
          <w:sz w:val="20"/>
          <w:szCs w:val="20"/>
          <w:lang w:eastAsia="en-US"/>
        </w:rPr>
        <w:tab/>
      </w:r>
      <w:r w:rsidR="00360CE8" w:rsidRPr="0013772C">
        <w:rPr>
          <w:rFonts w:ascii="Arial" w:eastAsia="Calibri" w:hAnsi="Arial" w:cs="Arial"/>
          <w:sz w:val="20"/>
          <w:szCs w:val="20"/>
          <w:lang w:eastAsia="en-US"/>
        </w:rPr>
        <w:t>Jyväskylä</w:t>
      </w:r>
      <w:r w:rsidR="00E240CF" w:rsidRPr="0013772C">
        <w:rPr>
          <w:rFonts w:ascii="Arial" w:eastAsia="Calibri" w:hAnsi="Arial" w:cs="Arial"/>
          <w:sz w:val="20"/>
          <w:szCs w:val="20"/>
          <w:lang w:eastAsia="en-US"/>
        </w:rPr>
        <w:tab/>
        <w:t>SM-koe</w:t>
      </w:r>
      <w:r w:rsidR="00360CE8" w:rsidRPr="0013772C">
        <w:rPr>
          <w:rFonts w:ascii="Arial" w:eastAsia="Calibri" w:hAnsi="Arial" w:cs="Arial"/>
          <w:sz w:val="20"/>
          <w:szCs w:val="20"/>
          <w:lang w:eastAsia="en-US"/>
        </w:rPr>
        <w:tab/>
        <w:t>POPDOG RY</w:t>
      </w:r>
    </w:p>
    <w:p w14:paraId="6862E552" w14:textId="6AE7E5BE" w:rsidR="00BE359B" w:rsidRPr="0013772C" w:rsidRDefault="00A73FEA" w:rsidP="00E240CF">
      <w:pPr>
        <w:spacing w:after="160" w:line="259" w:lineRule="auto"/>
        <w:rPr>
          <w:rFonts w:ascii="Arial" w:eastAsia="Calibri" w:hAnsi="Arial" w:cs="Arial"/>
          <w:sz w:val="20"/>
          <w:szCs w:val="20"/>
          <w:lang w:eastAsia="en-US"/>
        </w:rPr>
      </w:pPr>
      <w:r w:rsidRPr="0013772C">
        <w:rPr>
          <w:rFonts w:ascii="Arial" w:eastAsia="Calibri" w:hAnsi="Arial" w:cs="Arial"/>
          <w:sz w:val="20"/>
          <w:szCs w:val="20"/>
          <w:lang w:eastAsia="en-US"/>
        </w:rPr>
        <w:t>LINT</w:t>
      </w:r>
      <w:r w:rsidR="00E240CF" w:rsidRPr="0013772C">
        <w:rPr>
          <w:rFonts w:ascii="Arial" w:eastAsia="Calibri" w:hAnsi="Arial" w:cs="Arial"/>
          <w:sz w:val="20"/>
          <w:szCs w:val="20"/>
          <w:lang w:eastAsia="en-US"/>
        </w:rPr>
        <w:tab/>
      </w:r>
      <w:r w:rsidRPr="0013772C">
        <w:rPr>
          <w:rFonts w:ascii="Arial" w:eastAsia="Calibri" w:hAnsi="Arial" w:cs="Arial"/>
          <w:sz w:val="20"/>
          <w:szCs w:val="20"/>
          <w:lang w:eastAsia="en-US"/>
        </w:rPr>
        <w:t>4</w:t>
      </w:r>
      <w:r w:rsidR="00E240CF" w:rsidRPr="0013772C">
        <w:rPr>
          <w:rFonts w:ascii="Arial" w:eastAsia="Calibri" w:hAnsi="Arial" w:cs="Arial"/>
          <w:sz w:val="20"/>
          <w:szCs w:val="20"/>
          <w:lang w:eastAsia="en-US"/>
        </w:rPr>
        <w:t>.</w:t>
      </w:r>
      <w:r w:rsidRPr="0013772C">
        <w:rPr>
          <w:rFonts w:ascii="Arial" w:eastAsia="Calibri" w:hAnsi="Arial" w:cs="Arial"/>
          <w:sz w:val="20"/>
          <w:szCs w:val="20"/>
          <w:lang w:eastAsia="en-US"/>
        </w:rPr>
        <w:t>10</w:t>
      </w:r>
      <w:r w:rsidR="00E240CF" w:rsidRPr="0013772C">
        <w:rPr>
          <w:rFonts w:ascii="Arial" w:eastAsia="Calibri" w:hAnsi="Arial" w:cs="Arial"/>
          <w:sz w:val="20"/>
          <w:szCs w:val="20"/>
          <w:lang w:eastAsia="en-US"/>
        </w:rPr>
        <w:t>.202</w:t>
      </w:r>
      <w:r w:rsidRPr="0013772C">
        <w:rPr>
          <w:rFonts w:ascii="Arial" w:eastAsia="Calibri" w:hAnsi="Arial" w:cs="Arial"/>
          <w:sz w:val="20"/>
          <w:szCs w:val="20"/>
          <w:lang w:eastAsia="en-US"/>
        </w:rPr>
        <w:t>5</w:t>
      </w:r>
      <w:r w:rsidR="00E240CF" w:rsidRPr="0013772C">
        <w:rPr>
          <w:rFonts w:ascii="Arial" w:eastAsia="Calibri" w:hAnsi="Arial" w:cs="Arial"/>
          <w:sz w:val="20"/>
          <w:szCs w:val="20"/>
          <w:lang w:eastAsia="en-US"/>
        </w:rPr>
        <w:tab/>
      </w:r>
      <w:r w:rsidRPr="0013772C">
        <w:rPr>
          <w:rFonts w:ascii="Arial" w:eastAsia="Calibri" w:hAnsi="Arial" w:cs="Arial"/>
          <w:sz w:val="20"/>
          <w:szCs w:val="20"/>
          <w:lang w:eastAsia="en-US"/>
        </w:rPr>
        <w:t>Karstula</w:t>
      </w:r>
      <w:r w:rsidR="00E240CF" w:rsidRPr="0013772C">
        <w:rPr>
          <w:rFonts w:ascii="Arial" w:eastAsia="Calibri" w:hAnsi="Arial" w:cs="Arial"/>
          <w:sz w:val="20"/>
          <w:szCs w:val="20"/>
          <w:lang w:eastAsia="en-US"/>
        </w:rPr>
        <w:tab/>
        <w:t xml:space="preserve">SM-koe </w:t>
      </w:r>
      <w:r w:rsidR="00E240CF" w:rsidRPr="0013772C">
        <w:rPr>
          <w:rFonts w:ascii="Arial" w:eastAsia="Calibri" w:hAnsi="Arial" w:cs="Arial"/>
          <w:sz w:val="20"/>
          <w:szCs w:val="20"/>
          <w:lang w:eastAsia="en-US"/>
        </w:rPr>
        <w:tab/>
      </w:r>
      <w:r w:rsidRPr="0013772C">
        <w:rPr>
          <w:rFonts w:ascii="Arial" w:eastAsia="Calibri" w:hAnsi="Arial" w:cs="Arial"/>
          <w:sz w:val="20"/>
          <w:szCs w:val="20"/>
          <w:lang w:eastAsia="en-US"/>
        </w:rPr>
        <w:t>KESKI-SUOMEN PUNA-MUSTAT PYSTYKORVAYHDISTYS RY</w:t>
      </w:r>
    </w:p>
    <w:p w14:paraId="12F7C64F" w14:textId="22552ADB" w:rsidR="006822AD" w:rsidRPr="0013772C" w:rsidRDefault="00B41DB1" w:rsidP="00E240CF">
      <w:pPr>
        <w:spacing w:after="160" w:line="259" w:lineRule="auto"/>
        <w:rPr>
          <w:rFonts w:ascii="Arial" w:eastAsia="Calibri" w:hAnsi="Arial" w:cs="Arial"/>
          <w:sz w:val="20"/>
          <w:szCs w:val="20"/>
          <w:lang w:eastAsia="en-US"/>
        </w:rPr>
      </w:pPr>
      <w:r w:rsidRPr="0013772C">
        <w:rPr>
          <w:rFonts w:ascii="Arial" w:eastAsia="Calibri" w:hAnsi="Arial" w:cs="Arial"/>
          <w:sz w:val="20"/>
          <w:szCs w:val="20"/>
          <w:lang w:eastAsia="en-US"/>
        </w:rPr>
        <w:t>LINT</w:t>
      </w:r>
      <w:r w:rsidR="00BE359B" w:rsidRPr="0013772C">
        <w:rPr>
          <w:rFonts w:ascii="Arial" w:eastAsia="Calibri" w:hAnsi="Arial" w:cs="Arial"/>
          <w:sz w:val="20"/>
          <w:szCs w:val="20"/>
          <w:lang w:eastAsia="en-US"/>
        </w:rPr>
        <w:tab/>
      </w:r>
      <w:r w:rsidRPr="0013772C">
        <w:rPr>
          <w:rFonts w:ascii="Arial" w:eastAsia="Calibri" w:hAnsi="Arial" w:cs="Arial"/>
          <w:sz w:val="20"/>
          <w:szCs w:val="20"/>
          <w:lang w:eastAsia="en-US"/>
        </w:rPr>
        <w:t>5.10.2025</w:t>
      </w:r>
      <w:r w:rsidRPr="0013772C">
        <w:rPr>
          <w:rFonts w:ascii="Arial" w:eastAsia="Calibri" w:hAnsi="Arial" w:cs="Arial"/>
          <w:sz w:val="20"/>
          <w:szCs w:val="20"/>
          <w:lang w:eastAsia="en-US"/>
        </w:rPr>
        <w:tab/>
      </w:r>
      <w:r w:rsidR="001709BD" w:rsidRPr="0013772C">
        <w:rPr>
          <w:rFonts w:ascii="Arial" w:eastAsia="Calibri" w:hAnsi="Arial" w:cs="Arial"/>
          <w:sz w:val="20"/>
          <w:szCs w:val="20"/>
          <w:lang w:eastAsia="en-US"/>
        </w:rPr>
        <w:t xml:space="preserve"> </w:t>
      </w:r>
      <w:r w:rsidRPr="0013772C">
        <w:rPr>
          <w:rFonts w:ascii="Arial" w:eastAsia="Calibri" w:hAnsi="Arial" w:cs="Arial"/>
          <w:sz w:val="20"/>
          <w:szCs w:val="20"/>
          <w:lang w:eastAsia="en-US"/>
        </w:rPr>
        <w:t>Karstula</w:t>
      </w:r>
      <w:r w:rsidR="001709BD" w:rsidRPr="0013772C">
        <w:rPr>
          <w:rFonts w:ascii="Arial" w:eastAsia="Calibri" w:hAnsi="Arial" w:cs="Arial"/>
          <w:sz w:val="20"/>
          <w:szCs w:val="20"/>
          <w:lang w:eastAsia="en-US"/>
        </w:rPr>
        <w:t xml:space="preserve">        SM-koe</w:t>
      </w:r>
      <w:r w:rsidR="00F313EC" w:rsidRPr="0013772C">
        <w:rPr>
          <w:rFonts w:ascii="Arial" w:eastAsia="Calibri" w:hAnsi="Arial" w:cs="Arial"/>
          <w:sz w:val="20"/>
          <w:szCs w:val="20"/>
          <w:lang w:eastAsia="en-US"/>
        </w:rPr>
        <w:tab/>
      </w:r>
      <w:r w:rsidR="0013772C" w:rsidRPr="0013772C">
        <w:rPr>
          <w:rFonts w:ascii="Arial" w:eastAsia="Calibri" w:hAnsi="Arial" w:cs="Arial"/>
          <w:sz w:val="20"/>
          <w:szCs w:val="20"/>
          <w:lang w:eastAsia="en-US"/>
        </w:rPr>
        <w:t>KESKI-SUOMEN PUNA-MUSTAT PYSTYKORVAYHDISTYS RY</w:t>
      </w:r>
    </w:p>
    <w:p w14:paraId="21436D62" w14:textId="68F14470" w:rsidR="00770A43" w:rsidRPr="0028130D" w:rsidRDefault="00770A43" w:rsidP="006822AD">
      <w:pPr>
        <w:spacing w:after="160" w:line="259" w:lineRule="auto"/>
        <w:rPr>
          <w:rFonts w:ascii="Calibri" w:eastAsia="Calibri" w:hAnsi="Calibri"/>
          <w:color w:val="FF0000"/>
          <w:sz w:val="22"/>
          <w:szCs w:val="22"/>
          <w:lang w:eastAsia="en-US"/>
        </w:rPr>
      </w:pPr>
      <w:r w:rsidRPr="0028130D">
        <w:rPr>
          <w:rFonts w:ascii="Arial" w:eastAsia="Calibri" w:hAnsi="Arial" w:cs="Arial"/>
          <w:color w:val="FF0000"/>
          <w:sz w:val="20"/>
          <w:szCs w:val="20"/>
          <w:lang w:eastAsia="en-US"/>
        </w:rPr>
        <w:tab/>
      </w:r>
    </w:p>
    <w:p w14:paraId="32C7FFC0" w14:textId="77777777" w:rsidR="00770A43" w:rsidRPr="003A17E8" w:rsidRDefault="00770A43" w:rsidP="00770A43">
      <w:pPr>
        <w:keepNext/>
        <w:keepLines/>
        <w:spacing w:before="40" w:line="259" w:lineRule="auto"/>
        <w:outlineLvl w:val="1"/>
        <w:rPr>
          <w:rFonts w:ascii="Arial" w:hAnsi="Arial" w:cs="Arial"/>
          <w:b/>
          <w:bCs/>
          <w:sz w:val="20"/>
          <w:szCs w:val="20"/>
          <w:lang w:eastAsia="en-US"/>
        </w:rPr>
      </w:pPr>
      <w:r w:rsidRPr="003A17E8">
        <w:rPr>
          <w:rFonts w:ascii="Arial" w:hAnsi="Arial" w:cs="Arial"/>
          <w:b/>
          <w:bCs/>
          <w:sz w:val="20"/>
          <w:szCs w:val="20"/>
          <w:lang w:eastAsia="en-US"/>
        </w:rPr>
        <w:lastRenderedPageBreak/>
        <w:t>LOHKONVALINTA</w:t>
      </w:r>
    </w:p>
    <w:p w14:paraId="3DAB369A" w14:textId="77777777" w:rsidR="00770A43" w:rsidRPr="003A17E8" w:rsidRDefault="00770A43" w:rsidP="00D7447F">
      <w:pPr>
        <w:keepNext/>
        <w:keepLines/>
        <w:spacing w:line="259" w:lineRule="auto"/>
        <w:outlineLvl w:val="1"/>
        <w:rPr>
          <w:rFonts w:ascii="Arial" w:hAnsi="Arial" w:cs="Arial"/>
          <w:sz w:val="20"/>
          <w:szCs w:val="20"/>
          <w:lang w:eastAsia="en-US"/>
        </w:rPr>
      </w:pPr>
      <w:r w:rsidRPr="003A17E8">
        <w:rPr>
          <w:rFonts w:ascii="Arial" w:hAnsi="Arial" w:cs="Arial"/>
          <w:sz w:val="20"/>
          <w:szCs w:val="20"/>
          <w:lang w:eastAsia="en-US"/>
        </w:rPr>
        <w:tab/>
      </w:r>
      <w:r w:rsidRPr="003A17E8">
        <w:rPr>
          <w:rFonts w:ascii="Arial" w:hAnsi="Arial" w:cs="Arial"/>
          <w:sz w:val="20"/>
          <w:szCs w:val="20"/>
          <w:lang w:eastAsia="en-US"/>
        </w:rPr>
        <w:tab/>
      </w:r>
    </w:p>
    <w:p w14:paraId="3D4E602F" w14:textId="320040BB" w:rsidR="00770A43" w:rsidRPr="0013772C" w:rsidRDefault="00AC78D7" w:rsidP="007A0E24">
      <w:pPr>
        <w:spacing w:after="160" w:line="259" w:lineRule="auto"/>
        <w:rPr>
          <w:rFonts w:ascii="Arial" w:eastAsia="Calibri" w:hAnsi="Arial" w:cs="Arial"/>
          <w:sz w:val="20"/>
          <w:szCs w:val="20"/>
          <w:lang w:eastAsia="en-US"/>
        </w:rPr>
      </w:pPr>
      <w:r w:rsidRPr="003A17E8">
        <w:rPr>
          <w:rFonts w:ascii="Arial" w:eastAsia="Calibri" w:hAnsi="Arial" w:cs="Arial"/>
          <w:sz w:val="20"/>
          <w:szCs w:val="20"/>
          <w:lang w:eastAsia="en-US"/>
        </w:rPr>
        <w:t>KEAJ</w:t>
      </w:r>
      <w:r w:rsidR="007A0E24" w:rsidRPr="003A17E8">
        <w:rPr>
          <w:rFonts w:ascii="Arial" w:eastAsia="Calibri" w:hAnsi="Arial" w:cs="Arial"/>
          <w:sz w:val="20"/>
          <w:szCs w:val="20"/>
          <w:lang w:eastAsia="en-US"/>
        </w:rPr>
        <w:tab/>
      </w:r>
      <w:r w:rsidR="003A17E8" w:rsidRPr="003A17E8">
        <w:rPr>
          <w:rFonts w:ascii="Arial" w:eastAsia="Calibri" w:hAnsi="Arial" w:cs="Arial"/>
          <w:sz w:val="20"/>
          <w:szCs w:val="20"/>
          <w:lang w:eastAsia="en-US"/>
        </w:rPr>
        <w:t>29.11.2025</w:t>
      </w:r>
      <w:r w:rsidR="007A0E24" w:rsidRPr="003A17E8">
        <w:rPr>
          <w:rFonts w:ascii="Arial" w:eastAsia="Calibri" w:hAnsi="Arial" w:cs="Arial"/>
          <w:sz w:val="20"/>
          <w:szCs w:val="20"/>
          <w:lang w:eastAsia="en-US"/>
        </w:rPr>
        <w:tab/>
      </w:r>
      <w:r w:rsidR="003A17E8" w:rsidRPr="003A17E8">
        <w:rPr>
          <w:rFonts w:ascii="Arial" w:eastAsia="Calibri" w:hAnsi="Arial" w:cs="Arial"/>
          <w:sz w:val="20"/>
          <w:szCs w:val="20"/>
          <w:lang w:eastAsia="en-US"/>
        </w:rPr>
        <w:t>Uurainen</w:t>
      </w:r>
      <w:r w:rsidR="007A0E24" w:rsidRPr="003A17E8">
        <w:rPr>
          <w:rFonts w:ascii="Arial" w:eastAsia="Calibri" w:hAnsi="Arial" w:cs="Arial"/>
          <w:sz w:val="20"/>
          <w:szCs w:val="20"/>
          <w:lang w:eastAsia="en-US"/>
        </w:rPr>
        <w:tab/>
      </w:r>
      <w:r w:rsidR="003A17E8" w:rsidRPr="003A17E8">
        <w:rPr>
          <w:rFonts w:ascii="Arial" w:eastAsia="Calibri" w:hAnsi="Arial" w:cs="Arial"/>
          <w:sz w:val="20"/>
          <w:szCs w:val="20"/>
          <w:lang w:eastAsia="en-US"/>
        </w:rPr>
        <w:t>KESKI-SUOMEN AJOKOIRAYHDISTYS RY</w:t>
      </w:r>
      <w:r w:rsidR="00770A43" w:rsidRPr="0028130D">
        <w:rPr>
          <w:rFonts w:ascii="Arial" w:hAnsi="Arial" w:cs="Arial"/>
          <w:color w:val="FF0000"/>
          <w:sz w:val="20"/>
          <w:szCs w:val="20"/>
          <w:lang w:eastAsia="en-US"/>
        </w:rPr>
        <w:tab/>
      </w:r>
    </w:p>
    <w:p w14:paraId="02CCB1D0" w14:textId="76C108C3" w:rsidR="00770A43" w:rsidRPr="00C42598" w:rsidRDefault="00770A43" w:rsidP="00770A43">
      <w:pPr>
        <w:keepNext/>
        <w:keepLines/>
        <w:spacing w:before="40" w:line="259" w:lineRule="auto"/>
        <w:outlineLvl w:val="1"/>
        <w:rPr>
          <w:rFonts w:ascii="Arial" w:hAnsi="Arial" w:cs="Arial"/>
          <w:b/>
          <w:bCs/>
          <w:sz w:val="20"/>
          <w:szCs w:val="20"/>
          <w:lang w:eastAsia="en-US"/>
        </w:rPr>
      </w:pPr>
      <w:r w:rsidRPr="00C42598">
        <w:rPr>
          <w:rFonts w:ascii="Arial" w:hAnsi="Arial" w:cs="Arial"/>
          <w:b/>
          <w:bCs/>
          <w:sz w:val="20"/>
          <w:szCs w:val="20"/>
          <w:lang w:eastAsia="en-US"/>
        </w:rPr>
        <w:t>KV-koe</w:t>
      </w:r>
      <w:r w:rsidRPr="00C42598">
        <w:rPr>
          <w:rFonts w:ascii="Arial" w:hAnsi="Arial" w:cs="Arial"/>
          <w:b/>
          <w:bCs/>
          <w:sz w:val="20"/>
          <w:szCs w:val="20"/>
          <w:lang w:eastAsia="en-US"/>
        </w:rPr>
        <w:tab/>
      </w:r>
    </w:p>
    <w:p w14:paraId="667A2310" w14:textId="76A01153" w:rsidR="006822AD" w:rsidRPr="00C42598" w:rsidRDefault="006822AD" w:rsidP="00770A43">
      <w:pPr>
        <w:keepNext/>
        <w:keepLines/>
        <w:spacing w:before="40" w:line="259" w:lineRule="auto"/>
        <w:outlineLvl w:val="1"/>
        <w:rPr>
          <w:rFonts w:ascii="Arial" w:hAnsi="Arial" w:cs="Arial"/>
          <w:b/>
          <w:bCs/>
          <w:sz w:val="20"/>
          <w:szCs w:val="20"/>
          <w:lang w:eastAsia="en-US"/>
        </w:rPr>
      </w:pPr>
    </w:p>
    <w:p w14:paraId="41958B35" w14:textId="76FD9B28" w:rsidR="00CA4E2D" w:rsidRPr="00C42598" w:rsidRDefault="00CA4E2D" w:rsidP="00CA4E2D">
      <w:pPr>
        <w:rPr>
          <w:rFonts w:ascii="Arial" w:hAnsi="Arial" w:cs="Arial"/>
          <w:sz w:val="20"/>
          <w:szCs w:val="20"/>
        </w:rPr>
      </w:pPr>
      <w:r w:rsidRPr="00C42598">
        <w:rPr>
          <w:rFonts w:ascii="Arial" w:hAnsi="Arial" w:cs="Arial"/>
          <w:sz w:val="20"/>
          <w:szCs w:val="20"/>
        </w:rPr>
        <w:t>HIRV</w:t>
      </w:r>
      <w:r w:rsidRPr="00C42598">
        <w:rPr>
          <w:rFonts w:ascii="Arial" w:hAnsi="Arial" w:cs="Arial"/>
          <w:sz w:val="20"/>
          <w:szCs w:val="20"/>
        </w:rPr>
        <w:tab/>
        <w:t>1</w:t>
      </w:r>
      <w:r w:rsidR="005F2876" w:rsidRPr="00C42598">
        <w:rPr>
          <w:rFonts w:ascii="Arial" w:hAnsi="Arial" w:cs="Arial"/>
          <w:sz w:val="20"/>
          <w:szCs w:val="20"/>
        </w:rPr>
        <w:t>5</w:t>
      </w:r>
      <w:r w:rsidRPr="00C42598">
        <w:rPr>
          <w:rFonts w:ascii="Arial" w:hAnsi="Arial" w:cs="Arial"/>
          <w:sz w:val="20"/>
          <w:szCs w:val="20"/>
        </w:rPr>
        <w:t>.1</w:t>
      </w:r>
      <w:r w:rsidR="005F2876" w:rsidRPr="00C42598">
        <w:rPr>
          <w:rFonts w:ascii="Arial" w:hAnsi="Arial" w:cs="Arial"/>
          <w:sz w:val="20"/>
          <w:szCs w:val="20"/>
        </w:rPr>
        <w:t>1</w:t>
      </w:r>
      <w:r w:rsidRPr="00C42598">
        <w:rPr>
          <w:rFonts w:ascii="Arial" w:hAnsi="Arial" w:cs="Arial"/>
          <w:sz w:val="20"/>
          <w:szCs w:val="20"/>
        </w:rPr>
        <w:t>.202</w:t>
      </w:r>
      <w:r w:rsidR="005F2876" w:rsidRPr="00C42598">
        <w:rPr>
          <w:rFonts w:ascii="Arial" w:hAnsi="Arial" w:cs="Arial"/>
          <w:sz w:val="20"/>
          <w:szCs w:val="20"/>
        </w:rPr>
        <w:t>5</w:t>
      </w:r>
      <w:r w:rsidRPr="00C42598">
        <w:rPr>
          <w:rFonts w:ascii="Arial" w:hAnsi="Arial" w:cs="Arial"/>
          <w:sz w:val="20"/>
          <w:szCs w:val="20"/>
        </w:rPr>
        <w:tab/>
      </w:r>
      <w:r w:rsidR="003521D3" w:rsidRPr="00C42598">
        <w:rPr>
          <w:rFonts w:ascii="Arial" w:hAnsi="Arial" w:cs="Arial"/>
          <w:sz w:val="20"/>
          <w:szCs w:val="20"/>
        </w:rPr>
        <w:t>Viitasaari</w:t>
      </w:r>
      <w:r w:rsidRPr="00C42598">
        <w:rPr>
          <w:rFonts w:ascii="Arial" w:hAnsi="Arial" w:cs="Arial"/>
          <w:sz w:val="20"/>
          <w:szCs w:val="20"/>
        </w:rPr>
        <w:tab/>
        <w:t>KV-koe</w:t>
      </w:r>
      <w:r w:rsidRPr="00C42598">
        <w:rPr>
          <w:rFonts w:ascii="Arial" w:hAnsi="Arial" w:cs="Arial"/>
          <w:sz w:val="20"/>
          <w:szCs w:val="20"/>
        </w:rPr>
        <w:tab/>
      </w:r>
      <w:r w:rsidR="003521D3" w:rsidRPr="00C42598">
        <w:rPr>
          <w:rFonts w:ascii="Arial" w:hAnsi="Arial" w:cs="Arial"/>
          <w:sz w:val="20"/>
          <w:szCs w:val="20"/>
        </w:rPr>
        <w:t>VIITASAAREN KENNELKERHO RY</w:t>
      </w:r>
    </w:p>
    <w:p w14:paraId="5EDB7F93" w14:textId="6DD5E3EA" w:rsidR="00CA4E2D" w:rsidRPr="00C42598" w:rsidRDefault="00CA4E2D" w:rsidP="00CA4E2D">
      <w:pPr>
        <w:rPr>
          <w:rFonts w:ascii="Arial" w:hAnsi="Arial" w:cs="Arial"/>
          <w:sz w:val="20"/>
          <w:szCs w:val="20"/>
        </w:rPr>
      </w:pPr>
      <w:r w:rsidRPr="00C42598">
        <w:rPr>
          <w:rFonts w:ascii="Arial" w:hAnsi="Arial" w:cs="Arial"/>
          <w:sz w:val="20"/>
          <w:szCs w:val="20"/>
        </w:rPr>
        <w:tab/>
      </w:r>
    </w:p>
    <w:p w14:paraId="4D6EE3CD" w14:textId="1083668F" w:rsidR="007A5398" w:rsidRPr="00C42598" w:rsidRDefault="00CA4E2D" w:rsidP="00CA4E2D">
      <w:pPr>
        <w:rPr>
          <w:rFonts w:ascii="Arial" w:hAnsi="Arial" w:cs="Arial"/>
          <w:sz w:val="20"/>
          <w:szCs w:val="20"/>
        </w:rPr>
      </w:pPr>
      <w:r w:rsidRPr="00C42598">
        <w:rPr>
          <w:rFonts w:ascii="Arial" w:hAnsi="Arial" w:cs="Arial"/>
          <w:sz w:val="20"/>
          <w:szCs w:val="20"/>
        </w:rPr>
        <w:t>HIRV</w:t>
      </w:r>
      <w:r w:rsidRPr="00C42598">
        <w:rPr>
          <w:rFonts w:ascii="Arial" w:hAnsi="Arial" w:cs="Arial"/>
          <w:sz w:val="20"/>
          <w:szCs w:val="20"/>
        </w:rPr>
        <w:tab/>
      </w:r>
      <w:r w:rsidR="003521D3" w:rsidRPr="00C42598">
        <w:rPr>
          <w:rFonts w:ascii="Arial" w:hAnsi="Arial" w:cs="Arial"/>
          <w:sz w:val="20"/>
          <w:szCs w:val="20"/>
        </w:rPr>
        <w:t>13</w:t>
      </w:r>
      <w:r w:rsidRPr="00C42598">
        <w:rPr>
          <w:rFonts w:ascii="Arial" w:hAnsi="Arial" w:cs="Arial"/>
          <w:sz w:val="20"/>
          <w:szCs w:val="20"/>
        </w:rPr>
        <w:t>.1</w:t>
      </w:r>
      <w:r w:rsidR="003521D3" w:rsidRPr="00C42598">
        <w:rPr>
          <w:rFonts w:ascii="Arial" w:hAnsi="Arial" w:cs="Arial"/>
          <w:sz w:val="20"/>
          <w:szCs w:val="20"/>
        </w:rPr>
        <w:t>2</w:t>
      </w:r>
      <w:r w:rsidRPr="00C42598">
        <w:rPr>
          <w:rFonts w:ascii="Arial" w:hAnsi="Arial" w:cs="Arial"/>
          <w:sz w:val="20"/>
          <w:szCs w:val="20"/>
        </w:rPr>
        <w:t>.202</w:t>
      </w:r>
      <w:r w:rsidR="003521D3" w:rsidRPr="00C42598">
        <w:rPr>
          <w:rFonts w:ascii="Arial" w:hAnsi="Arial" w:cs="Arial"/>
          <w:sz w:val="20"/>
          <w:szCs w:val="20"/>
        </w:rPr>
        <w:t>5</w:t>
      </w:r>
      <w:r w:rsidRPr="00C42598">
        <w:rPr>
          <w:rFonts w:ascii="Arial" w:hAnsi="Arial" w:cs="Arial"/>
          <w:sz w:val="20"/>
          <w:szCs w:val="20"/>
        </w:rPr>
        <w:tab/>
      </w:r>
      <w:r w:rsidR="003521D3" w:rsidRPr="00C42598">
        <w:rPr>
          <w:rFonts w:ascii="Arial" w:hAnsi="Arial" w:cs="Arial"/>
          <w:sz w:val="20"/>
          <w:szCs w:val="20"/>
        </w:rPr>
        <w:t>Laukaa</w:t>
      </w:r>
      <w:r w:rsidRPr="00C42598">
        <w:rPr>
          <w:rFonts w:ascii="Arial" w:hAnsi="Arial" w:cs="Arial"/>
          <w:sz w:val="20"/>
          <w:szCs w:val="20"/>
        </w:rPr>
        <w:tab/>
        <w:t>KV-koe</w:t>
      </w:r>
      <w:r w:rsidRPr="00C42598">
        <w:rPr>
          <w:rFonts w:ascii="Arial" w:hAnsi="Arial" w:cs="Arial"/>
          <w:sz w:val="20"/>
          <w:szCs w:val="20"/>
        </w:rPr>
        <w:tab/>
      </w:r>
      <w:r w:rsidR="00C42598" w:rsidRPr="00C42598">
        <w:rPr>
          <w:rFonts w:ascii="Arial" w:hAnsi="Arial" w:cs="Arial"/>
          <w:sz w:val="20"/>
          <w:szCs w:val="20"/>
        </w:rPr>
        <w:t>KESKI-SUOMEN HIRVIHAUKUT RY</w:t>
      </w:r>
    </w:p>
    <w:p w14:paraId="78936FFB" w14:textId="77777777" w:rsidR="00CF41DB" w:rsidRPr="0028130D" w:rsidRDefault="00CF41DB">
      <w:pPr>
        <w:rPr>
          <w:rFonts w:ascii="Arial" w:hAnsi="Arial" w:cs="Arial"/>
          <w:color w:val="FF0000"/>
          <w:sz w:val="20"/>
          <w:szCs w:val="20"/>
        </w:rPr>
      </w:pPr>
    </w:p>
    <w:p w14:paraId="4B3BEB84" w14:textId="1B74AD65" w:rsidR="00CF41DB" w:rsidRPr="008442B6" w:rsidRDefault="00B35341">
      <w:pPr>
        <w:pStyle w:val="Otsikko2"/>
        <w:rPr>
          <w:rFonts w:ascii="Arial" w:hAnsi="Arial" w:cs="Arial"/>
          <w:sz w:val="32"/>
          <w:szCs w:val="32"/>
        </w:rPr>
      </w:pPr>
      <w:r w:rsidRPr="008442B6">
        <w:rPr>
          <w:rFonts w:ascii="Arial" w:hAnsi="Arial" w:cs="Arial"/>
          <w:sz w:val="32"/>
          <w:szCs w:val="32"/>
        </w:rPr>
        <w:t>3.</w:t>
      </w:r>
      <w:r w:rsidR="009C7D50" w:rsidRPr="008442B6">
        <w:rPr>
          <w:rFonts w:ascii="Arial" w:hAnsi="Arial" w:cs="Arial"/>
          <w:sz w:val="32"/>
          <w:szCs w:val="32"/>
        </w:rPr>
        <w:t>2</w:t>
      </w:r>
      <w:r w:rsidR="00D51AEE" w:rsidRPr="008442B6">
        <w:rPr>
          <w:rFonts w:ascii="Arial" w:hAnsi="Arial" w:cs="Arial"/>
          <w:sz w:val="32"/>
          <w:szCs w:val="32"/>
        </w:rPr>
        <w:tab/>
      </w:r>
      <w:r w:rsidRPr="008442B6">
        <w:rPr>
          <w:rFonts w:ascii="Arial" w:hAnsi="Arial" w:cs="Arial"/>
          <w:sz w:val="32"/>
          <w:szCs w:val="32"/>
        </w:rPr>
        <w:t xml:space="preserve"> </w:t>
      </w:r>
      <w:r w:rsidR="00CF41DB" w:rsidRPr="008442B6">
        <w:rPr>
          <w:rFonts w:ascii="Arial" w:hAnsi="Arial" w:cs="Arial"/>
          <w:sz w:val="32"/>
          <w:szCs w:val="32"/>
        </w:rPr>
        <w:t>Piirimestaruuskokeet</w:t>
      </w:r>
    </w:p>
    <w:p w14:paraId="54C70031" w14:textId="77777777" w:rsidR="008F22B0" w:rsidRPr="008442B6" w:rsidRDefault="008F22B0" w:rsidP="008F22B0">
      <w:pPr>
        <w:rPr>
          <w:rFonts w:ascii="Arial" w:hAnsi="Arial" w:cs="Arial"/>
        </w:rPr>
      </w:pPr>
    </w:p>
    <w:p w14:paraId="715F3E73" w14:textId="453E480F" w:rsidR="00CF41DB" w:rsidRPr="008442B6" w:rsidRDefault="00CF41DB">
      <w:pPr>
        <w:pStyle w:val="Leipteksti3"/>
        <w:rPr>
          <w:szCs w:val="20"/>
        </w:rPr>
      </w:pPr>
      <w:r w:rsidRPr="008442B6">
        <w:rPr>
          <w:szCs w:val="20"/>
        </w:rPr>
        <w:t xml:space="preserve">Piirimestaruudesta </w:t>
      </w:r>
      <w:r w:rsidR="009C7D50" w:rsidRPr="008442B6">
        <w:rPr>
          <w:szCs w:val="20"/>
        </w:rPr>
        <w:t xml:space="preserve">pyritään </w:t>
      </w:r>
      <w:r w:rsidRPr="008442B6">
        <w:rPr>
          <w:szCs w:val="20"/>
        </w:rPr>
        <w:t>kilpail</w:t>
      </w:r>
      <w:r w:rsidR="009C7D50" w:rsidRPr="008442B6">
        <w:rPr>
          <w:szCs w:val="20"/>
        </w:rPr>
        <w:t>emaan</w:t>
      </w:r>
      <w:r w:rsidRPr="008442B6">
        <w:rPr>
          <w:szCs w:val="20"/>
        </w:rPr>
        <w:t xml:space="preserve"> vuonna 20</w:t>
      </w:r>
      <w:r w:rsidR="00FF1FC5" w:rsidRPr="008442B6">
        <w:rPr>
          <w:szCs w:val="20"/>
        </w:rPr>
        <w:t>2</w:t>
      </w:r>
      <w:r w:rsidR="00652ECD">
        <w:rPr>
          <w:szCs w:val="20"/>
        </w:rPr>
        <w:t>5</w:t>
      </w:r>
      <w:r w:rsidRPr="008442B6">
        <w:rPr>
          <w:szCs w:val="20"/>
        </w:rPr>
        <w:t xml:space="preserve"> ainakin seuraavissa koemuodoissa: </w:t>
      </w:r>
    </w:p>
    <w:p w14:paraId="6DEBBC22" w14:textId="77777777" w:rsidR="00CF41DB" w:rsidRPr="008442B6" w:rsidRDefault="00CF41DB">
      <w:pPr>
        <w:rPr>
          <w:rFonts w:ascii="Arial" w:hAnsi="Arial" w:cs="Arial"/>
          <w:sz w:val="20"/>
          <w:szCs w:val="20"/>
        </w:rPr>
      </w:pPr>
    </w:p>
    <w:p w14:paraId="079D5606" w14:textId="4207A117" w:rsidR="00CF41DB" w:rsidRPr="008442B6" w:rsidRDefault="00CF41DB" w:rsidP="008076C7">
      <w:pPr>
        <w:pStyle w:val="Luettelo"/>
        <w:numPr>
          <w:ilvl w:val="0"/>
          <w:numId w:val="4"/>
        </w:numPr>
        <w:suppressAutoHyphens w:val="0"/>
        <w:spacing w:after="0"/>
        <w:rPr>
          <w:rFonts w:ascii="Arial" w:hAnsi="Arial" w:cs="Arial"/>
        </w:rPr>
      </w:pPr>
      <w:r w:rsidRPr="008442B6">
        <w:rPr>
          <w:rFonts w:ascii="Arial" w:hAnsi="Arial" w:cs="Arial"/>
        </w:rPr>
        <w:t>LINT</w:t>
      </w:r>
      <w:r w:rsidR="0085667F" w:rsidRPr="008442B6">
        <w:rPr>
          <w:rFonts w:ascii="Arial" w:hAnsi="Arial" w:cs="Arial"/>
        </w:rPr>
        <w:t xml:space="preserve">, </w:t>
      </w:r>
      <w:r w:rsidRPr="008442B6">
        <w:rPr>
          <w:rFonts w:ascii="Arial" w:hAnsi="Arial" w:cs="Arial"/>
        </w:rPr>
        <w:t>HIRV</w:t>
      </w:r>
      <w:r w:rsidR="0085667F" w:rsidRPr="008442B6">
        <w:rPr>
          <w:rFonts w:ascii="Arial" w:hAnsi="Arial" w:cs="Arial"/>
        </w:rPr>
        <w:t xml:space="preserve">, </w:t>
      </w:r>
      <w:r w:rsidRPr="008442B6">
        <w:rPr>
          <w:rFonts w:ascii="Arial" w:hAnsi="Arial" w:cs="Arial"/>
        </w:rPr>
        <w:t>AJOK</w:t>
      </w:r>
      <w:r w:rsidR="0085667F" w:rsidRPr="008442B6">
        <w:rPr>
          <w:rFonts w:ascii="Arial" w:hAnsi="Arial" w:cs="Arial"/>
        </w:rPr>
        <w:t xml:space="preserve">, </w:t>
      </w:r>
      <w:r w:rsidRPr="008442B6">
        <w:rPr>
          <w:rFonts w:ascii="Arial" w:hAnsi="Arial" w:cs="Arial"/>
        </w:rPr>
        <w:t>KAER</w:t>
      </w:r>
      <w:r w:rsidR="0085667F" w:rsidRPr="008442B6">
        <w:rPr>
          <w:rFonts w:ascii="Arial" w:hAnsi="Arial" w:cs="Arial"/>
        </w:rPr>
        <w:t xml:space="preserve">, </w:t>
      </w:r>
      <w:r w:rsidRPr="008442B6">
        <w:rPr>
          <w:rFonts w:ascii="Arial" w:hAnsi="Arial" w:cs="Arial"/>
        </w:rPr>
        <w:t>KEAJ</w:t>
      </w:r>
      <w:r w:rsidR="0085667F" w:rsidRPr="008442B6">
        <w:rPr>
          <w:rFonts w:ascii="Arial" w:hAnsi="Arial" w:cs="Arial"/>
        </w:rPr>
        <w:t xml:space="preserve">, </w:t>
      </w:r>
      <w:r w:rsidRPr="008442B6">
        <w:rPr>
          <w:rFonts w:ascii="Arial" w:hAnsi="Arial" w:cs="Arial"/>
        </w:rPr>
        <w:t>BEAJ</w:t>
      </w:r>
      <w:r w:rsidR="0085667F" w:rsidRPr="008442B6">
        <w:rPr>
          <w:rFonts w:ascii="Arial" w:hAnsi="Arial" w:cs="Arial"/>
        </w:rPr>
        <w:t xml:space="preserve">, </w:t>
      </w:r>
      <w:r w:rsidRPr="008442B6">
        <w:rPr>
          <w:rFonts w:ascii="Arial" w:hAnsi="Arial" w:cs="Arial"/>
        </w:rPr>
        <w:t>DRAJ</w:t>
      </w:r>
      <w:r w:rsidR="0085667F" w:rsidRPr="008442B6">
        <w:rPr>
          <w:rFonts w:ascii="Arial" w:hAnsi="Arial" w:cs="Arial"/>
        </w:rPr>
        <w:t xml:space="preserve">, </w:t>
      </w:r>
      <w:r w:rsidRPr="008442B6">
        <w:rPr>
          <w:rFonts w:ascii="Arial" w:hAnsi="Arial" w:cs="Arial"/>
        </w:rPr>
        <w:t>MEJÄ</w:t>
      </w:r>
      <w:r w:rsidR="00B72F34" w:rsidRPr="008442B6">
        <w:rPr>
          <w:rFonts w:ascii="Arial" w:hAnsi="Arial" w:cs="Arial"/>
        </w:rPr>
        <w:t>, VEPE,</w:t>
      </w:r>
    </w:p>
    <w:p w14:paraId="39F9C66C" w14:textId="757661BE" w:rsidR="0085667F" w:rsidRPr="008442B6" w:rsidRDefault="0085667F" w:rsidP="008F22B0">
      <w:pPr>
        <w:ind w:left="720"/>
        <w:rPr>
          <w:rFonts w:ascii="Arial" w:hAnsi="Arial" w:cs="Arial"/>
          <w:sz w:val="20"/>
          <w:szCs w:val="20"/>
        </w:rPr>
      </w:pPr>
      <w:r w:rsidRPr="008442B6">
        <w:rPr>
          <w:rFonts w:ascii="Arial" w:hAnsi="Arial" w:cs="Arial"/>
          <w:sz w:val="20"/>
          <w:szCs w:val="20"/>
        </w:rPr>
        <w:t xml:space="preserve">NOME, </w:t>
      </w:r>
      <w:r w:rsidR="00CF41DB" w:rsidRPr="008442B6">
        <w:rPr>
          <w:rFonts w:ascii="Arial" w:hAnsi="Arial" w:cs="Arial"/>
          <w:sz w:val="20"/>
          <w:szCs w:val="20"/>
        </w:rPr>
        <w:t>TOKO</w:t>
      </w:r>
      <w:r w:rsidRPr="008442B6">
        <w:rPr>
          <w:rFonts w:ascii="Arial" w:hAnsi="Arial" w:cs="Arial"/>
          <w:sz w:val="20"/>
          <w:szCs w:val="20"/>
        </w:rPr>
        <w:t>,</w:t>
      </w:r>
      <w:r w:rsidR="008F22B0" w:rsidRPr="008442B6">
        <w:rPr>
          <w:rFonts w:ascii="Arial" w:hAnsi="Arial" w:cs="Arial"/>
          <w:sz w:val="20"/>
          <w:szCs w:val="20"/>
        </w:rPr>
        <w:t xml:space="preserve"> RALLY-TOKO,</w:t>
      </w:r>
      <w:r w:rsidRPr="008442B6">
        <w:rPr>
          <w:rFonts w:ascii="Arial" w:hAnsi="Arial" w:cs="Arial"/>
          <w:sz w:val="20"/>
          <w:szCs w:val="20"/>
        </w:rPr>
        <w:t xml:space="preserve"> AGI, PK-kokeet, </w:t>
      </w:r>
      <w:r w:rsidR="00681447" w:rsidRPr="008442B6">
        <w:rPr>
          <w:rFonts w:ascii="Arial" w:hAnsi="Arial" w:cs="Arial"/>
          <w:sz w:val="20"/>
          <w:szCs w:val="20"/>
        </w:rPr>
        <w:t>v</w:t>
      </w:r>
      <w:r w:rsidRPr="008442B6">
        <w:rPr>
          <w:rFonts w:ascii="Arial" w:hAnsi="Arial" w:cs="Arial"/>
          <w:sz w:val="20"/>
          <w:szCs w:val="20"/>
        </w:rPr>
        <w:t xml:space="preserve">inttikoirakokeet, </w:t>
      </w:r>
      <w:r w:rsidR="00681447" w:rsidRPr="008442B6">
        <w:rPr>
          <w:rFonts w:ascii="Arial" w:hAnsi="Arial" w:cs="Arial"/>
          <w:sz w:val="20"/>
          <w:szCs w:val="20"/>
        </w:rPr>
        <w:t>j</w:t>
      </w:r>
      <w:r w:rsidR="008F22B0" w:rsidRPr="008442B6">
        <w:rPr>
          <w:rFonts w:ascii="Arial" w:hAnsi="Arial" w:cs="Arial"/>
          <w:sz w:val="20"/>
          <w:szCs w:val="20"/>
        </w:rPr>
        <w:t xml:space="preserve">unior </w:t>
      </w:r>
      <w:proofErr w:type="spellStart"/>
      <w:r w:rsidR="00681447" w:rsidRPr="008442B6">
        <w:rPr>
          <w:rFonts w:ascii="Arial" w:hAnsi="Arial" w:cs="Arial"/>
          <w:sz w:val="20"/>
          <w:szCs w:val="20"/>
        </w:rPr>
        <w:t>h</w:t>
      </w:r>
      <w:r w:rsidR="008F22B0" w:rsidRPr="008442B6">
        <w:rPr>
          <w:rFonts w:ascii="Arial" w:hAnsi="Arial" w:cs="Arial"/>
          <w:sz w:val="20"/>
          <w:szCs w:val="20"/>
        </w:rPr>
        <w:t>andler</w:t>
      </w:r>
      <w:proofErr w:type="spellEnd"/>
    </w:p>
    <w:p w14:paraId="3E3DF773" w14:textId="30C0DDA1" w:rsidR="00CF41DB" w:rsidRPr="00681447" w:rsidRDefault="00CF41DB">
      <w:pPr>
        <w:pStyle w:val="Otsikko1"/>
        <w:rPr>
          <w:b/>
          <w:bCs/>
          <w:sz w:val="40"/>
          <w:szCs w:val="40"/>
        </w:rPr>
      </w:pPr>
      <w:r w:rsidRPr="00681447">
        <w:rPr>
          <w:b/>
          <w:bCs/>
          <w:sz w:val="40"/>
          <w:szCs w:val="40"/>
        </w:rPr>
        <w:t xml:space="preserve">4. LEIRITOIMINTA </w:t>
      </w:r>
    </w:p>
    <w:p w14:paraId="72033490" w14:textId="6A6E7D40" w:rsidR="004A412B" w:rsidRPr="00681447" w:rsidRDefault="004A412B" w:rsidP="004A412B">
      <w:pPr>
        <w:rPr>
          <w:rFonts w:ascii="Arial" w:hAnsi="Arial" w:cs="Arial"/>
        </w:rPr>
      </w:pPr>
    </w:p>
    <w:p w14:paraId="2BC8015A" w14:textId="280AB2CC" w:rsidR="004A412B" w:rsidRPr="00681447" w:rsidRDefault="004A412B" w:rsidP="004A412B">
      <w:pPr>
        <w:rPr>
          <w:rFonts w:ascii="Arial" w:hAnsi="Arial" w:cs="Arial"/>
          <w:sz w:val="20"/>
          <w:szCs w:val="20"/>
        </w:rPr>
      </w:pPr>
      <w:r w:rsidRPr="00681447">
        <w:rPr>
          <w:rFonts w:ascii="Arial" w:hAnsi="Arial" w:cs="Arial"/>
          <w:sz w:val="20"/>
          <w:szCs w:val="20"/>
        </w:rPr>
        <w:t>Ei leiritoimintaa v.202</w:t>
      </w:r>
      <w:r w:rsidR="00DA5E23" w:rsidRPr="00681447">
        <w:rPr>
          <w:rFonts w:ascii="Arial" w:hAnsi="Arial" w:cs="Arial"/>
          <w:sz w:val="20"/>
          <w:szCs w:val="20"/>
        </w:rPr>
        <w:t>5</w:t>
      </w:r>
      <w:r w:rsidR="00681447" w:rsidRPr="00681447">
        <w:rPr>
          <w:rFonts w:ascii="Arial" w:hAnsi="Arial" w:cs="Arial"/>
          <w:sz w:val="20"/>
          <w:szCs w:val="20"/>
        </w:rPr>
        <w:t>.</w:t>
      </w:r>
    </w:p>
    <w:p w14:paraId="6A4AC4ED" w14:textId="77777777" w:rsidR="008F22B0" w:rsidRPr="0028130D" w:rsidRDefault="008F22B0" w:rsidP="008F22B0">
      <w:pPr>
        <w:rPr>
          <w:rFonts w:ascii="Arial" w:hAnsi="Arial" w:cs="Arial"/>
          <w:color w:val="FF0000"/>
        </w:rPr>
      </w:pPr>
    </w:p>
    <w:p w14:paraId="0F9077FD" w14:textId="77777777" w:rsidR="00CF41DB" w:rsidRPr="00255F5A" w:rsidRDefault="009C58FA" w:rsidP="009C58FA">
      <w:pPr>
        <w:pStyle w:val="Otsikko1"/>
        <w:rPr>
          <w:b/>
          <w:bCs/>
          <w:sz w:val="40"/>
          <w:szCs w:val="40"/>
        </w:rPr>
      </w:pPr>
      <w:r w:rsidRPr="00255F5A">
        <w:rPr>
          <w:b/>
          <w:bCs/>
          <w:sz w:val="40"/>
          <w:szCs w:val="40"/>
        </w:rPr>
        <w:t xml:space="preserve">5. </w:t>
      </w:r>
      <w:r w:rsidR="00CF41DB" w:rsidRPr="00255F5A">
        <w:rPr>
          <w:b/>
          <w:bCs/>
          <w:sz w:val="40"/>
          <w:szCs w:val="40"/>
        </w:rPr>
        <w:t xml:space="preserve">NÄYTTELYTOIMINTA </w:t>
      </w:r>
    </w:p>
    <w:p w14:paraId="3457DF0E" w14:textId="77777777" w:rsidR="007A5398" w:rsidRPr="00255F5A" w:rsidRDefault="007A5398" w:rsidP="008F22B0">
      <w:pPr>
        <w:rPr>
          <w:rFonts w:ascii="Arial" w:hAnsi="Arial" w:cs="Arial"/>
          <w:b/>
          <w:sz w:val="20"/>
          <w:szCs w:val="20"/>
        </w:rPr>
      </w:pPr>
    </w:p>
    <w:p w14:paraId="2A14F421" w14:textId="07E7F4D4" w:rsidR="007A5398" w:rsidRPr="00255F5A" w:rsidRDefault="007A5398" w:rsidP="008F22B0">
      <w:pPr>
        <w:rPr>
          <w:rFonts w:ascii="Arial" w:hAnsi="Arial" w:cs="Arial"/>
          <w:b/>
          <w:sz w:val="32"/>
          <w:szCs w:val="32"/>
        </w:rPr>
      </w:pPr>
      <w:r w:rsidRPr="00255F5A">
        <w:rPr>
          <w:rFonts w:ascii="Arial" w:hAnsi="Arial" w:cs="Arial"/>
          <w:b/>
          <w:sz w:val="32"/>
          <w:szCs w:val="32"/>
        </w:rPr>
        <w:t>5.1 Kaikkien rotujen kansainvälinen</w:t>
      </w:r>
      <w:r w:rsidR="0095638C" w:rsidRPr="00255F5A">
        <w:rPr>
          <w:rFonts w:ascii="Arial" w:hAnsi="Arial" w:cs="Arial"/>
          <w:b/>
          <w:sz w:val="32"/>
          <w:szCs w:val="32"/>
        </w:rPr>
        <w:t xml:space="preserve"> </w:t>
      </w:r>
      <w:r w:rsidR="003176DC" w:rsidRPr="00255F5A">
        <w:rPr>
          <w:rFonts w:ascii="Arial" w:hAnsi="Arial" w:cs="Arial"/>
          <w:b/>
          <w:sz w:val="32"/>
          <w:szCs w:val="32"/>
        </w:rPr>
        <w:t>-</w:t>
      </w:r>
      <w:r w:rsidRPr="00255F5A">
        <w:rPr>
          <w:rFonts w:ascii="Arial" w:hAnsi="Arial" w:cs="Arial"/>
          <w:b/>
          <w:sz w:val="32"/>
          <w:szCs w:val="32"/>
        </w:rPr>
        <w:t>koiranäyttely</w:t>
      </w:r>
      <w:r w:rsidR="003176DC" w:rsidRPr="00255F5A">
        <w:rPr>
          <w:rFonts w:ascii="Arial" w:hAnsi="Arial" w:cs="Arial"/>
          <w:b/>
          <w:sz w:val="32"/>
          <w:szCs w:val="32"/>
        </w:rPr>
        <w:t>t</w:t>
      </w:r>
    </w:p>
    <w:p w14:paraId="00E659E1" w14:textId="77777777" w:rsidR="007A5398" w:rsidRPr="0028130D" w:rsidRDefault="007A5398" w:rsidP="008F22B0">
      <w:pPr>
        <w:rPr>
          <w:rFonts w:ascii="Arial" w:hAnsi="Arial" w:cs="Arial"/>
          <w:b/>
          <w:color w:val="FF0000"/>
          <w:sz w:val="20"/>
          <w:szCs w:val="20"/>
        </w:rPr>
      </w:pPr>
    </w:p>
    <w:p w14:paraId="3CBAA99E" w14:textId="682FEA3B" w:rsidR="00EA3100" w:rsidRPr="0028130D" w:rsidRDefault="00EA3100" w:rsidP="007A5398">
      <w:pPr>
        <w:ind w:left="2608"/>
        <w:rPr>
          <w:rFonts w:ascii="Arial" w:hAnsi="Arial" w:cs="Arial"/>
          <w:color w:val="FF0000"/>
          <w:sz w:val="20"/>
          <w:szCs w:val="20"/>
        </w:rPr>
      </w:pPr>
    </w:p>
    <w:p w14:paraId="287C68E0" w14:textId="14769E28" w:rsidR="00EA3100" w:rsidRPr="0028130D" w:rsidRDefault="00EA3100" w:rsidP="00EA3100">
      <w:pPr>
        <w:rPr>
          <w:rFonts w:ascii="Arial" w:hAnsi="Arial" w:cs="Arial"/>
          <w:color w:val="FF0000"/>
          <w:sz w:val="20"/>
          <w:szCs w:val="20"/>
        </w:rPr>
      </w:pPr>
      <w:r w:rsidRPr="0028130D">
        <w:rPr>
          <w:rFonts w:ascii="Arial" w:hAnsi="Arial" w:cs="Arial"/>
          <w:color w:val="FF0000"/>
          <w:sz w:val="20"/>
          <w:szCs w:val="20"/>
        </w:rPr>
        <w:tab/>
      </w:r>
    </w:p>
    <w:p w14:paraId="6719E89F" w14:textId="29B47227" w:rsidR="00EA3100" w:rsidRPr="001644F9" w:rsidRDefault="00255F5A" w:rsidP="001644F9">
      <w:pPr>
        <w:rPr>
          <w:rFonts w:ascii="Arial" w:hAnsi="Arial" w:cs="Arial"/>
          <w:color w:val="FF0000"/>
          <w:sz w:val="20"/>
          <w:szCs w:val="20"/>
        </w:rPr>
      </w:pPr>
      <w:r w:rsidRPr="001644F9">
        <w:rPr>
          <w:rFonts w:ascii="Arial" w:hAnsi="Arial" w:cs="Arial"/>
          <w:sz w:val="20"/>
          <w:szCs w:val="20"/>
        </w:rPr>
        <w:t>21</w:t>
      </w:r>
      <w:r w:rsidR="00A345E5" w:rsidRPr="001644F9">
        <w:rPr>
          <w:rFonts w:ascii="Arial" w:hAnsi="Arial" w:cs="Arial"/>
          <w:sz w:val="20"/>
          <w:szCs w:val="20"/>
        </w:rPr>
        <w:t>.-</w:t>
      </w:r>
      <w:r w:rsidRPr="001644F9">
        <w:rPr>
          <w:rFonts w:ascii="Arial" w:hAnsi="Arial" w:cs="Arial"/>
          <w:sz w:val="20"/>
          <w:szCs w:val="20"/>
        </w:rPr>
        <w:t>22</w:t>
      </w:r>
      <w:r w:rsidR="00A345E5" w:rsidRPr="001644F9">
        <w:rPr>
          <w:rFonts w:ascii="Arial" w:hAnsi="Arial" w:cs="Arial"/>
          <w:sz w:val="20"/>
          <w:szCs w:val="20"/>
        </w:rPr>
        <w:t>.</w:t>
      </w:r>
      <w:r w:rsidRPr="001644F9">
        <w:rPr>
          <w:rFonts w:ascii="Arial" w:hAnsi="Arial" w:cs="Arial"/>
          <w:sz w:val="20"/>
          <w:szCs w:val="20"/>
        </w:rPr>
        <w:t>6</w:t>
      </w:r>
      <w:r w:rsidR="00A345E5" w:rsidRPr="001644F9">
        <w:rPr>
          <w:rFonts w:ascii="Arial" w:hAnsi="Arial" w:cs="Arial"/>
          <w:sz w:val="20"/>
          <w:szCs w:val="20"/>
        </w:rPr>
        <w:t>.202</w:t>
      </w:r>
      <w:r w:rsidRPr="001644F9">
        <w:rPr>
          <w:rFonts w:ascii="Arial" w:hAnsi="Arial" w:cs="Arial"/>
          <w:sz w:val="20"/>
          <w:szCs w:val="20"/>
        </w:rPr>
        <w:t>5</w:t>
      </w:r>
      <w:r w:rsidR="00EA3100" w:rsidRPr="001644F9">
        <w:rPr>
          <w:rFonts w:ascii="Arial" w:hAnsi="Arial" w:cs="Arial"/>
          <w:sz w:val="20"/>
          <w:szCs w:val="20"/>
        </w:rPr>
        <w:t xml:space="preserve"> </w:t>
      </w:r>
      <w:r w:rsidR="00EA3100" w:rsidRPr="001644F9">
        <w:rPr>
          <w:rFonts w:ascii="Arial" w:hAnsi="Arial" w:cs="Arial"/>
          <w:sz w:val="20"/>
          <w:szCs w:val="20"/>
        </w:rPr>
        <w:tab/>
        <w:t xml:space="preserve">Jyväskylä KV </w:t>
      </w:r>
      <w:r w:rsidR="00EA3100" w:rsidRPr="001644F9">
        <w:rPr>
          <w:rFonts w:ascii="Arial" w:hAnsi="Arial" w:cs="Arial"/>
          <w:sz w:val="20"/>
          <w:szCs w:val="20"/>
        </w:rPr>
        <w:tab/>
      </w:r>
      <w:r w:rsidR="00EA3100" w:rsidRPr="001644F9">
        <w:rPr>
          <w:rFonts w:ascii="Arial" w:hAnsi="Arial" w:cs="Arial"/>
          <w:sz w:val="20"/>
          <w:szCs w:val="20"/>
        </w:rPr>
        <w:tab/>
        <w:t xml:space="preserve">Järj. </w:t>
      </w:r>
      <w:r w:rsidR="00A72368">
        <w:rPr>
          <w:rFonts w:ascii="Arial" w:hAnsi="Arial" w:cs="Arial"/>
          <w:sz w:val="20"/>
          <w:szCs w:val="20"/>
        </w:rPr>
        <w:t xml:space="preserve">JYVÄSKYLÄN </w:t>
      </w:r>
      <w:r w:rsidR="00677D6F">
        <w:rPr>
          <w:rFonts w:ascii="Arial" w:hAnsi="Arial" w:cs="Arial"/>
          <w:sz w:val="20"/>
          <w:szCs w:val="20"/>
        </w:rPr>
        <w:t>METSÄSTYKENHOITOYHDISTYS RY</w:t>
      </w:r>
      <w:r w:rsidR="00A72368">
        <w:rPr>
          <w:rFonts w:ascii="Arial" w:hAnsi="Arial" w:cs="Arial"/>
          <w:sz w:val="20"/>
          <w:szCs w:val="20"/>
        </w:rPr>
        <w:br/>
      </w:r>
      <w:r w:rsidR="00A72368">
        <w:rPr>
          <w:rFonts w:ascii="Arial" w:hAnsi="Arial" w:cs="Arial"/>
          <w:sz w:val="20"/>
          <w:szCs w:val="20"/>
        </w:rPr>
        <w:tab/>
      </w:r>
      <w:r w:rsidR="00A72368">
        <w:rPr>
          <w:rFonts w:ascii="Arial" w:hAnsi="Arial" w:cs="Arial"/>
          <w:sz w:val="20"/>
          <w:szCs w:val="20"/>
        </w:rPr>
        <w:tab/>
      </w:r>
      <w:r w:rsidR="00A72368">
        <w:rPr>
          <w:rFonts w:ascii="Arial" w:hAnsi="Arial" w:cs="Arial"/>
          <w:sz w:val="20"/>
          <w:szCs w:val="20"/>
        </w:rPr>
        <w:tab/>
        <w:t xml:space="preserve"> </w:t>
      </w:r>
      <w:r w:rsidR="001644F9" w:rsidRPr="00066577">
        <w:rPr>
          <w:rFonts w:ascii="Arial" w:hAnsi="Arial" w:cs="Arial"/>
          <w:sz w:val="20"/>
          <w:szCs w:val="20"/>
        </w:rPr>
        <w:t>KESKI-SUOMEN AJOKOIRAYHDISTYS RY</w:t>
      </w:r>
    </w:p>
    <w:p w14:paraId="67FDF872" w14:textId="77777777" w:rsidR="00EA3100" w:rsidRPr="00066577" w:rsidRDefault="00EA3100" w:rsidP="00EA3100">
      <w:pPr>
        <w:ind w:left="1304" w:firstLine="1304"/>
        <w:rPr>
          <w:rFonts w:ascii="Arial" w:hAnsi="Arial" w:cs="Arial"/>
          <w:sz w:val="20"/>
          <w:szCs w:val="20"/>
        </w:rPr>
      </w:pPr>
      <w:r w:rsidRPr="00066577">
        <w:rPr>
          <w:rFonts w:ascii="Arial" w:hAnsi="Arial" w:cs="Arial"/>
          <w:sz w:val="20"/>
          <w:szCs w:val="20"/>
        </w:rPr>
        <w:t xml:space="preserve">      </w:t>
      </w:r>
      <w:r w:rsidRPr="00066577">
        <w:rPr>
          <w:rFonts w:ascii="Arial" w:hAnsi="Arial" w:cs="Arial"/>
          <w:sz w:val="20"/>
          <w:szCs w:val="20"/>
        </w:rPr>
        <w:tab/>
        <w:t xml:space="preserve"> KESKI-SUOMEN BEAGLE RY</w:t>
      </w:r>
    </w:p>
    <w:p w14:paraId="153121B5" w14:textId="77777777" w:rsidR="00EA3100" w:rsidRPr="001C5078" w:rsidRDefault="00EA3100" w:rsidP="00EA3100">
      <w:pPr>
        <w:ind w:left="2608"/>
        <w:rPr>
          <w:rFonts w:ascii="Arial" w:hAnsi="Arial" w:cs="Arial"/>
          <w:sz w:val="20"/>
          <w:szCs w:val="20"/>
        </w:rPr>
      </w:pPr>
      <w:r w:rsidRPr="0028130D">
        <w:rPr>
          <w:rFonts w:ascii="Arial" w:hAnsi="Arial" w:cs="Arial"/>
          <w:color w:val="FF0000"/>
          <w:sz w:val="20"/>
          <w:szCs w:val="20"/>
        </w:rPr>
        <w:t xml:space="preserve">     </w:t>
      </w:r>
      <w:r w:rsidRPr="0028130D">
        <w:rPr>
          <w:rFonts w:ascii="Arial" w:hAnsi="Arial" w:cs="Arial"/>
          <w:color w:val="FF0000"/>
          <w:sz w:val="20"/>
          <w:szCs w:val="20"/>
        </w:rPr>
        <w:tab/>
        <w:t xml:space="preserve"> </w:t>
      </w:r>
      <w:r w:rsidRPr="001C5078">
        <w:rPr>
          <w:rFonts w:ascii="Arial" w:hAnsi="Arial" w:cs="Arial"/>
          <w:sz w:val="20"/>
          <w:szCs w:val="20"/>
        </w:rPr>
        <w:t>KESKI-SUOMEN MÄYRÄKOIRAKERHO RY</w:t>
      </w:r>
    </w:p>
    <w:p w14:paraId="18E6CCA3" w14:textId="77777777" w:rsidR="00EA3100" w:rsidRPr="001C5078" w:rsidRDefault="00EA3100" w:rsidP="00EA3100">
      <w:pPr>
        <w:ind w:left="2608"/>
        <w:rPr>
          <w:rFonts w:ascii="Arial" w:hAnsi="Arial" w:cs="Arial"/>
          <w:sz w:val="20"/>
          <w:szCs w:val="20"/>
        </w:rPr>
      </w:pPr>
      <w:r w:rsidRPr="001C5078">
        <w:rPr>
          <w:rFonts w:ascii="Arial" w:hAnsi="Arial" w:cs="Arial"/>
          <w:sz w:val="20"/>
          <w:szCs w:val="20"/>
        </w:rPr>
        <w:t xml:space="preserve">      </w:t>
      </w:r>
      <w:r w:rsidRPr="001C5078">
        <w:rPr>
          <w:rFonts w:ascii="Arial" w:hAnsi="Arial" w:cs="Arial"/>
          <w:sz w:val="20"/>
          <w:szCs w:val="20"/>
        </w:rPr>
        <w:tab/>
        <w:t xml:space="preserve"> KESKI-SUOMEN NOUTAJAKOIRAYHDISTYS RY</w:t>
      </w:r>
    </w:p>
    <w:p w14:paraId="6BAF5B04" w14:textId="32B0383B" w:rsidR="00EA3100" w:rsidRPr="0028130D" w:rsidRDefault="00EA3100" w:rsidP="001644F9">
      <w:pPr>
        <w:ind w:left="1304" w:firstLine="1304"/>
        <w:rPr>
          <w:rFonts w:ascii="Arial" w:hAnsi="Arial" w:cs="Arial"/>
          <w:color w:val="FF0000"/>
          <w:sz w:val="20"/>
          <w:szCs w:val="20"/>
        </w:rPr>
      </w:pPr>
      <w:r w:rsidRPr="0028130D">
        <w:rPr>
          <w:rFonts w:ascii="Arial" w:hAnsi="Arial" w:cs="Arial"/>
          <w:color w:val="FF0000"/>
          <w:sz w:val="20"/>
          <w:szCs w:val="20"/>
        </w:rPr>
        <w:t xml:space="preserve">      </w:t>
      </w:r>
      <w:r w:rsidRPr="0028130D">
        <w:rPr>
          <w:rFonts w:ascii="Arial" w:hAnsi="Arial" w:cs="Arial"/>
          <w:color w:val="FF0000"/>
          <w:sz w:val="20"/>
          <w:szCs w:val="20"/>
        </w:rPr>
        <w:tab/>
        <w:t xml:space="preserve"> </w:t>
      </w:r>
      <w:r w:rsidRPr="001C5078">
        <w:rPr>
          <w:rFonts w:ascii="Arial" w:hAnsi="Arial" w:cs="Arial"/>
          <w:sz w:val="20"/>
          <w:szCs w:val="20"/>
        </w:rPr>
        <w:t>KESKI-SUOMEN PALVELUSKOIRAYHDISTYS</w:t>
      </w:r>
      <w:r w:rsidR="001E5082" w:rsidRPr="001C5078">
        <w:rPr>
          <w:rFonts w:ascii="Arial" w:hAnsi="Arial" w:cs="Arial"/>
          <w:sz w:val="20"/>
          <w:szCs w:val="20"/>
        </w:rPr>
        <w:t xml:space="preserve"> RY</w:t>
      </w:r>
    </w:p>
    <w:p w14:paraId="1A0E7606" w14:textId="1612AD42" w:rsidR="00D7447F" w:rsidRPr="0028130D" w:rsidRDefault="00EA3100" w:rsidP="00154EED">
      <w:pPr>
        <w:ind w:left="2608"/>
        <w:rPr>
          <w:rFonts w:ascii="Arial" w:hAnsi="Arial" w:cs="Arial"/>
          <w:color w:val="FF0000"/>
          <w:sz w:val="20"/>
          <w:szCs w:val="20"/>
        </w:rPr>
      </w:pPr>
      <w:r w:rsidRPr="0028130D">
        <w:rPr>
          <w:rFonts w:ascii="Arial" w:hAnsi="Arial" w:cs="Arial"/>
          <w:color w:val="FF0000"/>
          <w:sz w:val="20"/>
          <w:szCs w:val="20"/>
        </w:rPr>
        <w:t xml:space="preserve">      </w:t>
      </w:r>
      <w:r w:rsidRPr="0028130D">
        <w:rPr>
          <w:rFonts w:ascii="Arial" w:hAnsi="Arial" w:cs="Arial"/>
          <w:color w:val="FF0000"/>
          <w:sz w:val="20"/>
          <w:szCs w:val="20"/>
        </w:rPr>
        <w:tab/>
        <w:t xml:space="preserve"> </w:t>
      </w:r>
      <w:r w:rsidRPr="008E1C3A">
        <w:rPr>
          <w:rFonts w:ascii="Arial" w:hAnsi="Arial" w:cs="Arial"/>
          <w:sz w:val="20"/>
          <w:szCs w:val="20"/>
        </w:rPr>
        <w:t>SISÄ-SUOMEN METSÄSTYSSEURA RY</w:t>
      </w:r>
    </w:p>
    <w:p w14:paraId="658D7AB7" w14:textId="77777777" w:rsidR="00154EED" w:rsidRPr="00EC61A5" w:rsidRDefault="00154EED" w:rsidP="00154EED">
      <w:pPr>
        <w:ind w:left="2608"/>
        <w:rPr>
          <w:rFonts w:ascii="Arial" w:hAnsi="Arial" w:cs="Arial"/>
          <w:sz w:val="20"/>
          <w:szCs w:val="20"/>
        </w:rPr>
      </w:pPr>
    </w:p>
    <w:p w14:paraId="079FF07E" w14:textId="77777777" w:rsidR="007A5398" w:rsidRPr="00EC61A5" w:rsidRDefault="007A5398" w:rsidP="007A5398">
      <w:pPr>
        <w:rPr>
          <w:rFonts w:ascii="Arial" w:hAnsi="Arial" w:cs="Arial"/>
          <w:b/>
          <w:sz w:val="32"/>
          <w:szCs w:val="32"/>
        </w:rPr>
      </w:pPr>
      <w:r w:rsidRPr="00EC61A5">
        <w:rPr>
          <w:rFonts w:ascii="Arial" w:hAnsi="Arial" w:cs="Arial"/>
          <w:b/>
          <w:sz w:val="32"/>
          <w:szCs w:val="32"/>
        </w:rPr>
        <w:t>5.2 Kaikkien rotujen näyttely</w:t>
      </w:r>
    </w:p>
    <w:p w14:paraId="081A21D1" w14:textId="72C0D51F" w:rsidR="000879FB" w:rsidRPr="0028130D" w:rsidRDefault="000879FB" w:rsidP="003D12D6">
      <w:pPr>
        <w:rPr>
          <w:rFonts w:ascii="Arial" w:hAnsi="Arial" w:cs="Arial"/>
          <w:color w:val="FF0000"/>
          <w:sz w:val="20"/>
          <w:szCs w:val="20"/>
        </w:rPr>
      </w:pPr>
    </w:p>
    <w:p w14:paraId="602D24C1" w14:textId="3EE7F959" w:rsidR="00154EED" w:rsidRPr="0028130D" w:rsidRDefault="00154EED" w:rsidP="003D12D6">
      <w:pPr>
        <w:rPr>
          <w:rFonts w:ascii="Arial" w:hAnsi="Arial" w:cs="Arial"/>
          <w:color w:val="FF0000"/>
          <w:sz w:val="20"/>
          <w:szCs w:val="20"/>
        </w:rPr>
      </w:pPr>
    </w:p>
    <w:p w14:paraId="53456A2E" w14:textId="6D5A8154" w:rsidR="00154EED" w:rsidRPr="00CF7B10" w:rsidRDefault="000D30B2" w:rsidP="000D30B2">
      <w:pPr>
        <w:rPr>
          <w:rFonts w:ascii="Arial" w:hAnsi="Arial" w:cs="Arial"/>
          <w:sz w:val="20"/>
          <w:szCs w:val="20"/>
        </w:rPr>
      </w:pPr>
      <w:r w:rsidRPr="00CF7B10">
        <w:rPr>
          <w:rFonts w:ascii="Arial" w:hAnsi="Arial" w:cs="Arial"/>
          <w:sz w:val="20"/>
          <w:szCs w:val="20"/>
        </w:rPr>
        <w:t>1</w:t>
      </w:r>
      <w:r w:rsidR="00EC61A5" w:rsidRPr="00CF7B10">
        <w:rPr>
          <w:rFonts w:ascii="Arial" w:hAnsi="Arial" w:cs="Arial"/>
          <w:sz w:val="20"/>
          <w:szCs w:val="20"/>
        </w:rPr>
        <w:t>4</w:t>
      </w:r>
      <w:r w:rsidRPr="00CF7B10">
        <w:rPr>
          <w:rFonts w:ascii="Arial" w:hAnsi="Arial" w:cs="Arial"/>
          <w:sz w:val="20"/>
          <w:szCs w:val="20"/>
        </w:rPr>
        <w:t>.-1</w:t>
      </w:r>
      <w:r w:rsidR="00EC61A5" w:rsidRPr="00CF7B10">
        <w:rPr>
          <w:rFonts w:ascii="Arial" w:hAnsi="Arial" w:cs="Arial"/>
          <w:sz w:val="20"/>
          <w:szCs w:val="20"/>
        </w:rPr>
        <w:t>5</w:t>
      </w:r>
      <w:r w:rsidRPr="00CF7B10">
        <w:rPr>
          <w:rFonts w:ascii="Arial" w:hAnsi="Arial" w:cs="Arial"/>
          <w:sz w:val="20"/>
          <w:szCs w:val="20"/>
        </w:rPr>
        <w:t>.</w:t>
      </w:r>
      <w:r w:rsidR="00EC61A5" w:rsidRPr="00CF7B10">
        <w:rPr>
          <w:rFonts w:ascii="Arial" w:hAnsi="Arial" w:cs="Arial"/>
          <w:sz w:val="20"/>
          <w:szCs w:val="20"/>
        </w:rPr>
        <w:t>6</w:t>
      </w:r>
      <w:r w:rsidRPr="00CF7B10">
        <w:rPr>
          <w:rFonts w:ascii="Arial" w:hAnsi="Arial" w:cs="Arial"/>
          <w:sz w:val="20"/>
          <w:szCs w:val="20"/>
        </w:rPr>
        <w:t>.202</w:t>
      </w:r>
      <w:r w:rsidR="00EC61A5" w:rsidRPr="00CF7B10">
        <w:rPr>
          <w:rFonts w:ascii="Arial" w:hAnsi="Arial" w:cs="Arial"/>
          <w:sz w:val="20"/>
          <w:szCs w:val="20"/>
        </w:rPr>
        <w:t>5</w:t>
      </w:r>
      <w:r w:rsidR="00154EED" w:rsidRPr="00CF7B10">
        <w:rPr>
          <w:rFonts w:ascii="Arial" w:hAnsi="Arial" w:cs="Arial"/>
          <w:sz w:val="20"/>
          <w:szCs w:val="20"/>
        </w:rPr>
        <w:tab/>
      </w:r>
      <w:r w:rsidR="00154EED" w:rsidRPr="00CF7B10">
        <w:rPr>
          <w:rFonts w:ascii="Arial" w:hAnsi="Arial" w:cs="Arial"/>
          <w:sz w:val="20"/>
          <w:szCs w:val="20"/>
        </w:rPr>
        <w:tab/>
      </w:r>
      <w:r w:rsidR="001B416C" w:rsidRPr="00CF7B10">
        <w:rPr>
          <w:rFonts w:ascii="Arial" w:hAnsi="Arial" w:cs="Arial"/>
          <w:sz w:val="20"/>
          <w:szCs w:val="20"/>
        </w:rPr>
        <w:t>Jämsä</w:t>
      </w:r>
      <w:r w:rsidR="00154EED" w:rsidRPr="00CF7B10">
        <w:rPr>
          <w:rFonts w:ascii="Arial" w:hAnsi="Arial" w:cs="Arial"/>
          <w:sz w:val="20"/>
          <w:szCs w:val="20"/>
        </w:rPr>
        <w:tab/>
      </w:r>
      <w:r w:rsidR="00154EED" w:rsidRPr="00CF7B10">
        <w:rPr>
          <w:rFonts w:ascii="Arial" w:hAnsi="Arial" w:cs="Arial"/>
          <w:sz w:val="20"/>
          <w:szCs w:val="20"/>
        </w:rPr>
        <w:tab/>
        <w:t xml:space="preserve">Järj. </w:t>
      </w:r>
      <w:r w:rsidR="009C5794" w:rsidRPr="00CF7B10">
        <w:rPr>
          <w:rFonts w:ascii="Arial" w:hAnsi="Arial" w:cs="Arial"/>
          <w:sz w:val="20"/>
          <w:szCs w:val="20"/>
        </w:rPr>
        <w:t>ARVAJAN METSÄMIEHET RY</w:t>
      </w:r>
      <w:r w:rsidR="003F1424">
        <w:rPr>
          <w:rFonts w:ascii="Arial" w:hAnsi="Arial" w:cs="Arial"/>
          <w:sz w:val="20"/>
          <w:szCs w:val="20"/>
        </w:rPr>
        <w:br/>
      </w:r>
      <w:r w:rsidR="003F1424">
        <w:rPr>
          <w:rFonts w:ascii="Arial" w:hAnsi="Arial" w:cs="Arial"/>
          <w:sz w:val="20"/>
          <w:szCs w:val="20"/>
        </w:rPr>
        <w:tab/>
      </w:r>
      <w:r w:rsidR="003F1424">
        <w:rPr>
          <w:rFonts w:ascii="Arial" w:hAnsi="Arial" w:cs="Arial"/>
          <w:sz w:val="20"/>
          <w:szCs w:val="20"/>
        </w:rPr>
        <w:tab/>
      </w:r>
      <w:r w:rsidR="003F1424">
        <w:rPr>
          <w:rFonts w:ascii="Arial" w:hAnsi="Arial" w:cs="Arial"/>
          <w:sz w:val="20"/>
          <w:szCs w:val="20"/>
        </w:rPr>
        <w:tab/>
      </w:r>
      <w:r w:rsidR="003F1424">
        <w:rPr>
          <w:rFonts w:ascii="Arial" w:hAnsi="Arial" w:cs="Arial"/>
          <w:sz w:val="20"/>
          <w:szCs w:val="20"/>
        </w:rPr>
        <w:tab/>
        <w:t>JÄMSÄN SEUDUN PYSTYKORVAT RY</w:t>
      </w:r>
    </w:p>
    <w:p w14:paraId="0247C765" w14:textId="64A2D5C8" w:rsidR="00BE6EF7" w:rsidRPr="00CF7B10" w:rsidRDefault="00BE6EF7" w:rsidP="000D30B2">
      <w:pPr>
        <w:rPr>
          <w:rFonts w:ascii="Arial" w:hAnsi="Arial" w:cs="Arial"/>
          <w:sz w:val="20"/>
          <w:szCs w:val="20"/>
        </w:rPr>
      </w:pPr>
      <w:r w:rsidRPr="00CF7B10">
        <w:rPr>
          <w:rFonts w:ascii="Arial" w:hAnsi="Arial" w:cs="Arial"/>
          <w:sz w:val="20"/>
          <w:szCs w:val="20"/>
        </w:rPr>
        <w:tab/>
      </w:r>
      <w:r w:rsidRPr="00CF7B10">
        <w:rPr>
          <w:rFonts w:ascii="Arial" w:hAnsi="Arial" w:cs="Arial"/>
          <w:sz w:val="20"/>
          <w:szCs w:val="20"/>
        </w:rPr>
        <w:tab/>
      </w:r>
      <w:r w:rsidRPr="00CF7B10">
        <w:rPr>
          <w:rFonts w:ascii="Arial" w:hAnsi="Arial" w:cs="Arial"/>
          <w:sz w:val="20"/>
          <w:szCs w:val="20"/>
        </w:rPr>
        <w:tab/>
      </w:r>
      <w:r w:rsidRPr="00CF7B10">
        <w:rPr>
          <w:rFonts w:ascii="Arial" w:hAnsi="Arial" w:cs="Arial"/>
          <w:sz w:val="20"/>
          <w:szCs w:val="20"/>
        </w:rPr>
        <w:tab/>
      </w:r>
      <w:r w:rsidR="009C5794" w:rsidRPr="00CF7B10">
        <w:rPr>
          <w:rFonts w:ascii="Arial" w:hAnsi="Arial" w:cs="Arial"/>
          <w:sz w:val="20"/>
          <w:szCs w:val="20"/>
        </w:rPr>
        <w:t>JÄMSÄN SEUDUN AJOKOIRAYHDISTYS RY</w:t>
      </w:r>
    </w:p>
    <w:p w14:paraId="17EA20C7" w14:textId="74215D37" w:rsidR="00BE6EF7" w:rsidRPr="00CF7B10" w:rsidRDefault="00BE6EF7" w:rsidP="000D30B2">
      <w:pPr>
        <w:rPr>
          <w:rFonts w:ascii="Arial" w:hAnsi="Arial" w:cs="Arial"/>
          <w:sz w:val="20"/>
          <w:szCs w:val="20"/>
        </w:rPr>
      </w:pPr>
      <w:r w:rsidRPr="00CF7B10">
        <w:rPr>
          <w:rFonts w:ascii="Arial" w:hAnsi="Arial" w:cs="Arial"/>
          <w:sz w:val="20"/>
          <w:szCs w:val="20"/>
        </w:rPr>
        <w:tab/>
      </w:r>
      <w:r w:rsidRPr="00CF7B10">
        <w:rPr>
          <w:rFonts w:ascii="Arial" w:hAnsi="Arial" w:cs="Arial"/>
          <w:sz w:val="20"/>
          <w:szCs w:val="20"/>
        </w:rPr>
        <w:tab/>
      </w:r>
      <w:r w:rsidRPr="00CF7B10">
        <w:rPr>
          <w:rFonts w:ascii="Arial" w:hAnsi="Arial" w:cs="Arial"/>
          <w:sz w:val="20"/>
          <w:szCs w:val="20"/>
        </w:rPr>
        <w:tab/>
      </w:r>
      <w:r w:rsidRPr="00CF7B10">
        <w:rPr>
          <w:rFonts w:ascii="Arial" w:hAnsi="Arial" w:cs="Arial"/>
          <w:sz w:val="20"/>
          <w:szCs w:val="20"/>
        </w:rPr>
        <w:tab/>
      </w:r>
      <w:r w:rsidR="009C5794" w:rsidRPr="00CF7B10">
        <w:rPr>
          <w:rFonts w:ascii="Arial" w:hAnsi="Arial" w:cs="Arial"/>
          <w:sz w:val="20"/>
          <w:szCs w:val="20"/>
        </w:rPr>
        <w:t>JÄMSÄN SEUDUN PALVELUSKOIRAHARRASTA</w:t>
      </w:r>
      <w:r w:rsidR="00DC4951" w:rsidRPr="00CF7B10">
        <w:rPr>
          <w:rFonts w:ascii="Arial" w:hAnsi="Arial" w:cs="Arial"/>
          <w:sz w:val="20"/>
          <w:szCs w:val="20"/>
        </w:rPr>
        <w:t>-</w:t>
      </w:r>
      <w:r w:rsidR="00DC4951" w:rsidRPr="00CF7B10">
        <w:rPr>
          <w:rFonts w:ascii="Arial" w:hAnsi="Arial" w:cs="Arial"/>
          <w:sz w:val="20"/>
          <w:szCs w:val="20"/>
        </w:rPr>
        <w:tab/>
      </w:r>
      <w:r w:rsidR="00DC4951" w:rsidRPr="00CF7B10">
        <w:rPr>
          <w:rFonts w:ascii="Arial" w:hAnsi="Arial" w:cs="Arial"/>
          <w:sz w:val="20"/>
          <w:szCs w:val="20"/>
        </w:rPr>
        <w:tab/>
      </w:r>
      <w:r w:rsidR="00DC4951" w:rsidRPr="00CF7B10">
        <w:rPr>
          <w:rFonts w:ascii="Arial" w:hAnsi="Arial" w:cs="Arial"/>
          <w:sz w:val="20"/>
          <w:szCs w:val="20"/>
        </w:rPr>
        <w:tab/>
      </w:r>
      <w:r w:rsidR="00DC4951" w:rsidRPr="00CF7B10">
        <w:rPr>
          <w:rFonts w:ascii="Arial" w:hAnsi="Arial" w:cs="Arial"/>
          <w:sz w:val="20"/>
          <w:szCs w:val="20"/>
        </w:rPr>
        <w:tab/>
      </w:r>
      <w:r w:rsidR="009C5794" w:rsidRPr="00CF7B10">
        <w:rPr>
          <w:rFonts w:ascii="Arial" w:hAnsi="Arial" w:cs="Arial"/>
          <w:sz w:val="20"/>
          <w:szCs w:val="20"/>
        </w:rPr>
        <w:t>JAT</w:t>
      </w:r>
      <w:r w:rsidR="00DC4951" w:rsidRPr="00CF7B10">
        <w:rPr>
          <w:rFonts w:ascii="Arial" w:hAnsi="Arial" w:cs="Arial"/>
          <w:sz w:val="20"/>
          <w:szCs w:val="20"/>
        </w:rPr>
        <w:t xml:space="preserve"> RY</w:t>
      </w:r>
    </w:p>
    <w:p w14:paraId="3FC2ACCE" w14:textId="76A3ECE6" w:rsidR="003B0D86" w:rsidRPr="00CF7B10" w:rsidRDefault="00BE6EF7" w:rsidP="000D30B2">
      <w:pPr>
        <w:rPr>
          <w:rFonts w:ascii="Arial" w:hAnsi="Arial" w:cs="Arial"/>
          <w:sz w:val="20"/>
          <w:szCs w:val="20"/>
        </w:rPr>
      </w:pPr>
      <w:r w:rsidRPr="00CF7B10">
        <w:rPr>
          <w:rFonts w:ascii="Arial" w:hAnsi="Arial" w:cs="Arial"/>
          <w:sz w:val="20"/>
          <w:szCs w:val="20"/>
        </w:rPr>
        <w:tab/>
      </w:r>
      <w:r w:rsidRPr="00CF7B10">
        <w:rPr>
          <w:rFonts w:ascii="Arial" w:hAnsi="Arial" w:cs="Arial"/>
          <w:sz w:val="20"/>
          <w:szCs w:val="20"/>
        </w:rPr>
        <w:tab/>
      </w:r>
      <w:r w:rsidRPr="00CF7B10">
        <w:rPr>
          <w:rFonts w:ascii="Arial" w:hAnsi="Arial" w:cs="Arial"/>
          <w:sz w:val="20"/>
          <w:szCs w:val="20"/>
        </w:rPr>
        <w:tab/>
      </w:r>
      <w:r w:rsidRPr="00CF7B10">
        <w:rPr>
          <w:rFonts w:ascii="Arial" w:hAnsi="Arial" w:cs="Arial"/>
          <w:sz w:val="20"/>
          <w:szCs w:val="20"/>
        </w:rPr>
        <w:tab/>
      </w:r>
      <w:r w:rsidR="00DC4951" w:rsidRPr="00CF7B10">
        <w:rPr>
          <w:rFonts w:ascii="Arial" w:hAnsi="Arial" w:cs="Arial"/>
          <w:sz w:val="20"/>
          <w:szCs w:val="20"/>
        </w:rPr>
        <w:t>JÄMSÄNKOSKEN METSÄSTYSYHDISTYS RY</w:t>
      </w:r>
    </w:p>
    <w:p w14:paraId="1541961B" w14:textId="77777777" w:rsidR="003B0D86" w:rsidRPr="0028130D" w:rsidRDefault="003B0D86" w:rsidP="000D30B2">
      <w:pPr>
        <w:rPr>
          <w:rFonts w:ascii="Arial" w:hAnsi="Arial" w:cs="Arial"/>
          <w:color w:val="FF0000"/>
          <w:sz w:val="20"/>
          <w:szCs w:val="20"/>
        </w:rPr>
      </w:pPr>
    </w:p>
    <w:p w14:paraId="7348C4ED" w14:textId="77777777" w:rsidR="00BE6EF7" w:rsidRPr="0028130D" w:rsidRDefault="00BE6EF7" w:rsidP="000D30B2">
      <w:pPr>
        <w:rPr>
          <w:rFonts w:ascii="Arial" w:hAnsi="Arial" w:cs="Arial"/>
          <w:color w:val="FF0000"/>
          <w:sz w:val="20"/>
          <w:szCs w:val="20"/>
        </w:rPr>
      </w:pPr>
    </w:p>
    <w:p w14:paraId="6D900E8A" w14:textId="072B744E" w:rsidR="003D12D6" w:rsidRPr="007D6EC0" w:rsidRDefault="003D12D6" w:rsidP="003D12D6">
      <w:pPr>
        <w:rPr>
          <w:rFonts w:ascii="Arial" w:hAnsi="Arial" w:cs="Arial"/>
          <w:b/>
          <w:sz w:val="32"/>
          <w:szCs w:val="32"/>
        </w:rPr>
      </w:pPr>
      <w:r w:rsidRPr="007D6EC0">
        <w:rPr>
          <w:rFonts w:ascii="Arial" w:hAnsi="Arial" w:cs="Arial"/>
          <w:b/>
          <w:sz w:val="32"/>
          <w:szCs w:val="32"/>
        </w:rPr>
        <w:t>5.3 Ryhmänäyttelyt</w:t>
      </w:r>
    </w:p>
    <w:p w14:paraId="2919881D" w14:textId="538787B7" w:rsidR="006113B7" w:rsidRPr="007D6EC0" w:rsidRDefault="006113B7" w:rsidP="003D12D6">
      <w:pPr>
        <w:rPr>
          <w:rFonts w:ascii="Arial" w:hAnsi="Arial" w:cs="Arial"/>
          <w:b/>
          <w:sz w:val="32"/>
          <w:szCs w:val="32"/>
        </w:rPr>
      </w:pPr>
    </w:p>
    <w:p w14:paraId="5368A379" w14:textId="5004E8B0" w:rsidR="006113B7" w:rsidRPr="0028130D" w:rsidRDefault="006113B7" w:rsidP="006113B7">
      <w:pPr>
        <w:spacing w:after="160" w:line="259" w:lineRule="auto"/>
        <w:rPr>
          <w:rFonts w:ascii="Arial" w:eastAsia="Calibri" w:hAnsi="Arial" w:cs="Arial"/>
          <w:color w:val="FF0000"/>
          <w:sz w:val="20"/>
          <w:szCs w:val="20"/>
          <w:lang w:eastAsia="en-US"/>
        </w:rPr>
      </w:pPr>
      <w:r w:rsidRPr="007D6EC0">
        <w:rPr>
          <w:rFonts w:ascii="Arial" w:eastAsia="Calibri" w:hAnsi="Arial" w:cs="Arial"/>
          <w:sz w:val="20"/>
          <w:szCs w:val="20"/>
          <w:lang w:eastAsia="en-US"/>
        </w:rPr>
        <w:t>Ryhmät 5, 7, 8</w:t>
      </w:r>
      <w:r w:rsidR="00A85708" w:rsidRPr="007D6EC0">
        <w:rPr>
          <w:rFonts w:ascii="Arial" w:eastAsia="Calibri" w:hAnsi="Arial" w:cs="Arial"/>
          <w:sz w:val="20"/>
          <w:szCs w:val="20"/>
          <w:lang w:eastAsia="en-US"/>
        </w:rPr>
        <w:tab/>
      </w:r>
      <w:r w:rsidRPr="007D6EC0">
        <w:rPr>
          <w:rFonts w:ascii="Arial" w:eastAsia="Calibri" w:hAnsi="Arial" w:cs="Arial"/>
          <w:sz w:val="20"/>
          <w:szCs w:val="20"/>
          <w:lang w:eastAsia="en-US"/>
        </w:rPr>
        <w:tab/>
      </w:r>
      <w:r w:rsidR="00154EED" w:rsidRPr="007D6EC0">
        <w:rPr>
          <w:rFonts w:ascii="Arial" w:eastAsia="Calibri" w:hAnsi="Arial" w:cs="Arial"/>
          <w:sz w:val="20"/>
          <w:szCs w:val="20"/>
          <w:lang w:eastAsia="en-US"/>
        </w:rPr>
        <w:t>1</w:t>
      </w:r>
      <w:r w:rsidR="007D6EC0" w:rsidRPr="007D6EC0">
        <w:rPr>
          <w:rFonts w:ascii="Arial" w:eastAsia="Calibri" w:hAnsi="Arial" w:cs="Arial"/>
          <w:sz w:val="20"/>
          <w:szCs w:val="20"/>
          <w:lang w:eastAsia="en-US"/>
        </w:rPr>
        <w:t>6</w:t>
      </w:r>
      <w:r w:rsidRPr="007D6EC0">
        <w:rPr>
          <w:rFonts w:ascii="Arial" w:eastAsia="Calibri" w:hAnsi="Arial" w:cs="Arial"/>
          <w:sz w:val="20"/>
          <w:szCs w:val="20"/>
          <w:lang w:eastAsia="en-US"/>
        </w:rPr>
        <w:t>.</w:t>
      </w:r>
      <w:r w:rsidR="007D6EC0" w:rsidRPr="007D6EC0">
        <w:rPr>
          <w:rFonts w:ascii="Arial" w:eastAsia="Calibri" w:hAnsi="Arial" w:cs="Arial"/>
          <w:sz w:val="20"/>
          <w:szCs w:val="20"/>
          <w:lang w:eastAsia="en-US"/>
        </w:rPr>
        <w:t>3</w:t>
      </w:r>
      <w:r w:rsidRPr="007D6EC0">
        <w:rPr>
          <w:rFonts w:ascii="Arial" w:eastAsia="Calibri" w:hAnsi="Arial" w:cs="Arial"/>
          <w:sz w:val="20"/>
          <w:szCs w:val="20"/>
          <w:lang w:eastAsia="en-US"/>
        </w:rPr>
        <w:t>.202</w:t>
      </w:r>
      <w:r w:rsidR="007D6EC0" w:rsidRPr="007D6EC0">
        <w:rPr>
          <w:rFonts w:ascii="Arial" w:eastAsia="Calibri" w:hAnsi="Arial" w:cs="Arial"/>
          <w:sz w:val="20"/>
          <w:szCs w:val="20"/>
          <w:lang w:eastAsia="en-US"/>
        </w:rPr>
        <w:t>5</w:t>
      </w:r>
      <w:r w:rsidRPr="007D6EC0">
        <w:rPr>
          <w:rFonts w:ascii="Arial" w:eastAsia="Calibri" w:hAnsi="Arial" w:cs="Arial"/>
          <w:sz w:val="20"/>
          <w:szCs w:val="20"/>
          <w:lang w:eastAsia="en-US"/>
        </w:rPr>
        <w:tab/>
        <w:t>Jyväskylä</w:t>
      </w:r>
      <w:r w:rsidRPr="0028130D">
        <w:rPr>
          <w:rFonts w:ascii="Arial" w:eastAsia="Calibri" w:hAnsi="Arial" w:cs="Arial"/>
          <w:color w:val="FF0000"/>
          <w:sz w:val="20"/>
          <w:szCs w:val="20"/>
          <w:lang w:eastAsia="en-US"/>
        </w:rPr>
        <w:tab/>
      </w:r>
      <w:r w:rsidRPr="00C63B45">
        <w:rPr>
          <w:rFonts w:ascii="Arial" w:eastAsia="Calibri" w:hAnsi="Arial" w:cs="Arial"/>
          <w:sz w:val="20"/>
          <w:szCs w:val="20"/>
          <w:lang w:eastAsia="en-US"/>
        </w:rPr>
        <w:t>KORPILAHDEN ERÄMIEHET RY</w:t>
      </w:r>
      <w:r w:rsidRPr="00C63B45">
        <w:rPr>
          <w:rFonts w:ascii="Arial" w:eastAsia="Calibri" w:hAnsi="Arial" w:cs="Arial"/>
          <w:sz w:val="20"/>
          <w:szCs w:val="20"/>
          <w:lang w:eastAsia="en-US"/>
        </w:rPr>
        <w:tab/>
      </w:r>
      <w:r w:rsidRPr="00C63B45">
        <w:rPr>
          <w:rFonts w:ascii="Arial" w:eastAsia="Calibri" w:hAnsi="Arial" w:cs="Arial"/>
          <w:sz w:val="20"/>
          <w:szCs w:val="20"/>
          <w:lang w:eastAsia="en-US"/>
        </w:rPr>
        <w:tab/>
      </w:r>
      <w:r w:rsidRPr="00C63B45">
        <w:rPr>
          <w:rFonts w:ascii="Arial" w:eastAsia="Calibri" w:hAnsi="Arial" w:cs="Arial"/>
          <w:sz w:val="20"/>
          <w:szCs w:val="20"/>
          <w:lang w:eastAsia="en-US"/>
        </w:rPr>
        <w:tab/>
      </w:r>
      <w:r w:rsidRPr="00C63B45">
        <w:rPr>
          <w:rFonts w:ascii="Arial" w:eastAsia="Calibri" w:hAnsi="Arial" w:cs="Arial"/>
          <w:sz w:val="20"/>
          <w:szCs w:val="20"/>
          <w:lang w:eastAsia="en-US"/>
        </w:rPr>
        <w:tab/>
      </w:r>
      <w:r w:rsidRPr="00C63B45">
        <w:rPr>
          <w:rFonts w:ascii="Arial" w:eastAsia="Calibri" w:hAnsi="Arial" w:cs="Arial"/>
          <w:sz w:val="20"/>
          <w:szCs w:val="20"/>
          <w:lang w:eastAsia="en-US"/>
        </w:rPr>
        <w:tab/>
        <w:t xml:space="preserve">JUOKSLAHDEN METSÄSTYSSEURA RY </w:t>
      </w:r>
      <w:r w:rsidRPr="00C63B45">
        <w:rPr>
          <w:rFonts w:ascii="Arial" w:eastAsia="Calibri" w:hAnsi="Arial" w:cs="Arial"/>
          <w:sz w:val="20"/>
          <w:szCs w:val="20"/>
          <w:lang w:eastAsia="en-US"/>
        </w:rPr>
        <w:tab/>
      </w:r>
      <w:r w:rsidRPr="00C63B45">
        <w:rPr>
          <w:rFonts w:ascii="Arial" w:eastAsia="Calibri" w:hAnsi="Arial" w:cs="Arial"/>
          <w:sz w:val="20"/>
          <w:szCs w:val="20"/>
          <w:lang w:eastAsia="en-US"/>
        </w:rPr>
        <w:tab/>
      </w:r>
      <w:r w:rsidRPr="00C63B45">
        <w:rPr>
          <w:rFonts w:ascii="Arial" w:eastAsia="Calibri" w:hAnsi="Arial" w:cs="Arial"/>
          <w:sz w:val="20"/>
          <w:szCs w:val="20"/>
          <w:lang w:eastAsia="en-US"/>
        </w:rPr>
        <w:tab/>
      </w:r>
      <w:r w:rsidRPr="00C63B45">
        <w:rPr>
          <w:rFonts w:ascii="Arial" w:eastAsia="Calibri" w:hAnsi="Arial" w:cs="Arial"/>
          <w:sz w:val="20"/>
          <w:szCs w:val="20"/>
          <w:lang w:eastAsia="en-US"/>
        </w:rPr>
        <w:tab/>
      </w:r>
      <w:r w:rsidR="00154EED" w:rsidRPr="00C63B45">
        <w:rPr>
          <w:rFonts w:ascii="Arial" w:eastAsia="Calibri" w:hAnsi="Arial" w:cs="Arial"/>
          <w:sz w:val="20"/>
          <w:szCs w:val="20"/>
          <w:lang w:eastAsia="en-US"/>
        </w:rPr>
        <w:tab/>
      </w:r>
      <w:r w:rsidRPr="00C63B45">
        <w:rPr>
          <w:rFonts w:ascii="Arial" w:eastAsia="Calibri" w:hAnsi="Arial" w:cs="Arial"/>
          <w:sz w:val="20"/>
          <w:szCs w:val="20"/>
          <w:lang w:eastAsia="en-US"/>
        </w:rPr>
        <w:t xml:space="preserve">ETELÄ-KORPILAHDEN SÄKÄ RY </w:t>
      </w:r>
    </w:p>
    <w:p w14:paraId="18500478" w14:textId="43F02D4E" w:rsidR="00E54539" w:rsidRPr="000F5688" w:rsidRDefault="00DB1E1C" w:rsidP="00E54539">
      <w:pPr>
        <w:spacing w:line="259" w:lineRule="auto"/>
        <w:rPr>
          <w:rFonts w:ascii="Arial" w:eastAsia="Calibri" w:hAnsi="Arial" w:cs="Arial"/>
          <w:sz w:val="20"/>
          <w:szCs w:val="20"/>
          <w:lang w:eastAsia="en-US"/>
        </w:rPr>
      </w:pPr>
      <w:r w:rsidRPr="000F5688">
        <w:rPr>
          <w:rFonts w:ascii="Arial" w:eastAsia="Calibri" w:hAnsi="Arial" w:cs="Arial"/>
          <w:sz w:val="20"/>
          <w:szCs w:val="20"/>
          <w:lang w:eastAsia="en-US"/>
        </w:rPr>
        <w:t xml:space="preserve">Ryhmät 5, 6, </w:t>
      </w:r>
      <w:r w:rsidR="00E54539" w:rsidRPr="000F5688">
        <w:rPr>
          <w:rFonts w:ascii="Arial" w:eastAsia="Calibri" w:hAnsi="Arial" w:cs="Arial"/>
          <w:sz w:val="20"/>
          <w:szCs w:val="20"/>
          <w:lang w:eastAsia="en-US"/>
        </w:rPr>
        <w:t>7, 8</w:t>
      </w:r>
      <w:r w:rsidR="00E54539" w:rsidRPr="000F5688">
        <w:rPr>
          <w:rFonts w:ascii="Arial" w:eastAsia="Calibri" w:hAnsi="Arial" w:cs="Arial"/>
          <w:sz w:val="20"/>
          <w:szCs w:val="20"/>
          <w:lang w:eastAsia="en-US"/>
        </w:rPr>
        <w:tab/>
      </w:r>
      <w:r w:rsidR="000A4F17" w:rsidRPr="000F5688">
        <w:rPr>
          <w:rFonts w:ascii="Arial" w:eastAsia="Calibri" w:hAnsi="Arial" w:cs="Arial"/>
          <w:sz w:val="20"/>
          <w:szCs w:val="20"/>
          <w:lang w:eastAsia="en-US"/>
        </w:rPr>
        <w:t>18</w:t>
      </w:r>
      <w:r w:rsidR="007B635D" w:rsidRPr="000F5688">
        <w:rPr>
          <w:rFonts w:ascii="Arial" w:eastAsia="Calibri" w:hAnsi="Arial" w:cs="Arial"/>
          <w:sz w:val="20"/>
          <w:szCs w:val="20"/>
          <w:lang w:eastAsia="en-US"/>
        </w:rPr>
        <w:t>.5</w:t>
      </w:r>
      <w:r w:rsidR="00E54539" w:rsidRPr="000F5688">
        <w:rPr>
          <w:rFonts w:ascii="Arial" w:eastAsia="Calibri" w:hAnsi="Arial" w:cs="Arial"/>
          <w:sz w:val="20"/>
          <w:szCs w:val="20"/>
          <w:lang w:eastAsia="en-US"/>
        </w:rPr>
        <w:t>.202</w:t>
      </w:r>
      <w:r w:rsidR="000A4F17" w:rsidRPr="000F5688">
        <w:rPr>
          <w:rFonts w:ascii="Arial" w:eastAsia="Calibri" w:hAnsi="Arial" w:cs="Arial"/>
          <w:sz w:val="20"/>
          <w:szCs w:val="20"/>
          <w:lang w:eastAsia="en-US"/>
        </w:rPr>
        <w:t>5</w:t>
      </w:r>
      <w:r w:rsidR="00E54539" w:rsidRPr="000F5688">
        <w:rPr>
          <w:rFonts w:ascii="Arial" w:eastAsia="Calibri" w:hAnsi="Arial" w:cs="Arial"/>
          <w:sz w:val="20"/>
          <w:szCs w:val="20"/>
          <w:lang w:eastAsia="en-US"/>
        </w:rPr>
        <w:tab/>
        <w:t>Äänekoski</w:t>
      </w:r>
      <w:r w:rsidR="00E54539" w:rsidRPr="000F5688">
        <w:rPr>
          <w:rFonts w:ascii="Arial" w:eastAsia="Calibri" w:hAnsi="Arial" w:cs="Arial"/>
          <w:sz w:val="20"/>
          <w:szCs w:val="20"/>
          <w:lang w:eastAsia="en-US"/>
        </w:rPr>
        <w:tab/>
        <w:t xml:space="preserve">KESKI-SUOMEN PUNA-MUSTAT </w:t>
      </w:r>
    </w:p>
    <w:p w14:paraId="30BBF55E" w14:textId="636E44BD" w:rsidR="00DB1E1C" w:rsidRPr="000F5688" w:rsidRDefault="00E54539" w:rsidP="00E54539">
      <w:pPr>
        <w:spacing w:line="259" w:lineRule="auto"/>
        <w:ind w:left="3912" w:firstLine="1304"/>
        <w:rPr>
          <w:rFonts w:ascii="Arial" w:eastAsia="Calibri" w:hAnsi="Arial" w:cs="Arial"/>
          <w:sz w:val="20"/>
          <w:szCs w:val="20"/>
          <w:lang w:eastAsia="en-US"/>
        </w:rPr>
      </w:pPr>
      <w:r w:rsidRPr="000F5688">
        <w:rPr>
          <w:rFonts w:ascii="Arial" w:eastAsia="Calibri" w:hAnsi="Arial" w:cs="Arial"/>
          <w:sz w:val="20"/>
          <w:szCs w:val="20"/>
          <w:lang w:eastAsia="en-US"/>
        </w:rPr>
        <w:lastRenderedPageBreak/>
        <w:t>PYSTYKORVATYHDISTYS RY</w:t>
      </w:r>
    </w:p>
    <w:p w14:paraId="6DBD7A97" w14:textId="0F011E8C" w:rsidR="00E54539" w:rsidRPr="000F5688" w:rsidRDefault="007B635D" w:rsidP="00E54539">
      <w:pPr>
        <w:spacing w:line="259" w:lineRule="auto"/>
        <w:ind w:left="3912" w:firstLine="1304"/>
        <w:rPr>
          <w:rFonts w:ascii="Arial" w:eastAsia="Calibri" w:hAnsi="Arial" w:cs="Arial"/>
          <w:sz w:val="20"/>
          <w:szCs w:val="20"/>
          <w:lang w:eastAsia="en-US"/>
        </w:rPr>
      </w:pPr>
      <w:r w:rsidRPr="000F5688">
        <w:rPr>
          <w:rFonts w:ascii="Arial" w:eastAsia="Calibri" w:hAnsi="Arial" w:cs="Arial"/>
          <w:sz w:val="20"/>
          <w:szCs w:val="20"/>
          <w:lang w:eastAsia="en-US"/>
        </w:rPr>
        <w:t>JÄMSÄN SEUDUN PYSTYKORVAT RY</w:t>
      </w:r>
    </w:p>
    <w:p w14:paraId="768352A1" w14:textId="73806E09" w:rsidR="007B635D" w:rsidRPr="000F5688" w:rsidRDefault="007B635D" w:rsidP="00E54539">
      <w:pPr>
        <w:spacing w:line="259" w:lineRule="auto"/>
        <w:ind w:left="3912" w:firstLine="1304"/>
        <w:rPr>
          <w:rFonts w:ascii="Arial" w:eastAsia="Calibri" w:hAnsi="Arial" w:cs="Arial"/>
          <w:sz w:val="20"/>
          <w:szCs w:val="20"/>
          <w:lang w:eastAsia="en-US"/>
        </w:rPr>
      </w:pPr>
      <w:r w:rsidRPr="000F5688">
        <w:rPr>
          <w:rFonts w:ascii="Arial" w:eastAsia="Calibri" w:hAnsi="Arial" w:cs="Arial"/>
          <w:sz w:val="20"/>
          <w:szCs w:val="20"/>
          <w:lang w:eastAsia="en-US"/>
        </w:rPr>
        <w:t>JYVÄSKYLÄNSEUDUN SUURRISTAKOIRAT RY</w:t>
      </w:r>
    </w:p>
    <w:p w14:paraId="078DCB3F" w14:textId="77777777" w:rsidR="00C4677A" w:rsidRPr="0028130D" w:rsidRDefault="00C4677A" w:rsidP="00C4677A">
      <w:pPr>
        <w:spacing w:line="259" w:lineRule="auto"/>
        <w:rPr>
          <w:rFonts w:ascii="Arial" w:eastAsia="Calibri" w:hAnsi="Arial" w:cs="Arial"/>
          <w:color w:val="FF0000"/>
          <w:sz w:val="20"/>
          <w:szCs w:val="20"/>
          <w:lang w:eastAsia="en-US"/>
        </w:rPr>
      </w:pPr>
    </w:p>
    <w:p w14:paraId="04D2FFA8" w14:textId="2FC73680" w:rsidR="00C4677A" w:rsidRPr="00B84173" w:rsidRDefault="00C4677A" w:rsidP="00C4677A">
      <w:pPr>
        <w:spacing w:line="259" w:lineRule="auto"/>
        <w:rPr>
          <w:rFonts w:ascii="Arial" w:eastAsia="Calibri" w:hAnsi="Arial" w:cs="Arial"/>
          <w:sz w:val="20"/>
          <w:szCs w:val="20"/>
          <w:lang w:eastAsia="en-US"/>
        </w:rPr>
      </w:pPr>
      <w:r w:rsidRPr="00B84173">
        <w:rPr>
          <w:rFonts w:ascii="Arial" w:eastAsia="Calibri" w:hAnsi="Arial" w:cs="Arial"/>
          <w:sz w:val="20"/>
          <w:szCs w:val="20"/>
          <w:lang w:eastAsia="en-US"/>
        </w:rPr>
        <w:t>Ryhmät 1, 3, 5, 8</w:t>
      </w:r>
      <w:r w:rsidRPr="00B84173">
        <w:rPr>
          <w:rFonts w:ascii="Arial" w:eastAsia="Calibri" w:hAnsi="Arial" w:cs="Arial"/>
          <w:sz w:val="20"/>
          <w:szCs w:val="20"/>
          <w:lang w:eastAsia="en-US"/>
        </w:rPr>
        <w:tab/>
        <w:t>2</w:t>
      </w:r>
      <w:r w:rsidR="00A44109" w:rsidRPr="00B84173">
        <w:rPr>
          <w:rFonts w:ascii="Arial" w:eastAsia="Calibri" w:hAnsi="Arial" w:cs="Arial"/>
          <w:sz w:val="20"/>
          <w:szCs w:val="20"/>
          <w:lang w:eastAsia="en-US"/>
        </w:rPr>
        <w:t>5</w:t>
      </w:r>
      <w:r w:rsidRPr="00B84173">
        <w:rPr>
          <w:rFonts w:ascii="Arial" w:eastAsia="Calibri" w:hAnsi="Arial" w:cs="Arial"/>
          <w:sz w:val="20"/>
          <w:szCs w:val="20"/>
          <w:lang w:eastAsia="en-US"/>
        </w:rPr>
        <w:t>.5.202</w:t>
      </w:r>
      <w:r w:rsidR="00A44109" w:rsidRPr="00B84173">
        <w:rPr>
          <w:rFonts w:ascii="Arial" w:eastAsia="Calibri" w:hAnsi="Arial" w:cs="Arial"/>
          <w:sz w:val="20"/>
          <w:szCs w:val="20"/>
          <w:lang w:eastAsia="en-US"/>
        </w:rPr>
        <w:t>5</w:t>
      </w:r>
      <w:r w:rsidRPr="00B84173">
        <w:rPr>
          <w:rFonts w:ascii="Arial" w:eastAsia="Calibri" w:hAnsi="Arial" w:cs="Arial"/>
          <w:sz w:val="20"/>
          <w:szCs w:val="20"/>
          <w:lang w:eastAsia="en-US"/>
        </w:rPr>
        <w:tab/>
        <w:t>Keuruu</w:t>
      </w:r>
      <w:r w:rsidRPr="00B84173">
        <w:rPr>
          <w:rFonts w:ascii="Arial" w:eastAsia="Calibri" w:hAnsi="Arial" w:cs="Arial"/>
          <w:sz w:val="20"/>
          <w:szCs w:val="20"/>
          <w:lang w:eastAsia="en-US"/>
        </w:rPr>
        <w:tab/>
        <w:t>KEURUUN SEUDUN KENNELKERHO RY</w:t>
      </w:r>
    </w:p>
    <w:p w14:paraId="2DA68515" w14:textId="77777777" w:rsidR="00C4677A" w:rsidRPr="00B84173" w:rsidRDefault="00C4677A" w:rsidP="00C4677A">
      <w:pPr>
        <w:spacing w:line="259" w:lineRule="auto"/>
        <w:rPr>
          <w:rFonts w:ascii="Arial" w:eastAsia="Calibri" w:hAnsi="Arial" w:cs="Arial"/>
          <w:sz w:val="20"/>
          <w:szCs w:val="20"/>
          <w:lang w:eastAsia="en-US"/>
        </w:rPr>
      </w:pPr>
      <w:r w:rsidRPr="00B84173">
        <w:rPr>
          <w:rFonts w:ascii="Arial" w:eastAsia="Calibri" w:hAnsi="Arial" w:cs="Arial"/>
          <w:sz w:val="20"/>
          <w:szCs w:val="20"/>
          <w:lang w:eastAsia="en-US"/>
        </w:rPr>
        <w:tab/>
      </w:r>
      <w:r w:rsidRPr="00B84173">
        <w:rPr>
          <w:rFonts w:ascii="Arial" w:eastAsia="Calibri" w:hAnsi="Arial" w:cs="Arial"/>
          <w:sz w:val="20"/>
          <w:szCs w:val="20"/>
          <w:lang w:eastAsia="en-US"/>
        </w:rPr>
        <w:tab/>
      </w:r>
      <w:r w:rsidRPr="00B84173">
        <w:rPr>
          <w:rFonts w:ascii="Arial" w:eastAsia="Calibri" w:hAnsi="Arial" w:cs="Arial"/>
          <w:sz w:val="20"/>
          <w:szCs w:val="20"/>
          <w:lang w:eastAsia="en-US"/>
        </w:rPr>
        <w:tab/>
      </w:r>
      <w:r w:rsidRPr="00B84173">
        <w:rPr>
          <w:rFonts w:ascii="Arial" w:eastAsia="Calibri" w:hAnsi="Arial" w:cs="Arial"/>
          <w:sz w:val="20"/>
          <w:szCs w:val="20"/>
          <w:lang w:eastAsia="en-US"/>
        </w:rPr>
        <w:tab/>
        <w:t>LAPINJÄRVEN METSÄSTYSSEURA R.Y.</w:t>
      </w:r>
    </w:p>
    <w:p w14:paraId="684C412E" w14:textId="77777777" w:rsidR="00C4677A" w:rsidRPr="00B84173" w:rsidRDefault="00C4677A" w:rsidP="00C4677A">
      <w:pPr>
        <w:spacing w:line="259" w:lineRule="auto"/>
        <w:rPr>
          <w:rFonts w:ascii="Arial" w:eastAsia="Calibri" w:hAnsi="Arial" w:cs="Arial"/>
          <w:sz w:val="20"/>
          <w:szCs w:val="20"/>
          <w:lang w:eastAsia="en-US"/>
        </w:rPr>
      </w:pPr>
      <w:r w:rsidRPr="00B84173">
        <w:rPr>
          <w:rFonts w:ascii="Arial" w:eastAsia="Calibri" w:hAnsi="Arial" w:cs="Arial"/>
          <w:sz w:val="20"/>
          <w:szCs w:val="20"/>
          <w:lang w:eastAsia="en-US"/>
        </w:rPr>
        <w:tab/>
      </w:r>
      <w:r w:rsidRPr="00B84173">
        <w:rPr>
          <w:rFonts w:ascii="Arial" w:eastAsia="Calibri" w:hAnsi="Arial" w:cs="Arial"/>
          <w:sz w:val="20"/>
          <w:szCs w:val="20"/>
          <w:lang w:eastAsia="en-US"/>
        </w:rPr>
        <w:tab/>
      </w:r>
      <w:r w:rsidRPr="00B84173">
        <w:rPr>
          <w:rFonts w:ascii="Arial" w:eastAsia="Calibri" w:hAnsi="Arial" w:cs="Arial"/>
          <w:sz w:val="20"/>
          <w:szCs w:val="20"/>
          <w:lang w:eastAsia="en-US"/>
        </w:rPr>
        <w:tab/>
      </w:r>
      <w:r w:rsidRPr="00B84173">
        <w:rPr>
          <w:rFonts w:ascii="Arial" w:eastAsia="Calibri" w:hAnsi="Arial" w:cs="Arial"/>
          <w:sz w:val="20"/>
          <w:szCs w:val="20"/>
          <w:lang w:eastAsia="en-US"/>
        </w:rPr>
        <w:tab/>
        <w:t>KOSKENPÄÄN ERÄPOJAT RY</w:t>
      </w:r>
    </w:p>
    <w:p w14:paraId="5063196B" w14:textId="77777777" w:rsidR="00C4677A" w:rsidRPr="0028130D" w:rsidRDefault="00C4677A" w:rsidP="00C4677A">
      <w:pPr>
        <w:spacing w:line="259" w:lineRule="auto"/>
        <w:rPr>
          <w:rFonts w:ascii="Arial" w:eastAsia="Calibri" w:hAnsi="Arial" w:cs="Arial"/>
          <w:color w:val="FF0000"/>
          <w:sz w:val="20"/>
          <w:szCs w:val="20"/>
          <w:lang w:eastAsia="en-US"/>
        </w:rPr>
      </w:pPr>
    </w:p>
    <w:p w14:paraId="6FD750EF" w14:textId="77777777" w:rsidR="00AE4595" w:rsidRPr="0028130D" w:rsidRDefault="00AE4595" w:rsidP="00E54539">
      <w:pPr>
        <w:spacing w:line="259" w:lineRule="auto"/>
        <w:ind w:left="3912" w:firstLine="1304"/>
        <w:rPr>
          <w:rFonts w:ascii="Arial" w:eastAsia="Calibri" w:hAnsi="Arial" w:cs="Arial"/>
          <w:color w:val="FF0000"/>
          <w:sz w:val="20"/>
          <w:szCs w:val="20"/>
          <w:lang w:eastAsia="en-US"/>
        </w:rPr>
      </w:pPr>
    </w:p>
    <w:p w14:paraId="5DD753A6" w14:textId="30362FF9" w:rsidR="00D9149A" w:rsidRPr="008125EF" w:rsidRDefault="00D9149A" w:rsidP="00D9149A">
      <w:pPr>
        <w:spacing w:line="259" w:lineRule="auto"/>
        <w:rPr>
          <w:rFonts w:ascii="Arial" w:eastAsia="Calibri" w:hAnsi="Arial" w:cs="Arial"/>
          <w:sz w:val="20"/>
          <w:szCs w:val="20"/>
          <w:lang w:eastAsia="en-US"/>
        </w:rPr>
      </w:pPr>
      <w:r w:rsidRPr="008125EF">
        <w:rPr>
          <w:rFonts w:ascii="Arial" w:eastAsia="Calibri" w:hAnsi="Arial" w:cs="Arial"/>
          <w:sz w:val="20"/>
          <w:szCs w:val="20"/>
          <w:lang w:eastAsia="en-US"/>
        </w:rPr>
        <w:t xml:space="preserve">Ryhmät </w:t>
      </w:r>
      <w:r w:rsidR="00E05EE5" w:rsidRPr="008125EF">
        <w:rPr>
          <w:rFonts w:ascii="Arial" w:eastAsia="Calibri" w:hAnsi="Arial" w:cs="Arial"/>
          <w:sz w:val="20"/>
          <w:szCs w:val="20"/>
          <w:lang w:eastAsia="en-US"/>
        </w:rPr>
        <w:t>1, 5, 6, 9</w:t>
      </w:r>
      <w:r w:rsidR="00AE4595" w:rsidRPr="008125EF">
        <w:rPr>
          <w:rFonts w:ascii="Arial" w:eastAsia="Calibri" w:hAnsi="Arial" w:cs="Arial"/>
          <w:sz w:val="20"/>
          <w:szCs w:val="20"/>
          <w:lang w:eastAsia="en-US"/>
        </w:rPr>
        <w:tab/>
      </w:r>
      <w:r w:rsidR="008125EF" w:rsidRPr="008125EF">
        <w:rPr>
          <w:rFonts w:ascii="Arial" w:eastAsia="Calibri" w:hAnsi="Arial" w:cs="Arial"/>
          <w:sz w:val="20"/>
          <w:szCs w:val="20"/>
          <w:lang w:eastAsia="en-US"/>
        </w:rPr>
        <w:t>17</w:t>
      </w:r>
      <w:r w:rsidR="00AE4595" w:rsidRPr="008125EF">
        <w:rPr>
          <w:rFonts w:ascii="Arial" w:eastAsia="Calibri" w:hAnsi="Arial" w:cs="Arial"/>
          <w:sz w:val="20"/>
          <w:szCs w:val="20"/>
          <w:lang w:eastAsia="en-US"/>
        </w:rPr>
        <w:t>.8.202</w:t>
      </w:r>
      <w:r w:rsidR="008125EF" w:rsidRPr="008125EF">
        <w:rPr>
          <w:rFonts w:ascii="Arial" w:eastAsia="Calibri" w:hAnsi="Arial" w:cs="Arial"/>
          <w:sz w:val="20"/>
          <w:szCs w:val="20"/>
          <w:lang w:eastAsia="en-US"/>
        </w:rPr>
        <w:t>5</w:t>
      </w:r>
      <w:r w:rsidR="00AE4595" w:rsidRPr="008125EF">
        <w:rPr>
          <w:rFonts w:ascii="Arial" w:eastAsia="Calibri" w:hAnsi="Arial" w:cs="Arial"/>
          <w:sz w:val="20"/>
          <w:szCs w:val="20"/>
          <w:lang w:eastAsia="en-US"/>
        </w:rPr>
        <w:tab/>
        <w:t>K</w:t>
      </w:r>
      <w:r w:rsidR="00755878" w:rsidRPr="008125EF">
        <w:rPr>
          <w:rFonts w:ascii="Arial" w:eastAsia="Calibri" w:hAnsi="Arial" w:cs="Arial"/>
          <w:sz w:val="20"/>
          <w:szCs w:val="20"/>
          <w:lang w:eastAsia="en-US"/>
        </w:rPr>
        <w:t>annonkoski</w:t>
      </w:r>
      <w:r w:rsidR="00AE4595" w:rsidRPr="008125EF">
        <w:rPr>
          <w:rFonts w:ascii="Arial" w:eastAsia="Calibri" w:hAnsi="Arial" w:cs="Arial"/>
          <w:sz w:val="20"/>
          <w:szCs w:val="20"/>
          <w:lang w:eastAsia="en-US"/>
        </w:rPr>
        <w:tab/>
      </w:r>
      <w:r w:rsidR="008125EF" w:rsidRPr="008125EF">
        <w:rPr>
          <w:rFonts w:ascii="Arial" w:eastAsia="Calibri" w:hAnsi="Arial" w:cs="Arial"/>
          <w:sz w:val="20"/>
          <w:szCs w:val="20"/>
          <w:lang w:eastAsia="en-US"/>
        </w:rPr>
        <w:t>RAHKOLAN ERÄNKÄVIJÄT RY</w:t>
      </w:r>
    </w:p>
    <w:p w14:paraId="76B1672F" w14:textId="15CD7B01" w:rsidR="00AE4595" w:rsidRPr="008125EF" w:rsidRDefault="00AE4595" w:rsidP="00D9149A">
      <w:pPr>
        <w:spacing w:line="259" w:lineRule="auto"/>
        <w:rPr>
          <w:rFonts w:ascii="Arial" w:eastAsia="Calibri" w:hAnsi="Arial" w:cs="Arial"/>
          <w:sz w:val="20"/>
          <w:szCs w:val="20"/>
          <w:lang w:eastAsia="en-US"/>
        </w:rPr>
      </w:pPr>
      <w:r w:rsidRPr="008125EF">
        <w:rPr>
          <w:rFonts w:ascii="Arial" w:eastAsia="Calibri" w:hAnsi="Arial" w:cs="Arial"/>
          <w:sz w:val="20"/>
          <w:szCs w:val="20"/>
          <w:lang w:eastAsia="en-US"/>
        </w:rPr>
        <w:tab/>
      </w:r>
      <w:r w:rsidRPr="008125EF">
        <w:rPr>
          <w:rFonts w:ascii="Arial" w:eastAsia="Calibri" w:hAnsi="Arial" w:cs="Arial"/>
          <w:sz w:val="20"/>
          <w:szCs w:val="20"/>
          <w:lang w:eastAsia="en-US"/>
        </w:rPr>
        <w:tab/>
      </w:r>
      <w:r w:rsidRPr="008125EF">
        <w:rPr>
          <w:rFonts w:ascii="Arial" w:eastAsia="Calibri" w:hAnsi="Arial" w:cs="Arial"/>
          <w:sz w:val="20"/>
          <w:szCs w:val="20"/>
          <w:lang w:eastAsia="en-US"/>
        </w:rPr>
        <w:tab/>
      </w:r>
      <w:r w:rsidRPr="008125EF">
        <w:rPr>
          <w:rFonts w:ascii="Arial" w:eastAsia="Calibri" w:hAnsi="Arial" w:cs="Arial"/>
          <w:sz w:val="20"/>
          <w:szCs w:val="20"/>
          <w:lang w:eastAsia="en-US"/>
        </w:rPr>
        <w:tab/>
      </w:r>
      <w:r w:rsidR="008125EF" w:rsidRPr="008125EF">
        <w:rPr>
          <w:rFonts w:ascii="Arial" w:eastAsia="Calibri" w:hAnsi="Arial" w:cs="Arial"/>
          <w:sz w:val="20"/>
          <w:szCs w:val="20"/>
          <w:lang w:eastAsia="en-US"/>
        </w:rPr>
        <w:t>VUOSKOSKEN PAUKKU RY</w:t>
      </w:r>
    </w:p>
    <w:p w14:paraId="24134138" w14:textId="77777777" w:rsidR="007B635D" w:rsidRPr="0028130D" w:rsidRDefault="007B635D" w:rsidP="00E54539">
      <w:pPr>
        <w:spacing w:line="259" w:lineRule="auto"/>
        <w:ind w:left="3912" w:firstLine="1304"/>
        <w:rPr>
          <w:rFonts w:ascii="Arial" w:eastAsia="Calibri" w:hAnsi="Arial" w:cs="Arial"/>
          <w:color w:val="FF0000"/>
          <w:sz w:val="20"/>
          <w:szCs w:val="20"/>
          <w:lang w:eastAsia="en-US"/>
        </w:rPr>
      </w:pPr>
    </w:p>
    <w:p w14:paraId="719861DB" w14:textId="77777777" w:rsidR="006113B7" w:rsidRPr="0028130D" w:rsidRDefault="006113B7" w:rsidP="006113B7">
      <w:pPr>
        <w:spacing w:after="160" w:line="259" w:lineRule="auto"/>
        <w:rPr>
          <w:rFonts w:ascii="Arial" w:eastAsia="Calibri" w:hAnsi="Arial" w:cs="Arial"/>
          <w:color w:val="FF0000"/>
          <w:sz w:val="20"/>
          <w:szCs w:val="20"/>
          <w:lang w:eastAsia="en-US"/>
        </w:rPr>
      </w:pPr>
    </w:p>
    <w:p w14:paraId="4CD8A890" w14:textId="662D103D" w:rsidR="00154EED" w:rsidRPr="00B01E03" w:rsidRDefault="006113B7" w:rsidP="00154EED">
      <w:pPr>
        <w:spacing w:line="259" w:lineRule="auto"/>
        <w:rPr>
          <w:rFonts w:ascii="Arial" w:eastAsia="Calibri" w:hAnsi="Arial" w:cs="Arial"/>
          <w:sz w:val="20"/>
          <w:szCs w:val="20"/>
          <w:lang w:eastAsia="en-US"/>
        </w:rPr>
      </w:pPr>
      <w:r w:rsidRPr="00A6330D">
        <w:rPr>
          <w:rFonts w:ascii="Arial" w:eastAsia="Calibri" w:hAnsi="Arial" w:cs="Arial"/>
          <w:sz w:val="20"/>
          <w:szCs w:val="20"/>
          <w:lang w:eastAsia="en-US"/>
        </w:rPr>
        <w:t>Ryhmät</w:t>
      </w:r>
      <w:r w:rsidR="00154EED" w:rsidRPr="00A6330D">
        <w:rPr>
          <w:rFonts w:ascii="Arial" w:eastAsia="Calibri" w:hAnsi="Arial" w:cs="Arial"/>
          <w:sz w:val="20"/>
          <w:szCs w:val="20"/>
          <w:lang w:eastAsia="en-US"/>
        </w:rPr>
        <w:t xml:space="preserve"> </w:t>
      </w:r>
      <w:r w:rsidR="00A6330D" w:rsidRPr="00A6330D">
        <w:rPr>
          <w:rFonts w:ascii="Arial" w:eastAsia="Calibri" w:hAnsi="Arial" w:cs="Arial"/>
          <w:sz w:val="20"/>
          <w:szCs w:val="20"/>
          <w:lang w:eastAsia="en-US"/>
        </w:rPr>
        <w:t>1</w:t>
      </w:r>
      <w:r w:rsidR="00A61CBC" w:rsidRPr="00A6330D">
        <w:rPr>
          <w:rFonts w:ascii="Arial" w:eastAsia="Calibri" w:hAnsi="Arial" w:cs="Arial"/>
          <w:sz w:val="20"/>
          <w:szCs w:val="20"/>
          <w:lang w:eastAsia="en-US"/>
        </w:rPr>
        <w:t xml:space="preserve">, 3, </w:t>
      </w:r>
      <w:r w:rsidR="00A6330D" w:rsidRPr="00A6330D">
        <w:rPr>
          <w:rFonts w:ascii="Arial" w:eastAsia="Calibri" w:hAnsi="Arial" w:cs="Arial"/>
          <w:sz w:val="20"/>
          <w:szCs w:val="20"/>
          <w:lang w:eastAsia="en-US"/>
        </w:rPr>
        <w:t>9</w:t>
      </w:r>
      <w:r w:rsidR="003F3835" w:rsidRPr="00A6330D">
        <w:rPr>
          <w:rFonts w:ascii="Arial" w:eastAsia="Calibri" w:hAnsi="Arial" w:cs="Arial"/>
          <w:sz w:val="20"/>
          <w:szCs w:val="20"/>
          <w:lang w:eastAsia="en-US"/>
        </w:rPr>
        <w:t xml:space="preserve">, </w:t>
      </w:r>
      <w:r w:rsidR="00A6330D" w:rsidRPr="00A6330D">
        <w:rPr>
          <w:rFonts w:ascii="Arial" w:eastAsia="Calibri" w:hAnsi="Arial" w:cs="Arial"/>
          <w:sz w:val="20"/>
          <w:szCs w:val="20"/>
          <w:lang w:eastAsia="en-US"/>
        </w:rPr>
        <w:t>10</w:t>
      </w:r>
      <w:r w:rsidRPr="0028130D">
        <w:rPr>
          <w:rFonts w:ascii="Arial" w:eastAsia="Calibri" w:hAnsi="Arial" w:cs="Arial"/>
          <w:color w:val="FF0000"/>
          <w:sz w:val="20"/>
          <w:szCs w:val="20"/>
          <w:lang w:eastAsia="en-US"/>
        </w:rPr>
        <w:tab/>
      </w:r>
      <w:r w:rsidRPr="00B70563">
        <w:rPr>
          <w:rFonts w:ascii="Arial" w:eastAsia="Calibri" w:hAnsi="Arial" w:cs="Arial"/>
          <w:sz w:val="20"/>
          <w:szCs w:val="20"/>
          <w:lang w:eastAsia="en-US"/>
        </w:rPr>
        <w:t>1</w:t>
      </w:r>
      <w:r w:rsidR="00B70563" w:rsidRPr="00B70563">
        <w:rPr>
          <w:rFonts w:ascii="Arial" w:eastAsia="Calibri" w:hAnsi="Arial" w:cs="Arial"/>
          <w:sz w:val="20"/>
          <w:szCs w:val="20"/>
          <w:lang w:eastAsia="en-US"/>
        </w:rPr>
        <w:t>3</w:t>
      </w:r>
      <w:r w:rsidRPr="00B70563">
        <w:rPr>
          <w:rFonts w:ascii="Arial" w:eastAsia="Calibri" w:hAnsi="Arial" w:cs="Arial"/>
          <w:sz w:val="20"/>
          <w:szCs w:val="20"/>
          <w:lang w:eastAsia="en-US"/>
        </w:rPr>
        <w:t>.</w:t>
      </w:r>
      <w:r w:rsidR="00B70563" w:rsidRPr="00B70563">
        <w:rPr>
          <w:rFonts w:ascii="Arial" w:eastAsia="Calibri" w:hAnsi="Arial" w:cs="Arial"/>
          <w:sz w:val="20"/>
          <w:szCs w:val="20"/>
          <w:lang w:eastAsia="en-US"/>
        </w:rPr>
        <w:t>9</w:t>
      </w:r>
      <w:r w:rsidRPr="00B70563">
        <w:rPr>
          <w:rFonts w:ascii="Arial" w:eastAsia="Calibri" w:hAnsi="Arial" w:cs="Arial"/>
          <w:sz w:val="20"/>
          <w:szCs w:val="20"/>
          <w:lang w:eastAsia="en-US"/>
        </w:rPr>
        <w:t>.202</w:t>
      </w:r>
      <w:r w:rsidR="00B70563" w:rsidRPr="00B70563">
        <w:rPr>
          <w:rFonts w:ascii="Arial" w:eastAsia="Calibri" w:hAnsi="Arial" w:cs="Arial"/>
          <w:sz w:val="20"/>
          <w:szCs w:val="20"/>
          <w:lang w:eastAsia="en-US"/>
        </w:rPr>
        <w:t>5</w:t>
      </w:r>
      <w:r w:rsidRPr="00B70563">
        <w:rPr>
          <w:rFonts w:ascii="Arial" w:eastAsia="Calibri" w:hAnsi="Arial" w:cs="Arial"/>
          <w:sz w:val="20"/>
          <w:szCs w:val="20"/>
          <w:lang w:eastAsia="en-US"/>
        </w:rPr>
        <w:tab/>
      </w:r>
      <w:r w:rsidR="00B70563" w:rsidRPr="00B70563">
        <w:rPr>
          <w:rFonts w:ascii="Arial" w:eastAsia="Calibri" w:hAnsi="Arial" w:cs="Arial"/>
          <w:sz w:val="20"/>
          <w:szCs w:val="20"/>
          <w:lang w:eastAsia="en-US"/>
        </w:rPr>
        <w:t>Jyväskylä</w:t>
      </w:r>
      <w:r w:rsidRPr="0028130D">
        <w:rPr>
          <w:rFonts w:ascii="Arial" w:eastAsia="Calibri" w:hAnsi="Arial" w:cs="Arial"/>
          <w:color w:val="FF0000"/>
          <w:sz w:val="20"/>
          <w:szCs w:val="20"/>
          <w:lang w:eastAsia="en-US"/>
        </w:rPr>
        <w:tab/>
      </w:r>
      <w:r w:rsidR="00B01E03" w:rsidRPr="00B01E03">
        <w:rPr>
          <w:rFonts w:ascii="Arial" w:eastAsia="Calibri" w:hAnsi="Arial" w:cs="Arial"/>
          <w:sz w:val="20"/>
          <w:szCs w:val="20"/>
          <w:lang w:eastAsia="en-US"/>
        </w:rPr>
        <w:t>KESKI-SUOMEN VINTTIKOIRAKERHO RY</w:t>
      </w:r>
    </w:p>
    <w:p w14:paraId="7DEEF941" w14:textId="70FCEA3F" w:rsidR="006113B7" w:rsidRPr="00B01E03" w:rsidRDefault="00154EED" w:rsidP="00B01E03">
      <w:pPr>
        <w:spacing w:line="259" w:lineRule="auto"/>
        <w:rPr>
          <w:rFonts w:ascii="Arial" w:eastAsia="Calibri" w:hAnsi="Arial" w:cs="Arial"/>
          <w:sz w:val="20"/>
          <w:szCs w:val="20"/>
          <w:lang w:eastAsia="en-US"/>
        </w:rPr>
      </w:pPr>
      <w:r w:rsidRPr="00B01E03">
        <w:rPr>
          <w:rFonts w:ascii="Arial" w:eastAsia="Calibri" w:hAnsi="Arial" w:cs="Arial"/>
          <w:sz w:val="20"/>
          <w:szCs w:val="20"/>
          <w:lang w:eastAsia="en-US"/>
        </w:rPr>
        <w:tab/>
      </w:r>
      <w:r w:rsidRPr="00B01E03">
        <w:rPr>
          <w:rFonts w:ascii="Arial" w:eastAsia="Calibri" w:hAnsi="Arial" w:cs="Arial"/>
          <w:sz w:val="20"/>
          <w:szCs w:val="20"/>
          <w:lang w:eastAsia="en-US"/>
        </w:rPr>
        <w:tab/>
      </w:r>
      <w:r w:rsidRPr="00B01E03">
        <w:rPr>
          <w:rFonts w:ascii="Arial" w:eastAsia="Calibri" w:hAnsi="Arial" w:cs="Arial"/>
          <w:sz w:val="20"/>
          <w:szCs w:val="20"/>
          <w:lang w:eastAsia="en-US"/>
        </w:rPr>
        <w:tab/>
      </w:r>
      <w:r w:rsidRPr="00B01E03">
        <w:rPr>
          <w:rFonts w:ascii="Arial" w:eastAsia="Calibri" w:hAnsi="Arial" w:cs="Arial"/>
          <w:sz w:val="20"/>
          <w:szCs w:val="20"/>
          <w:lang w:eastAsia="en-US"/>
        </w:rPr>
        <w:tab/>
      </w:r>
    </w:p>
    <w:p w14:paraId="69B12A22" w14:textId="4CAA4D97" w:rsidR="00154EED" w:rsidRPr="0028130D" w:rsidRDefault="00154EED" w:rsidP="006113B7">
      <w:pPr>
        <w:rPr>
          <w:rFonts w:ascii="Arial" w:eastAsia="Calibri" w:hAnsi="Arial" w:cs="Arial"/>
          <w:color w:val="FF0000"/>
          <w:sz w:val="20"/>
          <w:szCs w:val="20"/>
          <w:lang w:eastAsia="en-US"/>
        </w:rPr>
      </w:pPr>
    </w:p>
    <w:p w14:paraId="3C6F81A2" w14:textId="4BF334B2" w:rsidR="00154EED" w:rsidRPr="009E7AC4" w:rsidRDefault="00154EED" w:rsidP="006113B7">
      <w:pPr>
        <w:rPr>
          <w:rFonts w:ascii="Arial" w:hAnsi="Arial" w:cs="Arial"/>
          <w:b/>
          <w:sz w:val="20"/>
          <w:szCs w:val="20"/>
        </w:rPr>
      </w:pPr>
      <w:r w:rsidRPr="009E7AC4">
        <w:rPr>
          <w:rFonts w:ascii="Arial" w:eastAsia="Calibri" w:hAnsi="Arial" w:cs="Arial"/>
          <w:sz w:val="20"/>
          <w:szCs w:val="20"/>
          <w:lang w:eastAsia="en-US"/>
        </w:rPr>
        <w:t xml:space="preserve">Ryhmät </w:t>
      </w:r>
      <w:r w:rsidR="009E7AC4" w:rsidRPr="009E7AC4">
        <w:rPr>
          <w:rFonts w:ascii="Arial" w:eastAsia="Calibri" w:hAnsi="Arial" w:cs="Arial"/>
          <w:sz w:val="20"/>
          <w:szCs w:val="20"/>
          <w:lang w:eastAsia="en-US"/>
        </w:rPr>
        <w:t>2, 5, 8, 9</w:t>
      </w:r>
      <w:r w:rsidRPr="0028130D">
        <w:rPr>
          <w:rFonts w:ascii="Arial" w:eastAsia="Calibri" w:hAnsi="Arial" w:cs="Arial"/>
          <w:color w:val="FF0000"/>
          <w:sz w:val="20"/>
          <w:szCs w:val="20"/>
          <w:lang w:eastAsia="en-US"/>
        </w:rPr>
        <w:tab/>
      </w:r>
      <w:r w:rsidRPr="00B70563">
        <w:rPr>
          <w:rFonts w:ascii="Arial" w:eastAsia="Calibri" w:hAnsi="Arial" w:cs="Arial"/>
          <w:sz w:val="20"/>
          <w:szCs w:val="20"/>
          <w:lang w:eastAsia="en-US"/>
        </w:rPr>
        <w:t>1</w:t>
      </w:r>
      <w:r w:rsidR="00B70563" w:rsidRPr="00B70563">
        <w:rPr>
          <w:rFonts w:ascii="Arial" w:eastAsia="Calibri" w:hAnsi="Arial" w:cs="Arial"/>
          <w:sz w:val="20"/>
          <w:szCs w:val="20"/>
          <w:lang w:eastAsia="en-US"/>
        </w:rPr>
        <w:t>4</w:t>
      </w:r>
      <w:r w:rsidRPr="00B70563">
        <w:rPr>
          <w:rFonts w:ascii="Arial" w:eastAsia="Calibri" w:hAnsi="Arial" w:cs="Arial"/>
          <w:sz w:val="20"/>
          <w:szCs w:val="20"/>
          <w:lang w:eastAsia="en-US"/>
        </w:rPr>
        <w:t>.9.202</w:t>
      </w:r>
      <w:r w:rsidR="00B70563" w:rsidRPr="00B70563">
        <w:rPr>
          <w:rFonts w:ascii="Arial" w:eastAsia="Calibri" w:hAnsi="Arial" w:cs="Arial"/>
          <w:sz w:val="20"/>
          <w:szCs w:val="20"/>
          <w:lang w:eastAsia="en-US"/>
        </w:rPr>
        <w:t>5</w:t>
      </w:r>
      <w:r w:rsidRPr="00B70563">
        <w:rPr>
          <w:rFonts w:ascii="Arial" w:eastAsia="Calibri" w:hAnsi="Arial" w:cs="Arial"/>
          <w:sz w:val="20"/>
          <w:szCs w:val="20"/>
          <w:lang w:eastAsia="en-US"/>
        </w:rPr>
        <w:tab/>
        <w:t>Jyväskylä</w:t>
      </w:r>
      <w:r w:rsidRPr="0028130D">
        <w:rPr>
          <w:rFonts w:ascii="Arial" w:eastAsia="Calibri" w:hAnsi="Arial" w:cs="Arial"/>
          <w:color w:val="FF0000"/>
          <w:sz w:val="20"/>
          <w:szCs w:val="20"/>
          <w:lang w:eastAsia="en-US"/>
        </w:rPr>
        <w:tab/>
      </w:r>
      <w:r w:rsidRPr="009E7AC4">
        <w:rPr>
          <w:rFonts w:ascii="Arial" w:eastAsia="Calibri" w:hAnsi="Arial" w:cs="Arial"/>
          <w:sz w:val="20"/>
          <w:szCs w:val="20"/>
          <w:lang w:eastAsia="en-US"/>
        </w:rPr>
        <w:t>KESKI-SUOMEN KENNELKERHO RY</w:t>
      </w:r>
    </w:p>
    <w:p w14:paraId="39A808B5" w14:textId="0654FF5A" w:rsidR="00316D1D" w:rsidRPr="0028130D" w:rsidRDefault="00316D1D" w:rsidP="00316D1D">
      <w:pPr>
        <w:spacing w:line="259" w:lineRule="auto"/>
        <w:rPr>
          <w:rFonts w:ascii="Arial" w:eastAsia="Calibri" w:hAnsi="Arial" w:cs="Arial"/>
          <w:color w:val="FF0000"/>
          <w:sz w:val="18"/>
          <w:szCs w:val="18"/>
          <w:lang w:eastAsia="en-US"/>
        </w:rPr>
      </w:pPr>
    </w:p>
    <w:p w14:paraId="1CF4205B" w14:textId="77777777" w:rsidR="000879FB" w:rsidRPr="0028130D" w:rsidRDefault="000879FB" w:rsidP="00742FC1">
      <w:pPr>
        <w:rPr>
          <w:rFonts w:ascii="Arial" w:hAnsi="Arial" w:cs="Arial"/>
          <w:bCs/>
          <w:color w:val="FF0000"/>
          <w:sz w:val="20"/>
          <w:szCs w:val="20"/>
        </w:rPr>
      </w:pPr>
    </w:p>
    <w:p w14:paraId="5C8A139B" w14:textId="77777777" w:rsidR="00742FC1" w:rsidRPr="00C332C0" w:rsidRDefault="00742FC1" w:rsidP="00742FC1">
      <w:pPr>
        <w:rPr>
          <w:rFonts w:ascii="Arial" w:hAnsi="Arial" w:cs="Arial"/>
          <w:b/>
          <w:bCs/>
          <w:sz w:val="32"/>
          <w:szCs w:val="32"/>
        </w:rPr>
      </w:pPr>
      <w:r w:rsidRPr="00C332C0">
        <w:rPr>
          <w:rFonts w:ascii="Arial" w:hAnsi="Arial" w:cs="Arial"/>
          <w:b/>
          <w:bCs/>
          <w:sz w:val="32"/>
          <w:szCs w:val="32"/>
        </w:rPr>
        <w:t>5.4 Rotujärjestöjen erikoisnäyttelyt</w:t>
      </w:r>
    </w:p>
    <w:p w14:paraId="381F0544" w14:textId="77777777" w:rsidR="00742FC1" w:rsidRPr="0028130D" w:rsidRDefault="00742FC1" w:rsidP="00742FC1">
      <w:pPr>
        <w:rPr>
          <w:rFonts w:ascii="Arial" w:hAnsi="Arial" w:cs="Arial"/>
          <w:b/>
          <w:bCs/>
          <w:color w:val="FF0000"/>
          <w:sz w:val="20"/>
          <w:szCs w:val="20"/>
        </w:rPr>
      </w:pPr>
    </w:p>
    <w:p w14:paraId="3708CE46" w14:textId="77777777" w:rsidR="00705A06" w:rsidRPr="00924CC5" w:rsidRDefault="00705A06" w:rsidP="00E02092">
      <w:pPr>
        <w:rPr>
          <w:rFonts w:ascii="Arial" w:hAnsi="Arial" w:cs="Arial"/>
          <w:bCs/>
          <w:sz w:val="20"/>
          <w:szCs w:val="20"/>
        </w:rPr>
      </w:pPr>
    </w:p>
    <w:p w14:paraId="4C55F37B" w14:textId="6BF6959C" w:rsidR="00DB3381" w:rsidRPr="00924CC5" w:rsidRDefault="00DB3381" w:rsidP="0009352A">
      <w:pPr>
        <w:spacing w:line="276" w:lineRule="auto"/>
        <w:rPr>
          <w:rFonts w:ascii="Arial" w:hAnsi="Arial" w:cs="Arial"/>
          <w:bCs/>
          <w:sz w:val="20"/>
          <w:szCs w:val="20"/>
        </w:rPr>
      </w:pPr>
      <w:r w:rsidRPr="00924CC5">
        <w:rPr>
          <w:rFonts w:ascii="Arial" w:hAnsi="Arial" w:cs="Arial"/>
          <w:bCs/>
          <w:sz w:val="20"/>
          <w:szCs w:val="20"/>
        </w:rPr>
        <w:t>2</w:t>
      </w:r>
      <w:r w:rsidR="00924CC5" w:rsidRPr="00924CC5">
        <w:rPr>
          <w:rFonts w:ascii="Arial" w:hAnsi="Arial" w:cs="Arial"/>
          <w:bCs/>
          <w:sz w:val="20"/>
          <w:szCs w:val="20"/>
        </w:rPr>
        <w:t>.3.2025</w:t>
      </w:r>
      <w:r w:rsidRPr="00924CC5">
        <w:rPr>
          <w:rFonts w:ascii="Arial" w:hAnsi="Arial" w:cs="Arial"/>
          <w:bCs/>
          <w:sz w:val="20"/>
          <w:szCs w:val="20"/>
        </w:rPr>
        <w:tab/>
      </w:r>
      <w:r w:rsidR="00924CC5" w:rsidRPr="00924CC5">
        <w:rPr>
          <w:rFonts w:ascii="Arial" w:hAnsi="Arial" w:cs="Arial"/>
          <w:bCs/>
          <w:sz w:val="20"/>
          <w:szCs w:val="20"/>
        </w:rPr>
        <w:t>Laukaa</w:t>
      </w:r>
      <w:r w:rsidRPr="00924CC5">
        <w:rPr>
          <w:rFonts w:ascii="Arial" w:hAnsi="Arial" w:cs="Arial"/>
          <w:bCs/>
          <w:sz w:val="20"/>
          <w:szCs w:val="20"/>
        </w:rPr>
        <w:tab/>
        <w:t xml:space="preserve">Järj. SUOMEN </w:t>
      </w:r>
      <w:r w:rsidR="00924CC5" w:rsidRPr="00924CC5">
        <w:rPr>
          <w:rFonts w:ascii="Arial" w:hAnsi="Arial" w:cs="Arial"/>
          <w:bCs/>
          <w:sz w:val="20"/>
          <w:szCs w:val="20"/>
        </w:rPr>
        <w:t>LAIKAJÄRJESTÖ RY</w:t>
      </w:r>
    </w:p>
    <w:p w14:paraId="61F235F8" w14:textId="17A5817E" w:rsidR="00D24BC6" w:rsidRPr="009D7D94" w:rsidRDefault="005D3F38" w:rsidP="0009352A">
      <w:pPr>
        <w:spacing w:line="276" w:lineRule="auto"/>
        <w:rPr>
          <w:rFonts w:ascii="Arial" w:hAnsi="Arial" w:cs="Arial"/>
          <w:bCs/>
          <w:sz w:val="20"/>
          <w:szCs w:val="20"/>
        </w:rPr>
      </w:pPr>
      <w:r w:rsidRPr="009D7D94">
        <w:rPr>
          <w:rFonts w:ascii="Arial" w:hAnsi="Arial" w:cs="Arial"/>
          <w:bCs/>
          <w:sz w:val="20"/>
          <w:szCs w:val="20"/>
        </w:rPr>
        <w:t>7.-8.6.2025</w:t>
      </w:r>
      <w:r w:rsidR="00D24BC6" w:rsidRPr="009D7D94">
        <w:rPr>
          <w:rFonts w:ascii="Arial" w:hAnsi="Arial" w:cs="Arial"/>
          <w:bCs/>
          <w:sz w:val="20"/>
          <w:szCs w:val="20"/>
        </w:rPr>
        <w:tab/>
      </w:r>
      <w:r w:rsidRPr="009D7D94">
        <w:rPr>
          <w:rFonts w:ascii="Arial" w:hAnsi="Arial" w:cs="Arial"/>
          <w:bCs/>
          <w:sz w:val="20"/>
          <w:szCs w:val="20"/>
        </w:rPr>
        <w:t>Pihtipudas</w:t>
      </w:r>
      <w:r w:rsidR="00D24BC6" w:rsidRPr="009D7D94">
        <w:rPr>
          <w:rFonts w:ascii="Arial" w:hAnsi="Arial" w:cs="Arial"/>
          <w:bCs/>
          <w:sz w:val="20"/>
          <w:szCs w:val="20"/>
        </w:rPr>
        <w:tab/>
        <w:t xml:space="preserve">Järj. </w:t>
      </w:r>
      <w:r w:rsidR="009D7D94" w:rsidRPr="009D7D94">
        <w:rPr>
          <w:rFonts w:ascii="Arial" w:hAnsi="Arial" w:cs="Arial"/>
          <w:bCs/>
          <w:sz w:val="20"/>
          <w:szCs w:val="20"/>
        </w:rPr>
        <w:t>SUOMEN SAMOJEDINKOIRAYHDISTYS RY</w:t>
      </w:r>
    </w:p>
    <w:p w14:paraId="01ED7EC8" w14:textId="6D29C0A3" w:rsidR="00A61CBC" w:rsidRPr="00CE0855" w:rsidRDefault="00903F6F" w:rsidP="0009352A">
      <w:pPr>
        <w:spacing w:line="276" w:lineRule="auto"/>
        <w:rPr>
          <w:rFonts w:ascii="Arial" w:hAnsi="Arial" w:cs="Arial"/>
          <w:bCs/>
          <w:sz w:val="20"/>
          <w:szCs w:val="20"/>
        </w:rPr>
      </w:pPr>
      <w:r w:rsidRPr="00CE0855">
        <w:rPr>
          <w:rFonts w:ascii="Arial" w:hAnsi="Arial" w:cs="Arial"/>
          <w:bCs/>
          <w:sz w:val="20"/>
          <w:szCs w:val="20"/>
        </w:rPr>
        <w:t>14.6.2025</w:t>
      </w:r>
      <w:r w:rsidR="00A61CBC" w:rsidRPr="00CE0855">
        <w:rPr>
          <w:rFonts w:ascii="Arial" w:hAnsi="Arial" w:cs="Arial"/>
          <w:bCs/>
          <w:sz w:val="20"/>
          <w:szCs w:val="20"/>
        </w:rPr>
        <w:tab/>
      </w:r>
      <w:r w:rsidRPr="00CE0855">
        <w:rPr>
          <w:rFonts w:ascii="Arial" w:hAnsi="Arial" w:cs="Arial"/>
          <w:bCs/>
          <w:sz w:val="20"/>
          <w:szCs w:val="20"/>
        </w:rPr>
        <w:t>Laukaa</w:t>
      </w:r>
      <w:r w:rsidR="00A61CBC" w:rsidRPr="00CE0855">
        <w:rPr>
          <w:rFonts w:ascii="Arial" w:hAnsi="Arial" w:cs="Arial"/>
          <w:bCs/>
          <w:sz w:val="20"/>
          <w:szCs w:val="20"/>
        </w:rPr>
        <w:tab/>
        <w:t xml:space="preserve">Järj. </w:t>
      </w:r>
      <w:r w:rsidR="00CE0855" w:rsidRPr="00CE0855">
        <w:rPr>
          <w:rFonts w:ascii="Arial" w:hAnsi="Arial" w:cs="Arial"/>
          <w:bCs/>
          <w:sz w:val="20"/>
          <w:szCs w:val="20"/>
        </w:rPr>
        <w:t>SUOMEN BOKSERIYHDISTYS RY</w:t>
      </w:r>
    </w:p>
    <w:p w14:paraId="53D859FA" w14:textId="1ED19B71" w:rsidR="006E3384" w:rsidRPr="00C332C0" w:rsidRDefault="00C95F2E" w:rsidP="0009352A">
      <w:pPr>
        <w:spacing w:line="276" w:lineRule="auto"/>
        <w:rPr>
          <w:rFonts w:ascii="Arial" w:hAnsi="Arial" w:cs="Arial"/>
          <w:bCs/>
          <w:sz w:val="20"/>
          <w:szCs w:val="20"/>
        </w:rPr>
      </w:pPr>
      <w:r w:rsidRPr="00C332C0">
        <w:rPr>
          <w:rFonts w:ascii="Arial" w:hAnsi="Arial" w:cs="Arial"/>
          <w:bCs/>
          <w:sz w:val="20"/>
          <w:szCs w:val="20"/>
        </w:rPr>
        <w:t>2.8.2025</w:t>
      </w:r>
      <w:r w:rsidR="006E3384" w:rsidRPr="00C332C0">
        <w:rPr>
          <w:rFonts w:ascii="Arial" w:hAnsi="Arial" w:cs="Arial"/>
          <w:bCs/>
          <w:sz w:val="20"/>
          <w:szCs w:val="20"/>
        </w:rPr>
        <w:tab/>
      </w:r>
      <w:r w:rsidRPr="00C332C0">
        <w:rPr>
          <w:rFonts w:ascii="Arial" w:hAnsi="Arial" w:cs="Arial"/>
          <w:bCs/>
          <w:sz w:val="20"/>
          <w:szCs w:val="20"/>
        </w:rPr>
        <w:t>Saarijärvi</w:t>
      </w:r>
      <w:r w:rsidR="006E3384" w:rsidRPr="00C332C0">
        <w:rPr>
          <w:rFonts w:ascii="Arial" w:hAnsi="Arial" w:cs="Arial"/>
          <w:bCs/>
          <w:sz w:val="20"/>
          <w:szCs w:val="20"/>
        </w:rPr>
        <w:tab/>
        <w:t xml:space="preserve">Järj. </w:t>
      </w:r>
      <w:r w:rsidR="00C332C0" w:rsidRPr="00C332C0">
        <w:rPr>
          <w:rFonts w:ascii="Arial" w:hAnsi="Arial" w:cs="Arial"/>
          <w:bCs/>
          <w:sz w:val="20"/>
          <w:szCs w:val="20"/>
        </w:rPr>
        <w:t>SUOMEN HARMAAHIRVIKOIRAJÄRJESTÖ RY</w:t>
      </w:r>
    </w:p>
    <w:p w14:paraId="6A87D7E4" w14:textId="77777777" w:rsidR="00CF41DB" w:rsidRPr="008D149D" w:rsidRDefault="00CF41DB">
      <w:pPr>
        <w:pStyle w:val="Otsikko1"/>
        <w:jc w:val="both"/>
        <w:rPr>
          <w:b/>
          <w:bCs/>
          <w:sz w:val="40"/>
          <w:szCs w:val="40"/>
        </w:rPr>
      </w:pPr>
      <w:r w:rsidRPr="008D149D">
        <w:rPr>
          <w:b/>
          <w:bCs/>
          <w:sz w:val="40"/>
          <w:szCs w:val="40"/>
        </w:rPr>
        <w:t xml:space="preserve">6. MUU TOIMINTA </w:t>
      </w:r>
    </w:p>
    <w:p w14:paraId="78723997" w14:textId="14BED89D" w:rsidR="00CF41DB" w:rsidRPr="008D149D" w:rsidRDefault="00CF41DB" w:rsidP="003C0A6F">
      <w:pPr>
        <w:numPr>
          <w:ilvl w:val="0"/>
          <w:numId w:val="11"/>
        </w:numPr>
        <w:rPr>
          <w:rFonts w:ascii="Arial" w:hAnsi="Arial" w:cs="Arial"/>
          <w:sz w:val="20"/>
          <w:szCs w:val="20"/>
        </w:rPr>
      </w:pPr>
      <w:r w:rsidRPr="008D149D">
        <w:rPr>
          <w:rFonts w:ascii="Arial" w:hAnsi="Arial" w:cs="Arial"/>
          <w:sz w:val="20"/>
          <w:szCs w:val="20"/>
        </w:rPr>
        <w:t>Kannustetaan toimihenkilöitä ja piirin kouluttajia osallistumaan erilaisiin koulutustilaisuuksiin.</w:t>
      </w:r>
    </w:p>
    <w:p w14:paraId="5118480C" w14:textId="4CDC04DA" w:rsidR="00CF41DB" w:rsidRPr="008D149D" w:rsidRDefault="00CF41DB" w:rsidP="003C0A6F">
      <w:pPr>
        <w:numPr>
          <w:ilvl w:val="0"/>
          <w:numId w:val="11"/>
        </w:numPr>
        <w:rPr>
          <w:rFonts w:ascii="Arial" w:hAnsi="Arial" w:cs="Arial"/>
          <w:sz w:val="20"/>
          <w:szCs w:val="20"/>
        </w:rPr>
      </w:pPr>
      <w:r w:rsidRPr="008D149D">
        <w:rPr>
          <w:rFonts w:ascii="Arial" w:hAnsi="Arial" w:cs="Arial"/>
          <w:sz w:val="20"/>
          <w:szCs w:val="20"/>
        </w:rPr>
        <w:t xml:space="preserve">Pidetään aktiivisesti yhteyttä Suomen Kennelliittoon, Keski-Suomen Liittoon, </w:t>
      </w:r>
      <w:r w:rsidR="009E5AD5" w:rsidRPr="008D149D">
        <w:rPr>
          <w:rFonts w:ascii="Arial" w:hAnsi="Arial" w:cs="Arial"/>
          <w:sz w:val="20"/>
          <w:szCs w:val="20"/>
        </w:rPr>
        <w:t xml:space="preserve">Riistakeskuksen, </w:t>
      </w:r>
      <w:r w:rsidRPr="008D149D">
        <w:rPr>
          <w:rFonts w:ascii="Arial" w:hAnsi="Arial" w:cs="Arial"/>
          <w:sz w:val="20"/>
          <w:szCs w:val="20"/>
        </w:rPr>
        <w:t xml:space="preserve">muihin kennelpiireihin, jäsenyhdistyksiin ja muihin yhteistyötahoihin. </w:t>
      </w:r>
    </w:p>
    <w:p w14:paraId="2B90C74E" w14:textId="136AED2F" w:rsidR="00CF41DB" w:rsidRPr="008D149D" w:rsidRDefault="00CF41DB" w:rsidP="003C0A6F">
      <w:pPr>
        <w:pStyle w:val="Leipteksti3"/>
        <w:numPr>
          <w:ilvl w:val="0"/>
          <w:numId w:val="11"/>
        </w:numPr>
        <w:rPr>
          <w:szCs w:val="20"/>
        </w:rPr>
      </w:pPr>
      <w:r w:rsidRPr="008D149D">
        <w:rPr>
          <w:szCs w:val="20"/>
        </w:rPr>
        <w:t xml:space="preserve">Annetaan tiedotusta, ohjausta ja neuvontaa erilaisissa kenneltoimintaa ja koiraharrastusta koskevissa asioissa. </w:t>
      </w:r>
    </w:p>
    <w:p w14:paraId="6C3AD818" w14:textId="0819EFAE" w:rsidR="00CF41DB" w:rsidRPr="008D149D" w:rsidRDefault="00474BD7" w:rsidP="003C0A6F">
      <w:pPr>
        <w:numPr>
          <w:ilvl w:val="0"/>
          <w:numId w:val="11"/>
        </w:numPr>
        <w:rPr>
          <w:rFonts w:ascii="Arial" w:hAnsi="Arial" w:cs="Arial"/>
          <w:sz w:val="20"/>
          <w:szCs w:val="20"/>
        </w:rPr>
      </w:pPr>
      <w:r w:rsidRPr="008D149D">
        <w:rPr>
          <w:rFonts w:ascii="Arial" w:hAnsi="Arial" w:cs="Arial"/>
          <w:sz w:val="20"/>
          <w:szCs w:val="20"/>
        </w:rPr>
        <w:t>Y</w:t>
      </w:r>
      <w:r w:rsidR="006654D8" w:rsidRPr="008D149D">
        <w:rPr>
          <w:rFonts w:ascii="Arial" w:hAnsi="Arial" w:cs="Arial"/>
          <w:sz w:val="20"/>
          <w:szCs w:val="20"/>
        </w:rPr>
        <w:t xml:space="preserve">lläpidetään </w:t>
      </w:r>
      <w:r w:rsidR="00CF41DB" w:rsidRPr="008D149D">
        <w:rPr>
          <w:rFonts w:ascii="Arial" w:hAnsi="Arial" w:cs="Arial"/>
          <w:sz w:val="20"/>
          <w:szCs w:val="20"/>
        </w:rPr>
        <w:t xml:space="preserve">kotisivuja </w:t>
      </w:r>
    </w:p>
    <w:p w14:paraId="79B54803" w14:textId="1F08F9BE" w:rsidR="00CF41DB" w:rsidRPr="008D149D" w:rsidRDefault="00474BD7" w:rsidP="003C0A6F">
      <w:pPr>
        <w:numPr>
          <w:ilvl w:val="0"/>
          <w:numId w:val="11"/>
        </w:numPr>
        <w:rPr>
          <w:rFonts w:ascii="Arial" w:hAnsi="Arial" w:cs="Arial"/>
          <w:sz w:val="20"/>
          <w:szCs w:val="20"/>
        </w:rPr>
      </w:pPr>
      <w:r w:rsidRPr="008D149D">
        <w:rPr>
          <w:rFonts w:ascii="Arial" w:hAnsi="Arial" w:cs="Arial"/>
          <w:sz w:val="20"/>
          <w:szCs w:val="20"/>
        </w:rPr>
        <w:t>Luovutetaan eri muistamisia vuoden aikana oleviin tapahtumiin ja tilaisuuksiin</w:t>
      </w:r>
    </w:p>
    <w:p w14:paraId="6F788918" w14:textId="05A6C941" w:rsidR="003D4BE4" w:rsidRPr="008D149D" w:rsidRDefault="00DB76AD" w:rsidP="003C0A6F">
      <w:pPr>
        <w:numPr>
          <w:ilvl w:val="0"/>
          <w:numId w:val="11"/>
        </w:numPr>
        <w:rPr>
          <w:rFonts w:ascii="Arial" w:hAnsi="Arial" w:cs="Arial"/>
          <w:sz w:val="20"/>
          <w:szCs w:val="20"/>
        </w:rPr>
      </w:pPr>
      <w:r w:rsidRPr="008D149D">
        <w:rPr>
          <w:rFonts w:ascii="Arial" w:hAnsi="Arial" w:cs="Arial"/>
          <w:sz w:val="20"/>
          <w:szCs w:val="20"/>
        </w:rPr>
        <w:t>Kehitetään toimintakeskuksen toimintaa</w:t>
      </w:r>
    </w:p>
    <w:p w14:paraId="507000DD" w14:textId="6BA9CCD0" w:rsidR="008D149D" w:rsidRPr="008D149D" w:rsidRDefault="008D149D" w:rsidP="003C0A6F">
      <w:pPr>
        <w:numPr>
          <w:ilvl w:val="0"/>
          <w:numId w:val="11"/>
        </w:numPr>
        <w:rPr>
          <w:rFonts w:ascii="Arial" w:hAnsi="Arial" w:cs="Arial"/>
          <w:sz w:val="20"/>
          <w:szCs w:val="20"/>
        </w:rPr>
      </w:pPr>
      <w:r w:rsidRPr="008D149D">
        <w:rPr>
          <w:rFonts w:ascii="Arial" w:hAnsi="Arial" w:cs="Arial"/>
          <w:sz w:val="20"/>
          <w:szCs w:val="20"/>
        </w:rPr>
        <w:t>Pidetään piirin 70-vuotisjuhla 17.5.2025</w:t>
      </w:r>
    </w:p>
    <w:p w14:paraId="1F0FB298" w14:textId="5F565D37" w:rsidR="00F72CC8" w:rsidRPr="008D149D" w:rsidRDefault="00350051" w:rsidP="003C0A6F">
      <w:pPr>
        <w:numPr>
          <w:ilvl w:val="0"/>
          <w:numId w:val="11"/>
        </w:numPr>
        <w:rPr>
          <w:rFonts w:ascii="Arial" w:hAnsi="Arial" w:cs="Arial"/>
          <w:sz w:val="20"/>
          <w:szCs w:val="20"/>
        </w:rPr>
      </w:pPr>
      <w:r w:rsidRPr="008D149D">
        <w:rPr>
          <w:rFonts w:ascii="Arial" w:hAnsi="Arial" w:cs="Arial"/>
          <w:sz w:val="20"/>
          <w:szCs w:val="20"/>
        </w:rPr>
        <w:t>Mahdollisesta muusta toiminnasta päättää Kennelpiirin hallitu</w:t>
      </w:r>
      <w:r w:rsidR="00913EFA" w:rsidRPr="008D149D">
        <w:rPr>
          <w:rFonts w:ascii="Arial" w:hAnsi="Arial" w:cs="Arial"/>
          <w:sz w:val="20"/>
          <w:szCs w:val="20"/>
        </w:rPr>
        <w:t>s</w:t>
      </w:r>
    </w:p>
    <w:p w14:paraId="0D08ACB9" w14:textId="77777777" w:rsidR="000B561F" w:rsidRPr="00D566EA" w:rsidRDefault="000B561F">
      <w:pPr>
        <w:rPr>
          <w:rFonts w:ascii="Arial" w:hAnsi="Arial" w:cs="Arial"/>
          <w:sz w:val="20"/>
          <w:szCs w:val="20"/>
        </w:rPr>
      </w:pPr>
    </w:p>
    <w:p w14:paraId="20D6DD39" w14:textId="3D519F92" w:rsidR="000B561F" w:rsidRPr="00D566EA" w:rsidRDefault="00882E1D">
      <w:pPr>
        <w:rPr>
          <w:rFonts w:ascii="Arial" w:hAnsi="Arial" w:cs="Arial"/>
          <w:b/>
          <w:sz w:val="40"/>
          <w:szCs w:val="40"/>
        </w:rPr>
      </w:pPr>
      <w:r w:rsidRPr="00D566EA">
        <w:rPr>
          <w:rFonts w:ascii="Arial" w:hAnsi="Arial" w:cs="Arial"/>
          <w:b/>
          <w:sz w:val="40"/>
          <w:szCs w:val="40"/>
        </w:rPr>
        <w:t xml:space="preserve">7. VALITSIJAMIEHET </w:t>
      </w:r>
      <w:r w:rsidR="00C252D4" w:rsidRPr="00D566EA">
        <w:rPr>
          <w:rFonts w:ascii="Arial" w:hAnsi="Arial" w:cs="Arial"/>
          <w:b/>
          <w:sz w:val="40"/>
          <w:szCs w:val="40"/>
        </w:rPr>
        <w:t>202</w:t>
      </w:r>
      <w:r w:rsidR="00D566EA" w:rsidRPr="00D566EA">
        <w:rPr>
          <w:rFonts w:ascii="Arial" w:hAnsi="Arial" w:cs="Arial"/>
          <w:b/>
          <w:sz w:val="40"/>
          <w:szCs w:val="40"/>
        </w:rPr>
        <w:t>5</w:t>
      </w:r>
    </w:p>
    <w:p w14:paraId="6DF18708" w14:textId="77777777" w:rsidR="000B561F" w:rsidRPr="006F32C9" w:rsidRDefault="000B561F">
      <w:pPr>
        <w:rPr>
          <w:rFonts w:ascii="Arial" w:hAnsi="Arial" w:cs="Arial"/>
          <w:b/>
          <w:sz w:val="40"/>
          <w:szCs w:val="40"/>
        </w:rPr>
      </w:pPr>
    </w:p>
    <w:p w14:paraId="65D62801" w14:textId="3A8AF7DA" w:rsidR="000B561F" w:rsidRPr="006F32C9" w:rsidRDefault="000B561F" w:rsidP="000B561F">
      <w:pPr>
        <w:rPr>
          <w:rFonts w:ascii="Arial" w:hAnsi="Arial" w:cs="Arial"/>
          <w:sz w:val="20"/>
          <w:szCs w:val="20"/>
        </w:rPr>
      </w:pPr>
      <w:r w:rsidRPr="006F32C9">
        <w:rPr>
          <w:rFonts w:ascii="Arial" w:hAnsi="Arial" w:cs="Arial"/>
          <w:sz w:val="20"/>
          <w:szCs w:val="20"/>
        </w:rPr>
        <w:t>Keski-Suom</w:t>
      </w:r>
      <w:r w:rsidR="00894674" w:rsidRPr="006F32C9">
        <w:rPr>
          <w:rFonts w:ascii="Arial" w:hAnsi="Arial" w:cs="Arial"/>
          <w:sz w:val="20"/>
          <w:szCs w:val="20"/>
        </w:rPr>
        <w:t>en Kennelpiirin valitsijahenkilöinä</w:t>
      </w:r>
      <w:r w:rsidR="00E37F27" w:rsidRPr="006F32C9">
        <w:rPr>
          <w:rFonts w:ascii="Arial" w:hAnsi="Arial" w:cs="Arial"/>
          <w:sz w:val="20"/>
          <w:szCs w:val="20"/>
        </w:rPr>
        <w:t xml:space="preserve"> toimivat vuonna 20</w:t>
      </w:r>
      <w:r w:rsidR="008A4092" w:rsidRPr="006F32C9">
        <w:rPr>
          <w:rFonts w:ascii="Arial" w:hAnsi="Arial" w:cs="Arial"/>
          <w:sz w:val="20"/>
          <w:szCs w:val="20"/>
        </w:rPr>
        <w:t>2</w:t>
      </w:r>
      <w:r w:rsidR="00D566EA" w:rsidRPr="006F32C9">
        <w:rPr>
          <w:rFonts w:ascii="Arial" w:hAnsi="Arial" w:cs="Arial"/>
          <w:sz w:val="20"/>
          <w:szCs w:val="20"/>
        </w:rPr>
        <w:t xml:space="preserve">5 </w:t>
      </w:r>
      <w:r w:rsidRPr="006F32C9">
        <w:rPr>
          <w:rFonts w:ascii="Arial" w:hAnsi="Arial" w:cs="Arial"/>
          <w:sz w:val="20"/>
          <w:szCs w:val="20"/>
        </w:rPr>
        <w:t>seuraavat henkilöt:</w:t>
      </w:r>
    </w:p>
    <w:p w14:paraId="63C98FFE" w14:textId="77777777" w:rsidR="000B561F" w:rsidRPr="006F32C9" w:rsidRDefault="000B561F" w:rsidP="000B561F">
      <w:pPr>
        <w:rPr>
          <w:rFonts w:ascii="Arial" w:hAnsi="Arial" w:cs="Arial"/>
          <w:sz w:val="20"/>
          <w:szCs w:val="20"/>
        </w:rPr>
      </w:pPr>
    </w:p>
    <w:p w14:paraId="46A5F71D" w14:textId="2BF14A13" w:rsidR="000B561F" w:rsidRPr="0085157C" w:rsidRDefault="000B561F" w:rsidP="000B561F">
      <w:pPr>
        <w:rPr>
          <w:rFonts w:ascii="Arial" w:hAnsi="Arial" w:cs="Arial"/>
          <w:sz w:val="20"/>
          <w:szCs w:val="20"/>
        </w:rPr>
      </w:pPr>
      <w:r w:rsidRPr="0085157C">
        <w:rPr>
          <w:rFonts w:ascii="Arial" w:hAnsi="Arial" w:cs="Arial"/>
          <w:sz w:val="20"/>
          <w:szCs w:val="20"/>
        </w:rPr>
        <w:t>SAJ-AJOK joukkueenjohtaja</w:t>
      </w:r>
      <w:r w:rsidR="003C20B5" w:rsidRPr="0085157C">
        <w:rPr>
          <w:rFonts w:ascii="Arial" w:hAnsi="Arial" w:cs="Arial"/>
          <w:sz w:val="20"/>
          <w:szCs w:val="20"/>
        </w:rPr>
        <w:t xml:space="preserve"> </w:t>
      </w:r>
      <w:r w:rsidR="00B44680" w:rsidRPr="0085157C">
        <w:rPr>
          <w:rFonts w:ascii="Arial" w:hAnsi="Arial" w:cs="Arial"/>
          <w:sz w:val="20"/>
          <w:szCs w:val="20"/>
        </w:rPr>
        <w:t xml:space="preserve">Heli </w:t>
      </w:r>
      <w:r w:rsidR="0085157C" w:rsidRPr="0085157C">
        <w:rPr>
          <w:rFonts w:ascii="Arial" w:hAnsi="Arial" w:cs="Arial"/>
          <w:sz w:val="20"/>
          <w:szCs w:val="20"/>
        </w:rPr>
        <w:t>Nieminen ja varalla Timo Kiiski</w:t>
      </w:r>
    </w:p>
    <w:p w14:paraId="6805E654" w14:textId="25440F73" w:rsidR="000B561F" w:rsidRPr="0085157C" w:rsidRDefault="000B561F" w:rsidP="000B561F">
      <w:pPr>
        <w:rPr>
          <w:rFonts w:ascii="Arial" w:hAnsi="Arial" w:cs="Arial"/>
          <w:sz w:val="20"/>
          <w:szCs w:val="20"/>
        </w:rPr>
      </w:pPr>
      <w:r w:rsidRPr="0085157C">
        <w:rPr>
          <w:rFonts w:ascii="Arial" w:hAnsi="Arial" w:cs="Arial"/>
          <w:sz w:val="20"/>
          <w:szCs w:val="20"/>
        </w:rPr>
        <w:t xml:space="preserve">SAJ-KEAJ valitsijahenkilö </w:t>
      </w:r>
      <w:r w:rsidR="00125731" w:rsidRPr="0085157C">
        <w:rPr>
          <w:rFonts w:ascii="Arial" w:hAnsi="Arial" w:cs="Arial"/>
          <w:sz w:val="20"/>
          <w:szCs w:val="20"/>
        </w:rPr>
        <w:t>Petri Lahtinen</w:t>
      </w:r>
      <w:r w:rsidR="00E6429D" w:rsidRPr="0085157C">
        <w:rPr>
          <w:rFonts w:ascii="Arial" w:hAnsi="Arial" w:cs="Arial"/>
          <w:sz w:val="20"/>
          <w:szCs w:val="20"/>
        </w:rPr>
        <w:t xml:space="preserve"> </w:t>
      </w:r>
      <w:r w:rsidR="00377818" w:rsidRPr="0085157C">
        <w:rPr>
          <w:rFonts w:ascii="Arial" w:hAnsi="Arial" w:cs="Arial"/>
          <w:sz w:val="20"/>
          <w:szCs w:val="20"/>
        </w:rPr>
        <w:t xml:space="preserve">ja </w:t>
      </w:r>
      <w:r w:rsidR="00CC0BDB" w:rsidRPr="0085157C">
        <w:rPr>
          <w:rFonts w:ascii="Arial" w:hAnsi="Arial" w:cs="Arial"/>
          <w:sz w:val="20"/>
          <w:szCs w:val="20"/>
        </w:rPr>
        <w:t xml:space="preserve">varalla </w:t>
      </w:r>
      <w:r w:rsidR="00125731" w:rsidRPr="0085157C">
        <w:rPr>
          <w:rFonts w:ascii="Arial" w:hAnsi="Arial" w:cs="Arial"/>
          <w:sz w:val="20"/>
          <w:szCs w:val="20"/>
        </w:rPr>
        <w:t>Tarmo Leinonen</w:t>
      </w:r>
    </w:p>
    <w:p w14:paraId="456219B4" w14:textId="424B8F4B" w:rsidR="000B561F" w:rsidRPr="008A270B" w:rsidRDefault="000B561F" w:rsidP="000B561F">
      <w:pPr>
        <w:rPr>
          <w:rFonts w:ascii="Arial" w:hAnsi="Arial" w:cs="Arial"/>
          <w:sz w:val="20"/>
          <w:szCs w:val="20"/>
        </w:rPr>
      </w:pPr>
      <w:r w:rsidRPr="008A270B">
        <w:rPr>
          <w:rFonts w:ascii="Arial" w:hAnsi="Arial" w:cs="Arial"/>
          <w:sz w:val="20"/>
          <w:szCs w:val="20"/>
        </w:rPr>
        <w:t>SPJ- HIRV v</w:t>
      </w:r>
      <w:r w:rsidR="00E37F27" w:rsidRPr="008A270B">
        <w:rPr>
          <w:rFonts w:ascii="Arial" w:hAnsi="Arial" w:cs="Arial"/>
          <w:sz w:val="20"/>
          <w:szCs w:val="20"/>
        </w:rPr>
        <w:t xml:space="preserve">alitsijahenkilö </w:t>
      </w:r>
      <w:r w:rsidR="000F6EA5" w:rsidRPr="008A270B">
        <w:rPr>
          <w:rFonts w:ascii="Arial" w:hAnsi="Arial" w:cs="Arial"/>
          <w:sz w:val="20"/>
          <w:szCs w:val="20"/>
        </w:rPr>
        <w:t>Mika Paananen</w:t>
      </w:r>
      <w:r w:rsidR="007C582C" w:rsidRPr="008A270B">
        <w:rPr>
          <w:rFonts w:ascii="Arial" w:hAnsi="Arial" w:cs="Arial"/>
          <w:sz w:val="20"/>
          <w:szCs w:val="20"/>
        </w:rPr>
        <w:t xml:space="preserve"> </w:t>
      </w:r>
      <w:r w:rsidR="0096462D" w:rsidRPr="008A270B">
        <w:rPr>
          <w:rFonts w:ascii="Arial" w:hAnsi="Arial" w:cs="Arial"/>
          <w:sz w:val="20"/>
          <w:szCs w:val="20"/>
        </w:rPr>
        <w:t>ja varall</w:t>
      </w:r>
      <w:r w:rsidR="000426BB">
        <w:rPr>
          <w:rFonts w:ascii="Arial" w:hAnsi="Arial" w:cs="Arial"/>
          <w:sz w:val="20"/>
          <w:szCs w:val="20"/>
        </w:rPr>
        <w:t>a</w:t>
      </w:r>
      <w:r w:rsidR="0096462D" w:rsidRPr="008A270B">
        <w:rPr>
          <w:rFonts w:ascii="Arial" w:hAnsi="Arial" w:cs="Arial"/>
          <w:sz w:val="20"/>
          <w:szCs w:val="20"/>
        </w:rPr>
        <w:t xml:space="preserve"> </w:t>
      </w:r>
      <w:r w:rsidR="000F6EA5" w:rsidRPr="008A270B">
        <w:rPr>
          <w:rFonts w:ascii="Arial" w:hAnsi="Arial" w:cs="Arial"/>
          <w:sz w:val="20"/>
          <w:szCs w:val="20"/>
        </w:rPr>
        <w:t xml:space="preserve">Timo </w:t>
      </w:r>
      <w:proofErr w:type="spellStart"/>
      <w:r w:rsidR="00BB5493" w:rsidRPr="008A270B">
        <w:rPr>
          <w:rFonts w:ascii="Arial" w:hAnsi="Arial" w:cs="Arial"/>
          <w:sz w:val="20"/>
          <w:szCs w:val="20"/>
        </w:rPr>
        <w:t>Martinmäki</w:t>
      </w:r>
      <w:proofErr w:type="spellEnd"/>
    </w:p>
    <w:p w14:paraId="5F80EB86" w14:textId="0BD90E69" w:rsidR="000B561F" w:rsidRPr="007A16A3" w:rsidRDefault="000B561F" w:rsidP="000B561F">
      <w:pPr>
        <w:rPr>
          <w:rFonts w:ascii="Arial" w:hAnsi="Arial" w:cs="Arial"/>
          <w:sz w:val="20"/>
          <w:szCs w:val="20"/>
        </w:rPr>
      </w:pPr>
      <w:r w:rsidRPr="007A16A3">
        <w:rPr>
          <w:rFonts w:ascii="Arial" w:hAnsi="Arial" w:cs="Arial"/>
          <w:sz w:val="20"/>
          <w:szCs w:val="20"/>
        </w:rPr>
        <w:t>SHHJ- HIRV valitsijahenkilö</w:t>
      </w:r>
      <w:r w:rsidR="00E26CFB" w:rsidRPr="007A16A3">
        <w:rPr>
          <w:rFonts w:ascii="Arial" w:hAnsi="Arial" w:cs="Arial"/>
          <w:sz w:val="20"/>
          <w:szCs w:val="20"/>
        </w:rPr>
        <w:t xml:space="preserve"> </w:t>
      </w:r>
      <w:r w:rsidR="00E3416C" w:rsidRPr="007A16A3">
        <w:rPr>
          <w:rFonts w:ascii="Arial" w:hAnsi="Arial" w:cs="Arial"/>
          <w:sz w:val="20"/>
          <w:szCs w:val="20"/>
        </w:rPr>
        <w:t>Esa Tammenoksa</w:t>
      </w:r>
      <w:r w:rsidR="009E0889" w:rsidRPr="007A16A3">
        <w:rPr>
          <w:rFonts w:ascii="Arial" w:hAnsi="Arial" w:cs="Arial"/>
          <w:sz w:val="20"/>
          <w:szCs w:val="20"/>
        </w:rPr>
        <w:t xml:space="preserve"> </w:t>
      </w:r>
      <w:r w:rsidR="0096462D" w:rsidRPr="007A16A3">
        <w:rPr>
          <w:rFonts w:ascii="Arial" w:hAnsi="Arial" w:cs="Arial"/>
          <w:sz w:val="20"/>
          <w:szCs w:val="20"/>
        </w:rPr>
        <w:t>ja varall</w:t>
      </w:r>
      <w:r w:rsidR="000426BB">
        <w:rPr>
          <w:rFonts w:ascii="Arial" w:hAnsi="Arial" w:cs="Arial"/>
          <w:sz w:val="20"/>
          <w:szCs w:val="20"/>
        </w:rPr>
        <w:t>a</w:t>
      </w:r>
      <w:r w:rsidR="0096462D" w:rsidRPr="007A16A3">
        <w:rPr>
          <w:rFonts w:ascii="Arial" w:hAnsi="Arial" w:cs="Arial"/>
          <w:sz w:val="20"/>
          <w:szCs w:val="20"/>
        </w:rPr>
        <w:t xml:space="preserve"> </w:t>
      </w:r>
      <w:r w:rsidR="00E001FA">
        <w:rPr>
          <w:rFonts w:ascii="Arial" w:hAnsi="Arial" w:cs="Arial"/>
          <w:sz w:val="20"/>
          <w:szCs w:val="20"/>
        </w:rPr>
        <w:t xml:space="preserve">1. </w:t>
      </w:r>
      <w:r w:rsidR="0098295B" w:rsidRPr="007A16A3">
        <w:rPr>
          <w:rFonts w:ascii="Arial" w:hAnsi="Arial" w:cs="Arial"/>
          <w:sz w:val="20"/>
          <w:szCs w:val="20"/>
        </w:rPr>
        <w:t>Janne Rantanen</w:t>
      </w:r>
      <w:r w:rsidR="00E001FA">
        <w:rPr>
          <w:rFonts w:ascii="Arial" w:hAnsi="Arial" w:cs="Arial"/>
          <w:sz w:val="20"/>
          <w:szCs w:val="20"/>
        </w:rPr>
        <w:t xml:space="preserve"> 2. </w:t>
      </w:r>
      <w:r w:rsidR="0098295B" w:rsidRPr="007A16A3">
        <w:rPr>
          <w:rFonts w:ascii="Arial" w:hAnsi="Arial" w:cs="Arial"/>
          <w:sz w:val="20"/>
          <w:szCs w:val="20"/>
        </w:rPr>
        <w:t>Kalle Nummelin</w:t>
      </w:r>
    </w:p>
    <w:p w14:paraId="6FD86B6A" w14:textId="35E6E30C" w:rsidR="00CF41DB" w:rsidRPr="0028130D" w:rsidRDefault="000B561F" w:rsidP="00A32DC7">
      <w:pPr>
        <w:rPr>
          <w:rFonts w:ascii="Arial" w:hAnsi="Arial" w:cs="Arial"/>
          <w:color w:val="FF0000"/>
          <w:sz w:val="20"/>
          <w:szCs w:val="20"/>
        </w:rPr>
      </w:pPr>
      <w:r w:rsidRPr="001C106E">
        <w:rPr>
          <w:rFonts w:ascii="Arial" w:hAnsi="Arial" w:cs="Arial"/>
          <w:sz w:val="20"/>
          <w:szCs w:val="20"/>
        </w:rPr>
        <w:t xml:space="preserve">SPJ-LINT valitsijahenkilö </w:t>
      </w:r>
      <w:r w:rsidR="00CE2F6C" w:rsidRPr="001C106E">
        <w:rPr>
          <w:rFonts w:ascii="Arial" w:hAnsi="Arial" w:cs="Arial"/>
          <w:sz w:val="20"/>
          <w:szCs w:val="20"/>
        </w:rPr>
        <w:t>Hannu Hyvönen</w:t>
      </w:r>
      <w:r w:rsidR="000426BB">
        <w:rPr>
          <w:rFonts w:ascii="Arial" w:hAnsi="Arial" w:cs="Arial"/>
          <w:sz w:val="20"/>
          <w:szCs w:val="20"/>
        </w:rPr>
        <w:t xml:space="preserve"> ja varalla Rauno Pieksämäki</w:t>
      </w:r>
    </w:p>
    <w:p w14:paraId="3A421CB5" w14:textId="15540CF2" w:rsidR="00A0107D" w:rsidRPr="0028130D" w:rsidRDefault="00A0107D" w:rsidP="00A32DC7">
      <w:pPr>
        <w:rPr>
          <w:rFonts w:ascii="Arial" w:hAnsi="Arial" w:cs="Arial"/>
          <w:color w:val="FF0000"/>
          <w:sz w:val="20"/>
          <w:szCs w:val="20"/>
        </w:rPr>
      </w:pPr>
    </w:p>
    <w:p w14:paraId="5C9DA563" w14:textId="77777777" w:rsidR="00B44D84" w:rsidRPr="007A41A0" w:rsidRDefault="00B44D84" w:rsidP="00B44D84">
      <w:pPr>
        <w:rPr>
          <w:rFonts w:ascii="Arial" w:hAnsi="Arial" w:cs="Arial"/>
        </w:rPr>
      </w:pPr>
    </w:p>
    <w:p w14:paraId="26DEA5C0" w14:textId="0A369664" w:rsidR="00CF41DB" w:rsidRPr="007A41A0" w:rsidRDefault="00CF41DB">
      <w:pPr>
        <w:pStyle w:val="Otsikko5"/>
        <w:rPr>
          <w:rFonts w:ascii="Arial" w:hAnsi="Arial" w:cs="Arial"/>
          <w:sz w:val="36"/>
          <w:szCs w:val="36"/>
          <w:u w:val="single"/>
        </w:rPr>
      </w:pPr>
      <w:r w:rsidRPr="007A41A0">
        <w:rPr>
          <w:rFonts w:ascii="Arial" w:hAnsi="Arial" w:cs="Arial"/>
          <w:sz w:val="36"/>
          <w:szCs w:val="36"/>
          <w:u w:val="single"/>
        </w:rPr>
        <w:t>JAOSTOJEN TO</w:t>
      </w:r>
      <w:r w:rsidR="00D34439" w:rsidRPr="007A41A0">
        <w:rPr>
          <w:rFonts w:ascii="Arial" w:hAnsi="Arial" w:cs="Arial"/>
          <w:sz w:val="36"/>
          <w:szCs w:val="36"/>
          <w:u w:val="single"/>
        </w:rPr>
        <w:t>IMINTASUUNNITELMAT VUODELLE 20</w:t>
      </w:r>
      <w:r w:rsidR="00291CEB" w:rsidRPr="007A41A0">
        <w:rPr>
          <w:rFonts w:ascii="Arial" w:hAnsi="Arial" w:cs="Arial"/>
          <w:sz w:val="36"/>
          <w:szCs w:val="36"/>
          <w:u w:val="single"/>
        </w:rPr>
        <w:t>2</w:t>
      </w:r>
      <w:r w:rsidR="007A41A0" w:rsidRPr="007A41A0">
        <w:rPr>
          <w:rFonts w:ascii="Arial" w:hAnsi="Arial" w:cs="Arial"/>
          <w:sz w:val="36"/>
          <w:szCs w:val="36"/>
          <w:u w:val="single"/>
        </w:rPr>
        <w:t>5</w:t>
      </w:r>
    </w:p>
    <w:p w14:paraId="468987F9" w14:textId="77777777" w:rsidR="00CF41DB" w:rsidRPr="007A41A0" w:rsidRDefault="00CF41DB">
      <w:pPr>
        <w:rPr>
          <w:rFonts w:ascii="Arial" w:hAnsi="Arial" w:cs="Arial"/>
          <w:sz w:val="20"/>
          <w:szCs w:val="20"/>
        </w:rPr>
      </w:pPr>
    </w:p>
    <w:p w14:paraId="25323167" w14:textId="77777777" w:rsidR="00CF41DB" w:rsidRPr="007A41A0" w:rsidRDefault="00CF41DB">
      <w:pPr>
        <w:rPr>
          <w:rFonts w:ascii="Arial" w:hAnsi="Arial" w:cs="Arial"/>
          <w:sz w:val="20"/>
          <w:szCs w:val="20"/>
        </w:rPr>
      </w:pPr>
      <w:r w:rsidRPr="007A41A0">
        <w:rPr>
          <w:rFonts w:ascii="Arial" w:hAnsi="Arial" w:cs="Arial"/>
          <w:sz w:val="20"/>
          <w:szCs w:val="20"/>
        </w:rPr>
        <w:t>Tiedot on koottu jaostojen ilmoituksista</w:t>
      </w:r>
      <w:r w:rsidR="00474BD7" w:rsidRPr="007A41A0">
        <w:rPr>
          <w:rFonts w:ascii="Arial" w:hAnsi="Arial" w:cs="Arial"/>
          <w:sz w:val="20"/>
          <w:szCs w:val="20"/>
        </w:rPr>
        <w:t>.</w:t>
      </w:r>
    </w:p>
    <w:p w14:paraId="6824C44B" w14:textId="77777777" w:rsidR="00BC76CA" w:rsidRPr="0028130D" w:rsidRDefault="00BC76CA">
      <w:pPr>
        <w:rPr>
          <w:rFonts w:ascii="Arial" w:hAnsi="Arial" w:cs="Arial"/>
          <w:color w:val="FF0000"/>
          <w:sz w:val="20"/>
          <w:szCs w:val="20"/>
        </w:rPr>
      </w:pPr>
    </w:p>
    <w:p w14:paraId="4DFBCA3B" w14:textId="268854AA" w:rsidR="005B3512" w:rsidRPr="00A11FC9" w:rsidRDefault="00BC76CA" w:rsidP="005B3512">
      <w:pPr>
        <w:rPr>
          <w:rFonts w:ascii="Arial" w:hAnsi="Arial" w:cs="Arial"/>
          <w:b/>
          <w:bCs/>
          <w:sz w:val="32"/>
          <w:szCs w:val="32"/>
          <w:u w:val="single"/>
        </w:rPr>
      </w:pPr>
      <w:r w:rsidRPr="00A11FC9">
        <w:rPr>
          <w:rFonts w:ascii="Arial" w:hAnsi="Arial" w:cs="Arial"/>
          <w:b/>
          <w:bCs/>
          <w:sz w:val="32"/>
          <w:szCs w:val="32"/>
          <w:u w:val="single"/>
        </w:rPr>
        <w:lastRenderedPageBreak/>
        <w:t>AGILITYJAOSTO</w:t>
      </w:r>
      <w:r w:rsidR="00E916A0" w:rsidRPr="00A11FC9">
        <w:rPr>
          <w:rFonts w:ascii="Arial" w:hAnsi="Arial" w:cs="Arial"/>
          <w:sz w:val="20"/>
          <w:szCs w:val="20"/>
        </w:rPr>
        <w:br/>
      </w:r>
      <w:r w:rsidR="00E916A0" w:rsidRPr="00A11FC9">
        <w:rPr>
          <w:rFonts w:ascii="Arial" w:hAnsi="Arial" w:cs="Arial"/>
          <w:sz w:val="20"/>
          <w:szCs w:val="20"/>
        </w:rPr>
        <w:br/>
      </w:r>
      <w:r w:rsidR="005B3512" w:rsidRPr="00A11FC9">
        <w:rPr>
          <w:rFonts w:ascii="Arial" w:hAnsi="Arial" w:cs="Arial"/>
          <w:sz w:val="20"/>
          <w:szCs w:val="20"/>
        </w:rPr>
        <w:t>Jaosto kokoontuu tarvittaessa (etäkokous). Päätökset pyritään tekemään lähtökohtaisesti</w:t>
      </w:r>
      <w:r w:rsidR="00A11FC9" w:rsidRPr="00A11FC9">
        <w:rPr>
          <w:rFonts w:ascii="Arial" w:hAnsi="Arial" w:cs="Arial"/>
          <w:sz w:val="20"/>
          <w:szCs w:val="20"/>
        </w:rPr>
        <w:t xml:space="preserve"> </w:t>
      </w:r>
      <w:r w:rsidR="005B3512" w:rsidRPr="00A11FC9">
        <w:rPr>
          <w:rFonts w:ascii="Arial" w:hAnsi="Arial" w:cs="Arial"/>
          <w:sz w:val="20"/>
          <w:szCs w:val="20"/>
        </w:rPr>
        <w:t xml:space="preserve">sähköpostilla. Pikkumakseille ja </w:t>
      </w:r>
      <w:proofErr w:type="spellStart"/>
      <w:r w:rsidR="005B3512" w:rsidRPr="00A11FC9">
        <w:rPr>
          <w:rFonts w:ascii="Arial" w:hAnsi="Arial" w:cs="Arial"/>
          <w:sz w:val="20"/>
          <w:szCs w:val="20"/>
        </w:rPr>
        <w:t>pikkumineille</w:t>
      </w:r>
      <w:proofErr w:type="spellEnd"/>
      <w:r w:rsidR="005B3512" w:rsidRPr="00A11FC9">
        <w:rPr>
          <w:rFonts w:ascii="Arial" w:hAnsi="Arial" w:cs="Arial"/>
          <w:sz w:val="20"/>
          <w:szCs w:val="20"/>
        </w:rPr>
        <w:t xml:space="preserve"> hankitaan</w:t>
      </w:r>
      <w:r w:rsidR="00A11FC9" w:rsidRPr="00A11FC9">
        <w:rPr>
          <w:rFonts w:ascii="Arial" w:hAnsi="Arial" w:cs="Arial"/>
          <w:b/>
          <w:bCs/>
          <w:sz w:val="32"/>
          <w:szCs w:val="32"/>
          <w:u w:val="single"/>
        </w:rPr>
        <w:t xml:space="preserve"> </w:t>
      </w:r>
      <w:r w:rsidR="005B3512" w:rsidRPr="00A11FC9">
        <w:rPr>
          <w:rFonts w:ascii="Arial" w:hAnsi="Arial" w:cs="Arial"/>
          <w:sz w:val="20"/>
          <w:szCs w:val="20"/>
        </w:rPr>
        <w:t>piirinmestaruuskiertopalkintopokaalit, kuten muillakin kokoluokilla on. Pokaalit voivat olla</w:t>
      </w:r>
      <w:r w:rsidR="00FE07F8" w:rsidRPr="00A11FC9">
        <w:rPr>
          <w:rFonts w:ascii="Arial" w:hAnsi="Arial" w:cs="Arial"/>
          <w:b/>
          <w:bCs/>
          <w:sz w:val="32"/>
          <w:szCs w:val="32"/>
          <w:u w:val="single"/>
        </w:rPr>
        <w:t xml:space="preserve"> </w:t>
      </w:r>
      <w:r w:rsidR="005B3512" w:rsidRPr="00A11FC9">
        <w:rPr>
          <w:rFonts w:ascii="Arial" w:hAnsi="Arial" w:cs="Arial"/>
          <w:sz w:val="20"/>
          <w:szCs w:val="20"/>
        </w:rPr>
        <w:t>ekologisesti kierrätetyt. Piirinmestaruussäännöt ja järjestämisohjeet käydään läpi ja</w:t>
      </w:r>
      <w:r w:rsidR="00FE07F8" w:rsidRPr="00A11FC9">
        <w:rPr>
          <w:rFonts w:ascii="Arial" w:hAnsi="Arial" w:cs="Arial"/>
          <w:b/>
          <w:bCs/>
          <w:sz w:val="32"/>
          <w:szCs w:val="32"/>
          <w:u w:val="single"/>
        </w:rPr>
        <w:t xml:space="preserve"> </w:t>
      </w:r>
      <w:r w:rsidR="005B3512" w:rsidRPr="00A11FC9">
        <w:rPr>
          <w:rFonts w:ascii="Arial" w:hAnsi="Arial" w:cs="Arial"/>
          <w:sz w:val="20"/>
          <w:szCs w:val="20"/>
        </w:rPr>
        <w:t>tehdään niihin tarvittaessa tarkennuksia.</w:t>
      </w:r>
      <w:r w:rsidR="00A11FC9" w:rsidRPr="00A11FC9">
        <w:rPr>
          <w:rFonts w:ascii="Arial" w:hAnsi="Arial" w:cs="Arial"/>
          <w:sz w:val="20"/>
          <w:szCs w:val="20"/>
        </w:rPr>
        <w:br/>
      </w:r>
    </w:p>
    <w:p w14:paraId="406DC822" w14:textId="6AA0B3DA" w:rsidR="00BC76CA" w:rsidRPr="00A11FC9" w:rsidRDefault="005B3512" w:rsidP="005B3512">
      <w:pPr>
        <w:rPr>
          <w:rFonts w:ascii="Arial" w:hAnsi="Arial" w:cs="Arial"/>
          <w:sz w:val="20"/>
          <w:szCs w:val="20"/>
        </w:rPr>
      </w:pPr>
      <w:r w:rsidRPr="00A11FC9">
        <w:rPr>
          <w:rFonts w:ascii="Arial" w:hAnsi="Arial" w:cs="Arial"/>
          <w:sz w:val="20"/>
          <w:szCs w:val="20"/>
        </w:rPr>
        <w:t>Agilityn piirinmestaruuskilpailut järjestää Jyväskylän Agility Team ry 10.</w:t>
      </w:r>
      <w:r w:rsidR="006A21B5">
        <w:rPr>
          <w:rFonts w:ascii="Arial" w:hAnsi="Arial" w:cs="Arial"/>
          <w:sz w:val="20"/>
          <w:szCs w:val="20"/>
        </w:rPr>
        <w:t>-</w:t>
      </w:r>
      <w:r w:rsidRPr="00A11FC9">
        <w:rPr>
          <w:rFonts w:ascii="Arial" w:hAnsi="Arial" w:cs="Arial"/>
          <w:sz w:val="20"/>
          <w:szCs w:val="20"/>
        </w:rPr>
        <w:t>11.5.2025.</w:t>
      </w:r>
    </w:p>
    <w:p w14:paraId="119DFD02" w14:textId="77777777" w:rsidR="00CF41DB" w:rsidRPr="0028130D" w:rsidRDefault="00CF41DB">
      <w:pPr>
        <w:pStyle w:val="Sisennettyleipteksti"/>
        <w:ind w:left="0" w:firstLine="0"/>
        <w:rPr>
          <w:rFonts w:ascii="Arial" w:hAnsi="Arial" w:cs="Arial"/>
          <w:b/>
          <w:bCs w:val="0"/>
          <w:color w:val="FF0000"/>
          <w:sz w:val="20"/>
          <w:szCs w:val="20"/>
        </w:rPr>
      </w:pPr>
    </w:p>
    <w:p w14:paraId="74FFFF3A" w14:textId="3B2CE987" w:rsidR="00CF41DB" w:rsidRPr="0044718C" w:rsidRDefault="00CF41DB">
      <w:pPr>
        <w:pStyle w:val="Sisennettyleipteksti"/>
        <w:ind w:left="0" w:firstLine="0"/>
        <w:rPr>
          <w:rFonts w:ascii="Arial" w:hAnsi="Arial" w:cs="Arial"/>
          <w:b/>
          <w:color w:val="000000" w:themeColor="text1"/>
          <w:sz w:val="32"/>
          <w:szCs w:val="32"/>
          <w:u w:val="single"/>
        </w:rPr>
      </w:pPr>
      <w:r w:rsidRPr="0044718C">
        <w:rPr>
          <w:rFonts w:ascii="Arial" w:hAnsi="Arial" w:cs="Arial"/>
          <w:b/>
          <w:bCs w:val="0"/>
          <w:color w:val="000000" w:themeColor="text1"/>
          <w:sz w:val="32"/>
          <w:szCs w:val="32"/>
          <w:u w:val="single"/>
        </w:rPr>
        <w:t>AJOKOIRAJAOSTO</w:t>
      </w:r>
      <w:r w:rsidRPr="0044718C">
        <w:rPr>
          <w:rFonts w:ascii="Arial" w:hAnsi="Arial" w:cs="Arial"/>
          <w:b/>
          <w:color w:val="000000" w:themeColor="text1"/>
          <w:sz w:val="32"/>
          <w:szCs w:val="32"/>
          <w:u w:val="single"/>
        </w:rPr>
        <w:t xml:space="preserve"> </w:t>
      </w:r>
    </w:p>
    <w:p w14:paraId="4E22070E" w14:textId="27F511D7" w:rsidR="00515327" w:rsidRPr="0028130D" w:rsidRDefault="00515327" w:rsidP="00515327">
      <w:pPr>
        <w:pStyle w:val="Sisennettyleipteksti"/>
        <w:ind w:left="0" w:firstLine="0"/>
        <w:rPr>
          <w:rFonts w:ascii="Arial" w:hAnsi="Arial" w:cs="Arial"/>
          <w:bCs w:val="0"/>
          <w:color w:val="FF0000"/>
          <w:sz w:val="20"/>
          <w:szCs w:val="20"/>
        </w:rPr>
      </w:pPr>
    </w:p>
    <w:p w14:paraId="62B2323C" w14:textId="7CCF2AEB" w:rsidR="006F39EE" w:rsidRPr="006F39EE" w:rsidRDefault="006F39EE" w:rsidP="006F39EE">
      <w:pPr>
        <w:pStyle w:val="Sisennettyleipteksti"/>
        <w:rPr>
          <w:rFonts w:ascii="Arial" w:hAnsi="Arial" w:cs="Arial"/>
          <w:b/>
          <w:color w:val="FF0000"/>
          <w:sz w:val="20"/>
          <w:szCs w:val="20"/>
          <w:u w:val="single"/>
        </w:rPr>
      </w:pPr>
      <w:r w:rsidRPr="00504DCD">
        <w:rPr>
          <w:rFonts w:ascii="Arial" w:hAnsi="Arial" w:cs="Arial"/>
          <w:b/>
          <w:color w:val="000000" w:themeColor="text1"/>
          <w:sz w:val="20"/>
          <w:szCs w:val="20"/>
          <w:u w:val="single"/>
        </w:rPr>
        <w:t>Koulutustoiminta</w:t>
      </w:r>
      <w:r w:rsidR="00504DCD">
        <w:rPr>
          <w:rFonts w:ascii="Arial" w:hAnsi="Arial" w:cs="Arial"/>
          <w:b/>
          <w:color w:val="FF0000"/>
          <w:sz w:val="20"/>
          <w:szCs w:val="20"/>
          <w:u w:val="single"/>
        </w:rPr>
        <w:br/>
      </w:r>
    </w:p>
    <w:p w14:paraId="693E1929" w14:textId="77777777" w:rsidR="006F39EE" w:rsidRPr="00A27891" w:rsidRDefault="006F39EE" w:rsidP="006F39EE">
      <w:pPr>
        <w:pStyle w:val="Sisennettyleipteksti"/>
        <w:rPr>
          <w:rFonts w:ascii="Arial" w:hAnsi="Arial" w:cs="Arial"/>
          <w:bCs w:val="0"/>
          <w:color w:val="000000" w:themeColor="text1"/>
          <w:sz w:val="20"/>
          <w:szCs w:val="20"/>
        </w:rPr>
      </w:pPr>
      <w:r w:rsidRPr="00A27891">
        <w:rPr>
          <w:rFonts w:ascii="Arial" w:hAnsi="Arial" w:cs="Arial"/>
          <w:bCs w:val="0"/>
          <w:color w:val="000000" w:themeColor="text1"/>
          <w:sz w:val="20"/>
          <w:szCs w:val="20"/>
        </w:rPr>
        <w:t>Osallistutaan piiri- ja lohkokouluttajien koulutuspäiville.</w:t>
      </w:r>
    </w:p>
    <w:p w14:paraId="0E583348" w14:textId="29D9D30F" w:rsidR="006F39EE" w:rsidRPr="00A27891" w:rsidRDefault="006F39EE" w:rsidP="006F39EE">
      <w:pPr>
        <w:pStyle w:val="Sisennettyleipteksti"/>
        <w:rPr>
          <w:rFonts w:ascii="Arial" w:hAnsi="Arial" w:cs="Arial"/>
          <w:bCs w:val="0"/>
          <w:color w:val="000000" w:themeColor="text1"/>
          <w:sz w:val="20"/>
          <w:szCs w:val="20"/>
        </w:rPr>
      </w:pPr>
      <w:r w:rsidRPr="00A27891">
        <w:rPr>
          <w:rFonts w:ascii="Arial" w:hAnsi="Arial" w:cs="Arial"/>
          <w:bCs w:val="0"/>
          <w:color w:val="000000" w:themeColor="text1"/>
          <w:sz w:val="20"/>
          <w:szCs w:val="20"/>
        </w:rPr>
        <w:t>Järjestetään seuraavat koulutukset:</w:t>
      </w:r>
      <w:r w:rsidR="00A27891" w:rsidRPr="00A27891">
        <w:rPr>
          <w:rFonts w:ascii="Arial" w:hAnsi="Arial" w:cs="Arial"/>
          <w:bCs w:val="0"/>
          <w:color w:val="000000" w:themeColor="text1"/>
          <w:sz w:val="20"/>
          <w:szCs w:val="20"/>
        </w:rPr>
        <w:br/>
      </w:r>
    </w:p>
    <w:p w14:paraId="68B40E85" w14:textId="77777777" w:rsidR="006F39EE" w:rsidRPr="00A27891" w:rsidRDefault="006F39EE" w:rsidP="006F39EE">
      <w:pPr>
        <w:pStyle w:val="Sisennettyleipteksti"/>
        <w:rPr>
          <w:rFonts w:ascii="Arial" w:hAnsi="Arial" w:cs="Arial"/>
          <w:bCs w:val="0"/>
          <w:color w:val="000000" w:themeColor="text1"/>
          <w:sz w:val="20"/>
          <w:szCs w:val="20"/>
        </w:rPr>
      </w:pPr>
      <w:r w:rsidRPr="00A27891">
        <w:rPr>
          <w:rFonts w:ascii="Arial" w:hAnsi="Arial" w:cs="Arial"/>
          <w:bCs w:val="0"/>
          <w:color w:val="000000" w:themeColor="text1"/>
          <w:sz w:val="20"/>
          <w:szCs w:val="20"/>
        </w:rPr>
        <w:t> Palkintotuomarien koulutusta AJOK ja KEAJ/IAJOK</w:t>
      </w:r>
    </w:p>
    <w:p w14:paraId="5E9DFB73" w14:textId="77777777" w:rsidR="006F39EE" w:rsidRPr="00A27891" w:rsidRDefault="006F39EE" w:rsidP="006F39EE">
      <w:pPr>
        <w:pStyle w:val="Sisennettyleipteksti"/>
        <w:rPr>
          <w:rFonts w:ascii="Arial" w:hAnsi="Arial" w:cs="Arial"/>
          <w:bCs w:val="0"/>
          <w:color w:val="000000" w:themeColor="text1"/>
          <w:sz w:val="20"/>
          <w:szCs w:val="20"/>
        </w:rPr>
      </w:pPr>
      <w:r w:rsidRPr="00A27891">
        <w:rPr>
          <w:rFonts w:ascii="Arial" w:hAnsi="Arial" w:cs="Arial"/>
          <w:bCs w:val="0"/>
          <w:color w:val="000000" w:themeColor="text1"/>
          <w:sz w:val="20"/>
          <w:szCs w:val="20"/>
        </w:rPr>
        <w:t xml:space="preserve"> </w:t>
      </w:r>
      <w:proofErr w:type="gramStart"/>
      <w:r w:rsidRPr="00A27891">
        <w:rPr>
          <w:rFonts w:ascii="Arial" w:hAnsi="Arial" w:cs="Arial"/>
          <w:bCs w:val="0"/>
          <w:color w:val="000000" w:themeColor="text1"/>
          <w:sz w:val="20"/>
          <w:szCs w:val="20"/>
        </w:rPr>
        <w:t>KEAJ -jatkokoulutus</w:t>
      </w:r>
      <w:proofErr w:type="gramEnd"/>
      <w:r w:rsidRPr="00A27891">
        <w:rPr>
          <w:rFonts w:ascii="Arial" w:hAnsi="Arial" w:cs="Arial"/>
          <w:bCs w:val="0"/>
          <w:color w:val="000000" w:themeColor="text1"/>
          <w:sz w:val="20"/>
          <w:szCs w:val="20"/>
        </w:rPr>
        <w:t xml:space="preserve"> 1.10.2025</w:t>
      </w:r>
    </w:p>
    <w:p w14:paraId="6DC463A2" w14:textId="77777777" w:rsidR="006F39EE" w:rsidRPr="00A27891" w:rsidRDefault="006F39EE" w:rsidP="006F39EE">
      <w:pPr>
        <w:pStyle w:val="Sisennettyleipteksti"/>
        <w:rPr>
          <w:rFonts w:ascii="Arial" w:hAnsi="Arial" w:cs="Arial"/>
          <w:bCs w:val="0"/>
          <w:color w:val="000000" w:themeColor="text1"/>
          <w:sz w:val="20"/>
          <w:szCs w:val="20"/>
        </w:rPr>
      </w:pPr>
      <w:r w:rsidRPr="00A27891">
        <w:rPr>
          <w:rFonts w:ascii="Arial" w:hAnsi="Arial" w:cs="Arial"/>
          <w:bCs w:val="0"/>
          <w:color w:val="000000" w:themeColor="text1"/>
          <w:sz w:val="20"/>
          <w:szCs w:val="20"/>
        </w:rPr>
        <w:t> Koetoimitsijakurssi 2</w:t>
      </w:r>
    </w:p>
    <w:p w14:paraId="222F3D88" w14:textId="77777777" w:rsidR="006F39EE" w:rsidRPr="00A27891" w:rsidRDefault="006F39EE" w:rsidP="006F39EE">
      <w:pPr>
        <w:pStyle w:val="Sisennettyleipteksti"/>
        <w:rPr>
          <w:rFonts w:ascii="Arial" w:hAnsi="Arial" w:cs="Arial"/>
          <w:bCs w:val="0"/>
          <w:color w:val="000000" w:themeColor="text1"/>
          <w:sz w:val="20"/>
          <w:szCs w:val="20"/>
        </w:rPr>
      </w:pPr>
      <w:r w:rsidRPr="00A27891">
        <w:rPr>
          <w:rFonts w:ascii="Arial" w:hAnsi="Arial" w:cs="Arial"/>
          <w:bCs w:val="0"/>
          <w:color w:val="000000" w:themeColor="text1"/>
          <w:sz w:val="20"/>
          <w:szCs w:val="20"/>
        </w:rPr>
        <w:t> Kurssi sähköisten koepöytäkirjojen täyttämisestä (tarvittaessa)</w:t>
      </w:r>
    </w:p>
    <w:p w14:paraId="095851AB" w14:textId="32AE6BA3" w:rsidR="006F39EE" w:rsidRPr="006F39EE" w:rsidRDefault="006F39EE" w:rsidP="006F39EE">
      <w:pPr>
        <w:pStyle w:val="Sisennettyleipteksti"/>
        <w:rPr>
          <w:rFonts w:ascii="Arial" w:hAnsi="Arial" w:cs="Arial"/>
          <w:b/>
          <w:color w:val="FF0000"/>
          <w:sz w:val="20"/>
          <w:szCs w:val="20"/>
          <w:u w:val="single"/>
        </w:rPr>
      </w:pPr>
      <w:r w:rsidRPr="00A27891">
        <w:rPr>
          <w:rFonts w:ascii="Arial" w:hAnsi="Arial" w:cs="Arial"/>
          <w:bCs w:val="0"/>
          <w:color w:val="000000" w:themeColor="text1"/>
          <w:sz w:val="20"/>
          <w:szCs w:val="20"/>
        </w:rPr>
        <w:t> Ylituomarien jatkokoulutus</w:t>
      </w:r>
      <w:r w:rsidR="00504DCD">
        <w:rPr>
          <w:rFonts w:ascii="Arial" w:hAnsi="Arial" w:cs="Arial"/>
          <w:b/>
          <w:color w:val="FF0000"/>
          <w:sz w:val="20"/>
          <w:szCs w:val="20"/>
          <w:u w:val="single"/>
        </w:rPr>
        <w:br/>
      </w:r>
    </w:p>
    <w:p w14:paraId="1C41B6A2" w14:textId="3E1380DB" w:rsidR="006F39EE" w:rsidRPr="00B4376B" w:rsidRDefault="006F39EE" w:rsidP="006F39EE">
      <w:pPr>
        <w:pStyle w:val="Sisennettyleipteksti"/>
        <w:rPr>
          <w:rFonts w:ascii="Arial" w:hAnsi="Arial" w:cs="Arial"/>
          <w:b/>
          <w:color w:val="000000" w:themeColor="text1"/>
          <w:sz w:val="20"/>
          <w:szCs w:val="20"/>
        </w:rPr>
      </w:pPr>
      <w:r w:rsidRPr="00B4376B">
        <w:rPr>
          <w:rFonts w:ascii="Arial" w:hAnsi="Arial" w:cs="Arial"/>
          <w:b/>
          <w:color w:val="000000" w:themeColor="text1"/>
          <w:sz w:val="20"/>
          <w:szCs w:val="20"/>
        </w:rPr>
        <w:t>Koetoiminta</w:t>
      </w:r>
      <w:r w:rsidR="001718F6" w:rsidRPr="00B4376B">
        <w:rPr>
          <w:rFonts w:ascii="Arial" w:hAnsi="Arial" w:cs="Arial"/>
          <w:b/>
          <w:color w:val="000000" w:themeColor="text1"/>
          <w:sz w:val="20"/>
          <w:szCs w:val="20"/>
        </w:rPr>
        <w:br/>
      </w:r>
    </w:p>
    <w:p w14:paraId="20083075" w14:textId="24FB6904" w:rsidR="006F39EE" w:rsidRPr="00B4376B" w:rsidRDefault="006F39EE" w:rsidP="006F39EE">
      <w:pPr>
        <w:pStyle w:val="Sisennettyleipteksti"/>
        <w:rPr>
          <w:rFonts w:ascii="Arial" w:hAnsi="Arial" w:cs="Arial"/>
          <w:bCs w:val="0"/>
          <w:color w:val="000000" w:themeColor="text1"/>
          <w:sz w:val="20"/>
          <w:szCs w:val="20"/>
        </w:rPr>
      </w:pPr>
      <w:r w:rsidRPr="00B4376B">
        <w:rPr>
          <w:rFonts w:ascii="Arial" w:hAnsi="Arial" w:cs="Arial"/>
          <w:bCs w:val="0"/>
          <w:color w:val="000000" w:themeColor="text1"/>
          <w:sz w:val="20"/>
          <w:szCs w:val="20"/>
        </w:rPr>
        <w:t>Järjestetään muiden ajokokeiden lisäksi:</w:t>
      </w:r>
      <w:r w:rsidR="00A27891" w:rsidRPr="00B4376B">
        <w:rPr>
          <w:rFonts w:ascii="Arial" w:hAnsi="Arial" w:cs="Arial"/>
          <w:bCs w:val="0"/>
          <w:color w:val="000000" w:themeColor="text1"/>
          <w:sz w:val="20"/>
          <w:szCs w:val="20"/>
          <w:u w:val="single"/>
        </w:rPr>
        <w:br/>
      </w:r>
    </w:p>
    <w:p w14:paraId="7537B68B" w14:textId="77777777" w:rsidR="006F39EE" w:rsidRPr="00B4376B" w:rsidRDefault="006F39EE" w:rsidP="006F39EE">
      <w:pPr>
        <w:pStyle w:val="Sisennettyleipteksti"/>
        <w:rPr>
          <w:rFonts w:ascii="Arial" w:hAnsi="Arial" w:cs="Arial"/>
          <w:bCs w:val="0"/>
          <w:color w:val="000000" w:themeColor="text1"/>
          <w:sz w:val="20"/>
          <w:szCs w:val="20"/>
        </w:rPr>
      </w:pPr>
      <w:r w:rsidRPr="00B4376B">
        <w:rPr>
          <w:rFonts w:ascii="Arial" w:hAnsi="Arial" w:cs="Arial"/>
          <w:bCs w:val="0"/>
          <w:color w:val="000000" w:themeColor="text1"/>
          <w:sz w:val="20"/>
          <w:szCs w:val="20"/>
        </w:rPr>
        <w:t> Kettu Idän lohko</w:t>
      </w:r>
    </w:p>
    <w:p w14:paraId="7562DB9E" w14:textId="77777777" w:rsidR="006F39EE" w:rsidRPr="00B4376B" w:rsidRDefault="006F39EE" w:rsidP="006F39EE">
      <w:pPr>
        <w:pStyle w:val="Sisennettyleipteksti"/>
        <w:rPr>
          <w:rFonts w:ascii="Arial" w:hAnsi="Arial" w:cs="Arial"/>
          <w:bCs w:val="0"/>
          <w:color w:val="000000" w:themeColor="text1"/>
          <w:sz w:val="20"/>
          <w:szCs w:val="20"/>
        </w:rPr>
      </w:pPr>
      <w:r w:rsidRPr="00B4376B">
        <w:rPr>
          <w:rFonts w:ascii="Arial" w:hAnsi="Arial" w:cs="Arial"/>
          <w:bCs w:val="0"/>
          <w:color w:val="000000" w:themeColor="text1"/>
          <w:sz w:val="20"/>
          <w:szCs w:val="20"/>
        </w:rPr>
        <w:t> PM-karsinnat kolmessa lohkossa</w:t>
      </w:r>
    </w:p>
    <w:p w14:paraId="6C90369B" w14:textId="59092F74" w:rsidR="006F39EE" w:rsidRPr="00B4376B" w:rsidRDefault="006F39EE" w:rsidP="006F39EE">
      <w:pPr>
        <w:pStyle w:val="Sisennettyleipteksti"/>
        <w:rPr>
          <w:rFonts w:ascii="Arial" w:hAnsi="Arial" w:cs="Arial"/>
          <w:bCs w:val="0"/>
          <w:color w:val="000000" w:themeColor="text1"/>
          <w:sz w:val="20"/>
          <w:szCs w:val="20"/>
        </w:rPr>
      </w:pPr>
      <w:r w:rsidRPr="00B4376B">
        <w:rPr>
          <w:rFonts w:ascii="Arial" w:hAnsi="Arial" w:cs="Arial"/>
          <w:bCs w:val="0"/>
          <w:color w:val="000000" w:themeColor="text1"/>
          <w:sz w:val="20"/>
          <w:szCs w:val="20"/>
        </w:rPr>
        <w:t> PM-koe yhdessä</w:t>
      </w:r>
      <w:r w:rsidR="0062741A">
        <w:rPr>
          <w:rFonts w:ascii="Arial" w:hAnsi="Arial" w:cs="Arial"/>
          <w:bCs w:val="0"/>
          <w:color w:val="000000" w:themeColor="text1"/>
          <w:sz w:val="20"/>
          <w:szCs w:val="20"/>
        </w:rPr>
        <w:t xml:space="preserve"> Pihtiputaan Kennelkerhon kanssa. </w:t>
      </w:r>
    </w:p>
    <w:p w14:paraId="738BBC09" w14:textId="77777777" w:rsidR="006F39EE" w:rsidRPr="00B4376B" w:rsidRDefault="006F39EE" w:rsidP="006F39EE">
      <w:pPr>
        <w:pStyle w:val="Sisennettyleipteksti"/>
        <w:rPr>
          <w:rFonts w:ascii="Arial" w:hAnsi="Arial" w:cs="Arial"/>
          <w:bCs w:val="0"/>
          <w:color w:val="000000" w:themeColor="text1"/>
          <w:sz w:val="20"/>
          <w:szCs w:val="20"/>
        </w:rPr>
      </w:pPr>
      <w:r w:rsidRPr="00B4376B">
        <w:rPr>
          <w:rFonts w:ascii="Arial" w:hAnsi="Arial" w:cs="Arial"/>
          <w:bCs w:val="0"/>
          <w:color w:val="000000" w:themeColor="text1"/>
          <w:sz w:val="20"/>
          <w:szCs w:val="20"/>
        </w:rPr>
        <w:t> KEAJ PM-koe järjestetään yhdessä Keski-Suomen Ajokoirayhdistyksen kanssa</w:t>
      </w:r>
    </w:p>
    <w:p w14:paraId="52B99C7B" w14:textId="77777777" w:rsidR="006F39EE" w:rsidRPr="00B4376B" w:rsidRDefault="006F39EE" w:rsidP="006F39EE">
      <w:pPr>
        <w:pStyle w:val="Sisennettyleipteksti"/>
        <w:rPr>
          <w:rFonts w:ascii="Arial" w:hAnsi="Arial" w:cs="Arial"/>
          <w:bCs w:val="0"/>
          <w:color w:val="000000" w:themeColor="text1"/>
          <w:sz w:val="20"/>
          <w:szCs w:val="20"/>
        </w:rPr>
      </w:pPr>
      <w:r w:rsidRPr="00B4376B">
        <w:rPr>
          <w:rFonts w:ascii="Arial" w:hAnsi="Arial" w:cs="Arial"/>
          <w:bCs w:val="0"/>
          <w:color w:val="000000" w:themeColor="text1"/>
          <w:sz w:val="20"/>
          <w:szCs w:val="20"/>
        </w:rPr>
        <w:t> Naisten Kilpa</w:t>
      </w:r>
    </w:p>
    <w:p w14:paraId="35B4F439" w14:textId="4312E7D5" w:rsidR="006F39EE" w:rsidRPr="00B4376B" w:rsidRDefault="006F39EE" w:rsidP="006F39EE">
      <w:pPr>
        <w:pStyle w:val="Sisennettyleipteksti"/>
        <w:rPr>
          <w:rFonts w:ascii="Arial" w:hAnsi="Arial" w:cs="Arial"/>
          <w:b/>
          <w:color w:val="000000" w:themeColor="text1"/>
          <w:sz w:val="20"/>
          <w:szCs w:val="20"/>
        </w:rPr>
      </w:pPr>
      <w:r w:rsidRPr="00B4376B">
        <w:rPr>
          <w:rFonts w:ascii="Arial" w:hAnsi="Arial" w:cs="Arial"/>
          <w:bCs w:val="0"/>
          <w:color w:val="000000" w:themeColor="text1"/>
          <w:sz w:val="20"/>
          <w:szCs w:val="20"/>
        </w:rPr>
        <w:t> Kolmipiiriottelu, Etelä-Pohjanmaa, Pohjois-Häme, Keski-Suomi</w:t>
      </w:r>
      <w:r w:rsidR="001718F6" w:rsidRPr="00B4376B">
        <w:rPr>
          <w:rFonts w:ascii="Arial" w:hAnsi="Arial" w:cs="Arial"/>
          <w:bCs w:val="0"/>
          <w:color w:val="000000" w:themeColor="text1"/>
          <w:sz w:val="20"/>
          <w:szCs w:val="20"/>
        </w:rPr>
        <w:br/>
      </w:r>
    </w:p>
    <w:p w14:paraId="7A0A0ADE" w14:textId="165B0D22" w:rsidR="006F39EE" w:rsidRPr="00B4376B" w:rsidRDefault="006F39EE" w:rsidP="006F39EE">
      <w:pPr>
        <w:pStyle w:val="Sisennettyleipteksti"/>
        <w:rPr>
          <w:rFonts w:ascii="Arial" w:hAnsi="Arial" w:cs="Arial"/>
          <w:b/>
          <w:color w:val="000000" w:themeColor="text1"/>
          <w:sz w:val="20"/>
          <w:szCs w:val="20"/>
        </w:rPr>
      </w:pPr>
      <w:r w:rsidRPr="00B4376B">
        <w:rPr>
          <w:rFonts w:ascii="Arial" w:hAnsi="Arial" w:cs="Arial"/>
          <w:b/>
          <w:color w:val="000000" w:themeColor="text1"/>
          <w:sz w:val="20"/>
          <w:szCs w:val="20"/>
        </w:rPr>
        <w:t>Muut tapahtumat</w:t>
      </w:r>
      <w:r w:rsidR="001718F6" w:rsidRPr="00B4376B">
        <w:rPr>
          <w:rFonts w:ascii="Arial" w:hAnsi="Arial" w:cs="Arial"/>
          <w:b/>
          <w:color w:val="000000" w:themeColor="text1"/>
          <w:sz w:val="20"/>
          <w:szCs w:val="20"/>
        </w:rPr>
        <w:br/>
      </w:r>
    </w:p>
    <w:p w14:paraId="00EC1539" w14:textId="4754AC19" w:rsidR="00191E54" w:rsidRPr="0028130D" w:rsidRDefault="006F39EE" w:rsidP="006F39EE">
      <w:pPr>
        <w:pStyle w:val="Sisennettyleipteksti"/>
        <w:ind w:left="0" w:firstLine="0"/>
        <w:rPr>
          <w:rFonts w:ascii="Arial" w:hAnsi="Arial" w:cs="Arial"/>
          <w:b/>
          <w:color w:val="FF0000"/>
          <w:sz w:val="20"/>
          <w:szCs w:val="20"/>
          <w:u w:val="single"/>
        </w:rPr>
      </w:pPr>
      <w:r w:rsidRPr="00B4376B">
        <w:rPr>
          <w:rFonts w:ascii="Arial" w:hAnsi="Arial" w:cs="Arial"/>
          <w:bCs w:val="0"/>
          <w:color w:val="000000" w:themeColor="text1"/>
          <w:sz w:val="20"/>
          <w:szCs w:val="20"/>
        </w:rPr>
        <w:t>Osallistutaan Jyväskylässä järjestettävän KV-näyttelyn järjestelyihin</w:t>
      </w:r>
      <w:r w:rsidR="001718F6">
        <w:rPr>
          <w:rFonts w:ascii="Arial" w:hAnsi="Arial" w:cs="Arial"/>
          <w:b/>
          <w:color w:val="FF0000"/>
          <w:sz w:val="20"/>
          <w:szCs w:val="20"/>
          <w:u w:val="single"/>
        </w:rPr>
        <w:br/>
      </w:r>
    </w:p>
    <w:p w14:paraId="594CF4A2" w14:textId="383094B7" w:rsidR="001C7503" w:rsidRPr="00193741" w:rsidRDefault="00CF41DB" w:rsidP="006C2F87">
      <w:pPr>
        <w:pStyle w:val="Otsikko5"/>
        <w:rPr>
          <w:rFonts w:ascii="Arial" w:hAnsi="Arial" w:cs="Arial"/>
          <w:color w:val="000000" w:themeColor="text1"/>
          <w:sz w:val="32"/>
          <w:szCs w:val="32"/>
          <w:u w:val="single"/>
        </w:rPr>
      </w:pPr>
      <w:r w:rsidRPr="00193741">
        <w:rPr>
          <w:rFonts w:ascii="Arial" w:hAnsi="Arial" w:cs="Arial"/>
          <w:color w:val="000000" w:themeColor="text1"/>
          <w:sz w:val="32"/>
          <w:szCs w:val="32"/>
          <w:u w:val="single"/>
        </w:rPr>
        <w:t>BEAGLEJAOSTO</w:t>
      </w:r>
    </w:p>
    <w:p w14:paraId="3AC60407" w14:textId="59954853" w:rsidR="00FE67E7" w:rsidRPr="00193741" w:rsidRDefault="00FE67E7" w:rsidP="00FE67E7">
      <w:pPr>
        <w:rPr>
          <w:rFonts w:ascii="Arial" w:hAnsi="Arial" w:cs="Arial"/>
          <w:color w:val="000000" w:themeColor="text1"/>
        </w:rPr>
      </w:pPr>
    </w:p>
    <w:p w14:paraId="2D0294F6" w14:textId="77777777" w:rsidR="00A05DEF" w:rsidRPr="00193741" w:rsidRDefault="00A05DEF" w:rsidP="00A05DEF">
      <w:pPr>
        <w:suppressAutoHyphens/>
        <w:rPr>
          <w:rFonts w:ascii="Arial" w:hAnsi="Arial" w:cs="Arial"/>
          <w:color w:val="000000" w:themeColor="text1"/>
          <w:sz w:val="20"/>
          <w:szCs w:val="20"/>
          <w:lang w:eastAsia="ar-SA"/>
        </w:rPr>
      </w:pPr>
    </w:p>
    <w:p w14:paraId="30451FEB" w14:textId="77777777" w:rsidR="003A7ABA" w:rsidRPr="00193741" w:rsidRDefault="003A7ABA" w:rsidP="003A7ABA">
      <w:pPr>
        <w:rPr>
          <w:rFonts w:ascii="Arial" w:hAnsi="Arial" w:cs="Arial"/>
          <w:color w:val="000000" w:themeColor="text1"/>
          <w:sz w:val="20"/>
          <w:szCs w:val="20"/>
        </w:rPr>
      </w:pPr>
      <w:r w:rsidRPr="00193741">
        <w:rPr>
          <w:rFonts w:ascii="Arial" w:hAnsi="Arial" w:cs="Arial"/>
          <w:color w:val="000000" w:themeColor="text1"/>
          <w:sz w:val="20"/>
          <w:szCs w:val="20"/>
        </w:rPr>
        <w:t>Yleistä Beaglejaoston tavoitteena on toimia beagle-rotujärjestön</w:t>
      </w:r>
    </w:p>
    <w:p w14:paraId="66E63FFA" w14:textId="77777777" w:rsidR="003A7ABA" w:rsidRPr="00193741" w:rsidRDefault="003A7ABA" w:rsidP="003A7ABA">
      <w:pPr>
        <w:rPr>
          <w:rFonts w:ascii="Arial" w:hAnsi="Arial" w:cs="Arial"/>
          <w:color w:val="000000" w:themeColor="text1"/>
          <w:sz w:val="20"/>
          <w:szCs w:val="20"/>
        </w:rPr>
      </w:pPr>
      <w:r w:rsidRPr="00193741">
        <w:rPr>
          <w:rFonts w:ascii="Arial" w:hAnsi="Arial" w:cs="Arial"/>
          <w:color w:val="000000" w:themeColor="text1"/>
          <w:sz w:val="20"/>
          <w:szCs w:val="20"/>
        </w:rPr>
        <w:t>toimintaperiaatteen mukaisesti. Tavoitteena on ylläpitää ja edistää</w:t>
      </w:r>
    </w:p>
    <w:p w14:paraId="2A315035" w14:textId="77777777" w:rsidR="003A7ABA" w:rsidRPr="00193741" w:rsidRDefault="003A7ABA" w:rsidP="003A7ABA">
      <w:pPr>
        <w:rPr>
          <w:rFonts w:ascii="Arial" w:hAnsi="Arial" w:cs="Arial"/>
          <w:color w:val="000000" w:themeColor="text1"/>
          <w:sz w:val="20"/>
          <w:szCs w:val="20"/>
        </w:rPr>
      </w:pPr>
      <w:r w:rsidRPr="00193741">
        <w:rPr>
          <w:rFonts w:ascii="Arial" w:hAnsi="Arial" w:cs="Arial"/>
          <w:color w:val="000000" w:themeColor="text1"/>
          <w:sz w:val="20"/>
          <w:szCs w:val="20"/>
        </w:rPr>
        <w:t>rodunomaista toimintaa kennelpiirin alueella ja osallistua aktiivisesti</w:t>
      </w:r>
    </w:p>
    <w:p w14:paraId="40DEDACB" w14:textId="77777777" w:rsidR="003A7ABA" w:rsidRPr="00193741" w:rsidRDefault="003A7ABA" w:rsidP="003A7ABA">
      <w:pPr>
        <w:rPr>
          <w:rFonts w:ascii="Arial" w:hAnsi="Arial" w:cs="Arial"/>
          <w:color w:val="000000" w:themeColor="text1"/>
          <w:sz w:val="20"/>
          <w:szCs w:val="20"/>
        </w:rPr>
      </w:pPr>
      <w:r w:rsidRPr="00193741">
        <w:rPr>
          <w:rFonts w:ascii="Arial" w:hAnsi="Arial" w:cs="Arial"/>
          <w:color w:val="000000" w:themeColor="text1"/>
          <w:sz w:val="20"/>
          <w:szCs w:val="20"/>
        </w:rPr>
        <w:t>toimintaan myös valtakunnallisella tasolla. Pyritään kannustamaan ja</w:t>
      </w:r>
    </w:p>
    <w:p w14:paraId="407C79E8" w14:textId="77777777" w:rsidR="003A7ABA" w:rsidRPr="00193741" w:rsidRDefault="003A7ABA" w:rsidP="003A7ABA">
      <w:pPr>
        <w:rPr>
          <w:rFonts w:ascii="Arial" w:hAnsi="Arial" w:cs="Arial"/>
          <w:color w:val="000000" w:themeColor="text1"/>
          <w:sz w:val="20"/>
          <w:szCs w:val="20"/>
        </w:rPr>
      </w:pPr>
      <w:r w:rsidRPr="00193741">
        <w:rPr>
          <w:rFonts w:ascii="Arial" w:hAnsi="Arial" w:cs="Arial"/>
          <w:color w:val="000000" w:themeColor="text1"/>
          <w:sz w:val="20"/>
          <w:szCs w:val="20"/>
        </w:rPr>
        <w:t>opastamaan uusia rodun harrastajia mukaan eri toimintoihin.</w:t>
      </w:r>
    </w:p>
    <w:p w14:paraId="025DA329" w14:textId="77777777" w:rsidR="003A7ABA" w:rsidRPr="00193741" w:rsidRDefault="003A7ABA" w:rsidP="003A7ABA">
      <w:pPr>
        <w:rPr>
          <w:rFonts w:ascii="Arial" w:hAnsi="Arial" w:cs="Arial"/>
          <w:color w:val="000000" w:themeColor="text1"/>
          <w:sz w:val="20"/>
          <w:szCs w:val="20"/>
        </w:rPr>
      </w:pPr>
    </w:p>
    <w:p w14:paraId="52780B30" w14:textId="77777777" w:rsidR="00AF7E1E" w:rsidRPr="00193741" w:rsidRDefault="003A7ABA" w:rsidP="003A7ABA">
      <w:pPr>
        <w:rPr>
          <w:rFonts w:ascii="Arial" w:hAnsi="Arial" w:cs="Arial"/>
          <w:color w:val="000000" w:themeColor="text1"/>
          <w:sz w:val="20"/>
          <w:szCs w:val="20"/>
        </w:rPr>
      </w:pPr>
      <w:r w:rsidRPr="00193741">
        <w:rPr>
          <w:rFonts w:ascii="Arial" w:hAnsi="Arial" w:cs="Arial"/>
          <w:color w:val="000000" w:themeColor="text1"/>
          <w:sz w:val="20"/>
          <w:szCs w:val="20"/>
        </w:rPr>
        <w:t xml:space="preserve">Jaoston kokoonpano </w:t>
      </w:r>
    </w:p>
    <w:p w14:paraId="00D1326D" w14:textId="77777777" w:rsidR="00AF7E1E" w:rsidRPr="00193741" w:rsidRDefault="00AF7E1E" w:rsidP="003A7ABA">
      <w:pPr>
        <w:rPr>
          <w:rFonts w:ascii="Arial" w:hAnsi="Arial" w:cs="Arial"/>
          <w:color w:val="000000" w:themeColor="text1"/>
          <w:sz w:val="20"/>
          <w:szCs w:val="20"/>
        </w:rPr>
      </w:pPr>
    </w:p>
    <w:p w14:paraId="5D490242" w14:textId="74882B5A" w:rsidR="003A7ABA" w:rsidRPr="00193741" w:rsidRDefault="003A7ABA" w:rsidP="003A7ABA">
      <w:pPr>
        <w:rPr>
          <w:rFonts w:ascii="Arial" w:hAnsi="Arial" w:cs="Arial"/>
          <w:color w:val="000000" w:themeColor="text1"/>
          <w:sz w:val="20"/>
          <w:szCs w:val="20"/>
        </w:rPr>
      </w:pPr>
      <w:r w:rsidRPr="00193741">
        <w:rPr>
          <w:rFonts w:ascii="Arial" w:hAnsi="Arial" w:cs="Arial"/>
          <w:color w:val="000000" w:themeColor="text1"/>
          <w:sz w:val="20"/>
          <w:szCs w:val="20"/>
        </w:rPr>
        <w:t>Ko</w:t>
      </w:r>
      <w:r w:rsidR="00AF7E1E" w:rsidRPr="00193741">
        <w:rPr>
          <w:rFonts w:ascii="Arial" w:hAnsi="Arial" w:cs="Arial"/>
          <w:color w:val="000000" w:themeColor="text1"/>
          <w:sz w:val="20"/>
          <w:szCs w:val="20"/>
        </w:rPr>
        <w:t>o</w:t>
      </w:r>
      <w:r w:rsidRPr="00193741">
        <w:rPr>
          <w:rFonts w:ascii="Arial" w:hAnsi="Arial" w:cs="Arial"/>
          <w:color w:val="000000" w:themeColor="text1"/>
          <w:sz w:val="20"/>
          <w:szCs w:val="20"/>
        </w:rPr>
        <w:t>llekutsuja: Piia Kuusisto</w:t>
      </w:r>
    </w:p>
    <w:p w14:paraId="54E877D1" w14:textId="77777777" w:rsidR="003A7ABA" w:rsidRPr="00193741" w:rsidRDefault="003A7ABA" w:rsidP="003A7ABA">
      <w:pPr>
        <w:rPr>
          <w:rFonts w:ascii="Arial" w:hAnsi="Arial" w:cs="Arial"/>
          <w:color w:val="000000" w:themeColor="text1"/>
          <w:sz w:val="20"/>
          <w:szCs w:val="20"/>
        </w:rPr>
      </w:pPr>
    </w:p>
    <w:p w14:paraId="75497599" w14:textId="77777777" w:rsidR="003A7ABA" w:rsidRPr="00193741" w:rsidRDefault="003A7ABA" w:rsidP="003A7ABA">
      <w:pPr>
        <w:rPr>
          <w:rFonts w:ascii="Arial" w:hAnsi="Arial" w:cs="Arial"/>
          <w:color w:val="000000" w:themeColor="text1"/>
          <w:sz w:val="20"/>
          <w:szCs w:val="20"/>
        </w:rPr>
      </w:pPr>
      <w:r w:rsidRPr="00193741">
        <w:rPr>
          <w:rFonts w:ascii="Arial" w:hAnsi="Arial" w:cs="Arial"/>
          <w:color w:val="000000" w:themeColor="text1"/>
          <w:sz w:val="20"/>
          <w:szCs w:val="20"/>
        </w:rPr>
        <w:t>Jäsenet: Keski-Suomen Beagle ry johtokunta</w:t>
      </w:r>
    </w:p>
    <w:p w14:paraId="1E316545" w14:textId="77777777" w:rsidR="003A7ABA" w:rsidRPr="0028130D" w:rsidRDefault="003A7ABA" w:rsidP="003A7ABA">
      <w:pPr>
        <w:rPr>
          <w:rFonts w:ascii="Arial" w:hAnsi="Arial" w:cs="Arial"/>
          <w:color w:val="FF0000"/>
          <w:sz w:val="20"/>
          <w:szCs w:val="20"/>
        </w:rPr>
      </w:pPr>
    </w:p>
    <w:p w14:paraId="6806D71D" w14:textId="77777777" w:rsidR="003A7ABA" w:rsidRPr="00490882" w:rsidRDefault="003A7ABA" w:rsidP="003A7ABA">
      <w:pPr>
        <w:rPr>
          <w:rFonts w:ascii="Arial" w:hAnsi="Arial" w:cs="Arial"/>
          <w:color w:val="000000" w:themeColor="text1"/>
          <w:sz w:val="20"/>
          <w:szCs w:val="20"/>
        </w:rPr>
      </w:pPr>
      <w:r w:rsidRPr="00490882">
        <w:rPr>
          <w:rFonts w:ascii="Arial" w:hAnsi="Arial" w:cs="Arial"/>
          <w:color w:val="000000" w:themeColor="text1"/>
          <w:sz w:val="20"/>
          <w:szCs w:val="20"/>
        </w:rPr>
        <w:t>Koulutus Pidetään palkintotuomarikursseja ja -jatkokoulutuksia non-stop.</w:t>
      </w:r>
    </w:p>
    <w:p w14:paraId="69776593" w14:textId="77777777" w:rsidR="003A7ABA" w:rsidRPr="00490882" w:rsidRDefault="003A7ABA" w:rsidP="003A7ABA">
      <w:pPr>
        <w:rPr>
          <w:rFonts w:ascii="Arial" w:hAnsi="Arial" w:cs="Arial"/>
          <w:color w:val="000000" w:themeColor="text1"/>
          <w:sz w:val="20"/>
          <w:szCs w:val="20"/>
        </w:rPr>
      </w:pPr>
      <w:r w:rsidRPr="00490882">
        <w:rPr>
          <w:rFonts w:ascii="Arial" w:hAnsi="Arial" w:cs="Arial"/>
          <w:color w:val="000000" w:themeColor="text1"/>
          <w:sz w:val="20"/>
          <w:szCs w:val="20"/>
        </w:rPr>
        <w:t>Osallistutaan piirikouluttajien ja ylituomareiden jatkokoulutukseen.</w:t>
      </w:r>
    </w:p>
    <w:p w14:paraId="2480A3C7" w14:textId="77777777" w:rsidR="003A7ABA" w:rsidRPr="0028130D" w:rsidRDefault="003A7ABA" w:rsidP="003A7ABA">
      <w:pPr>
        <w:rPr>
          <w:rFonts w:ascii="Arial" w:hAnsi="Arial" w:cs="Arial"/>
          <w:color w:val="FF0000"/>
          <w:sz w:val="20"/>
          <w:szCs w:val="20"/>
        </w:rPr>
      </w:pPr>
    </w:p>
    <w:p w14:paraId="095DEFF9" w14:textId="38FFBCF0" w:rsidR="003A7ABA" w:rsidRPr="0028130D" w:rsidRDefault="003A7ABA" w:rsidP="003A7ABA">
      <w:pPr>
        <w:rPr>
          <w:rFonts w:ascii="Arial" w:hAnsi="Arial" w:cs="Arial"/>
          <w:color w:val="FF0000"/>
          <w:sz w:val="20"/>
          <w:szCs w:val="20"/>
        </w:rPr>
      </w:pPr>
    </w:p>
    <w:p w14:paraId="5C0571F2" w14:textId="68823937" w:rsidR="00EA0B7F" w:rsidRPr="00D74179" w:rsidRDefault="003A7ABA" w:rsidP="00665E55">
      <w:pPr>
        <w:rPr>
          <w:color w:val="000000" w:themeColor="text1"/>
        </w:rPr>
      </w:pPr>
      <w:r w:rsidRPr="00D74179">
        <w:rPr>
          <w:rFonts w:ascii="Arial" w:hAnsi="Arial" w:cs="Arial"/>
          <w:b/>
          <w:bCs/>
          <w:color w:val="000000" w:themeColor="text1"/>
          <w:sz w:val="20"/>
          <w:szCs w:val="20"/>
        </w:rPr>
        <w:t>Ajokokeet</w:t>
      </w:r>
      <w:r w:rsidR="003548D5">
        <w:rPr>
          <w:rFonts w:ascii="Arial" w:hAnsi="Arial" w:cs="Arial"/>
          <w:b/>
          <w:bCs/>
          <w:color w:val="000000" w:themeColor="text1"/>
          <w:sz w:val="20"/>
          <w:szCs w:val="20"/>
        </w:rPr>
        <w:t xml:space="preserve"> (päivämäärät vahvistuvat vasta kun kokeet </w:t>
      </w:r>
      <w:r w:rsidR="003C28D2">
        <w:rPr>
          <w:rFonts w:ascii="Arial" w:hAnsi="Arial" w:cs="Arial"/>
          <w:b/>
          <w:bCs/>
          <w:color w:val="000000" w:themeColor="text1"/>
          <w:sz w:val="20"/>
          <w:szCs w:val="20"/>
        </w:rPr>
        <w:t>hyväksytään)</w:t>
      </w:r>
      <w:r w:rsidR="00665E55" w:rsidRPr="00D74179">
        <w:rPr>
          <w:color w:val="000000" w:themeColor="text1"/>
        </w:rPr>
        <w:br/>
      </w:r>
    </w:p>
    <w:p w14:paraId="30030CE7" w14:textId="605581A4" w:rsidR="00665E55" w:rsidRPr="00D74179" w:rsidRDefault="00665E55" w:rsidP="00665E55">
      <w:pPr>
        <w:rPr>
          <w:rFonts w:ascii="Arial" w:hAnsi="Arial" w:cs="Arial"/>
          <w:color w:val="000000" w:themeColor="text1"/>
          <w:sz w:val="20"/>
          <w:szCs w:val="20"/>
        </w:rPr>
      </w:pPr>
      <w:r w:rsidRPr="00D74179">
        <w:rPr>
          <w:rFonts w:ascii="Arial" w:hAnsi="Arial" w:cs="Arial"/>
          <w:color w:val="000000" w:themeColor="text1"/>
          <w:sz w:val="20"/>
          <w:szCs w:val="20"/>
        </w:rPr>
        <w:lastRenderedPageBreak/>
        <w:t>Kokokauden koe 20.8.2025 – 28.2.2026</w:t>
      </w:r>
      <w:r w:rsidR="00A7442B" w:rsidRPr="00D74179">
        <w:rPr>
          <w:rFonts w:ascii="Arial" w:hAnsi="Arial" w:cs="Arial"/>
          <w:color w:val="000000" w:themeColor="text1"/>
          <w:sz w:val="20"/>
          <w:szCs w:val="20"/>
        </w:rPr>
        <w:br/>
        <w:t xml:space="preserve">Ilm. / koetoimitsija: </w:t>
      </w:r>
      <w:r w:rsidRPr="00D74179">
        <w:rPr>
          <w:rFonts w:ascii="Arial" w:hAnsi="Arial" w:cs="Arial"/>
          <w:color w:val="000000" w:themeColor="text1"/>
          <w:sz w:val="20"/>
          <w:szCs w:val="20"/>
        </w:rPr>
        <w:t>Ylituomareille</w:t>
      </w:r>
      <w:r w:rsidR="00A7442B" w:rsidRPr="00D74179">
        <w:rPr>
          <w:rFonts w:ascii="Arial" w:hAnsi="Arial" w:cs="Arial"/>
          <w:color w:val="000000" w:themeColor="text1"/>
          <w:sz w:val="20"/>
          <w:szCs w:val="20"/>
        </w:rPr>
        <w:br/>
      </w:r>
    </w:p>
    <w:p w14:paraId="0012D15D" w14:textId="77777777" w:rsidR="00665E55" w:rsidRPr="00D74179" w:rsidRDefault="00665E55" w:rsidP="00665E55">
      <w:pPr>
        <w:rPr>
          <w:rFonts w:ascii="Arial" w:hAnsi="Arial" w:cs="Arial"/>
          <w:color w:val="000000" w:themeColor="text1"/>
          <w:sz w:val="20"/>
          <w:szCs w:val="20"/>
        </w:rPr>
      </w:pPr>
      <w:r w:rsidRPr="00D74179">
        <w:rPr>
          <w:rFonts w:ascii="Arial" w:hAnsi="Arial" w:cs="Arial"/>
          <w:color w:val="000000" w:themeColor="text1"/>
          <w:sz w:val="20"/>
          <w:szCs w:val="20"/>
        </w:rPr>
        <w:t>Konnevesi 13.9.2025 Yt. Antti Lindqvist</w:t>
      </w:r>
    </w:p>
    <w:p w14:paraId="7A195A9A" w14:textId="4E35581D" w:rsidR="00665E55" w:rsidRPr="00D74179" w:rsidRDefault="00D74179" w:rsidP="00665E55">
      <w:pPr>
        <w:rPr>
          <w:rFonts w:ascii="Arial" w:hAnsi="Arial" w:cs="Arial"/>
          <w:color w:val="000000" w:themeColor="text1"/>
          <w:sz w:val="20"/>
          <w:szCs w:val="20"/>
        </w:rPr>
      </w:pPr>
      <w:r w:rsidRPr="00D74179">
        <w:rPr>
          <w:rFonts w:ascii="Arial" w:hAnsi="Arial" w:cs="Arial"/>
          <w:color w:val="000000" w:themeColor="text1"/>
          <w:sz w:val="20"/>
          <w:szCs w:val="20"/>
        </w:rPr>
        <w:t xml:space="preserve">Ilm. / koetoimitsija: </w:t>
      </w:r>
      <w:r w:rsidR="00665E55" w:rsidRPr="00D74179">
        <w:rPr>
          <w:rFonts w:ascii="Arial" w:hAnsi="Arial" w:cs="Arial"/>
          <w:color w:val="000000" w:themeColor="text1"/>
          <w:sz w:val="20"/>
          <w:szCs w:val="20"/>
        </w:rPr>
        <w:t>Niko Rintanen</w:t>
      </w:r>
      <w:r w:rsidRPr="00D74179">
        <w:rPr>
          <w:rFonts w:ascii="Arial" w:hAnsi="Arial" w:cs="Arial"/>
          <w:color w:val="000000" w:themeColor="text1"/>
          <w:sz w:val="20"/>
          <w:szCs w:val="20"/>
        </w:rPr>
        <w:t xml:space="preserve"> </w:t>
      </w:r>
      <w:r w:rsidR="00665E55" w:rsidRPr="00D74179">
        <w:rPr>
          <w:rFonts w:ascii="Arial" w:hAnsi="Arial" w:cs="Arial"/>
          <w:color w:val="000000" w:themeColor="text1"/>
          <w:sz w:val="20"/>
          <w:szCs w:val="20"/>
        </w:rPr>
        <w:t>info@keski-suomenbeagle.com</w:t>
      </w:r>
    </w:p>
    <w:p w14:paraId="39B5CC98" w14:textId="77777777" w:rsidR="00665E55" w:rsidRPr="00665E55" w:rsidRDefault="00665E55" w:rsidP="00665E55">
      <w:pPr>
        <w:rPr>
          <w:rFonts w:ascii="Arial" w:hAnsi="Arial" w:cs="Arial"/>
          <w:color w:val="FF0000"/>
          <w:sz w:val="20"/>
          <w:szCs w:val="20"/>
        </w:rPr>
      </w:pPr>
    </w:p>
    <w:p w14:paraId="1CC325AC" w14:textId="59FED468" w:rsidR="00665E55" w:rsidRPr="00EA0B7F" w:rsidRDefault="00665E55" w:rsidP="00665E55">
      <w:pPr>
        <w:rPr>
          <w:rFonts w:ascii="Arial" w:hAnsi="Arial" w:cs="Arial"/>
          <w:color w:val="000000" w:themeColor="text1"/>
          <w:sz w:val="20"/>
          <w:szCs w:val="20"/>
        </w:rPr>
      </w:pPr>
      <w:r w:rsidRPr="00EA0B7F">
        <w:rPr>
          <w:rFonts w:ascii="Arial" w:hAnsi="Arial" w:cs="Arial"/>
          <w:color w:val="000000" w:themeColor="text1"/>
          <w:sz w:val="20"/>
          <w:szCs w:val="20"/>
        </w:rPr>
        <w:t>Piirinmestaruuskoe</w:t>
      </w:r>
      <w:r w:rsidR="00EA0B7F" w:rsidRPr="00EA0B7F">
        <w:rPr>
          <w:rFonts w:ascii="Arial" w:hAnsi="Arial" w:cs="Arial"/>
          <w:color w:val="000000" w:themeColor="text1"/>
          <w:sz w:val="20"/>
          <w:szCs w:val="20"/>
        </w:rPr>
        <w:t xml:space="preserve"> </w:t>
      </w:r>
      <w:r w:rsidRPr="00EA0B7F">
        <w:rPr>
          <w:rFonts w:ascii="Arial" w:hAnsi="Arial" w:cs="Arial"/>
          <w:color w:val="000000" w:themeColor="text1"/>
          <w:sz w:val="20"/>
          <w:szCs w:val="20"/>
        </w:rPr>
        <w:t>Korpilahti</w:t>
      </w:r>
    </w:p>
    <w:p w14:paraId="48F57C09" w14:textId="24BE5995" w:rsidR="00665E55" w:rsidRPr="00EA0B7F" w:rsidRDefault="00665E55" w:rsidP="00665E55">
      <w:pPr>
        <w:rPr>
          <w:rFonts w:ascii="Arial" w:hAnsi="Arial" w:cs="Arial"/>
          <w:color w:val="000000" w:themeColor="text1"/>
          <w:sz w:val="20"/>
          <w:szCs w:val="20"/>
        </w:rPr>
      </w:pPr>
      <w:r w:rsidRPr="00EA0B7F">
        <w:rPr>
          <w:rFonts w:ascii="Arial" w:hAnsi="Arial" w:cs="Arial"/>
          <w:color w:val="000000" w:themeColor="text1"/>
          <w:sz w:val="20"/>
          <w:szCs w:val="20"/>
        </w:rPr>
        <w:t xml:space="preserve">27.9.2025 Yt. Tapani Hietala </w:t>
      </w:r>
      <w:r w:rsidR="00EA0B7F" w:rsidRPr="00EA0B7F">
        <w:rPr>
          <w:rFonts w:ascii="Arial" w:hAnsi="Arial" w:cs="Arial"/>
          <w:color w:val="000000" w:themeColor="text1"/>
          <w:sz w:val="20"/>
          <w:szCs w:val="20"/>
        </w:rPr>
        <w:br/>
        <w:t xml:space="preserve">Ilm. / koetoimitsija: </w:t>
      </w:r>
      <w:r w:rsidRPr="00EA0B7F">
        <w:rPr>
          <w:rFonts w:ascii="Arial" w:hAnsi="Arial" w:cs="Arial"/>
          <w:color w:val="000000" w:themeColor="text1"/>
          <w:sz w:val="20"/>
          <w:szCs w:val="20"/>
        </w:rPr>
        <w:t>Kari Järvi</w:t>
      </w:r>
      <w:r w:rsidR="00EA0B7F" w:rsidRPr="00EA0B7F">
        <w:rPr>
          <w:rFonts w:ascii="Arial" w:hAnsi="Arial" w:cs="Arial"/>
          <w:color w:val="000000" w:themeColor="text1"/>
          <w:sz w:val="20"/>
          <w:szCs w:val="20"/>
        </w:rPr>
        <w:t xml:space="preserve"> </w:t>
      </w:r>
      <w:r w:rsidRPr="00EA0B7F">
        <w:rPr>
          <w:rFonts w:ascii="Arial" w:hAnsi="Arial" w:cs="Arial"/>
          <w:color w:val="000000" w:themeColor="text1"/>
          <w:sz w:val="20"/>
          <w:szCs w:val="20"/>
        </w:rPr>
        <w:t>info@keski-suomenbeagle.com</w:t>
      </w:r>
    </w:p>
    <w:p w14:paraId="0CA45058" w14:textId="77777777" w:rsidR="00665E55" w:rsidRPr="00EA0B7F" w:rsidRDefault="00665E55" w:rsidP="00665E55">
      <w:pPr>
        <w:rPr>
          <w:rFonts w:ascii="Arial" w:hAnsi="Arial" w:cs="Arial"/>
          <w:color w:val="000000" w:themeColor="text1"/>
          <w:sz w:val="20"/>
          <w:szCs w:val="20"/>
        </w:rPr>
      </w:pPr>
    </w:p>
    <w:p w14:paraId="315465C9" w14:textId="5F19318B" w:rsidR="00665E55" w:rsidRPr="00EA0B7F" w:rsidRDefault="00665E55" w:rsidP="00665E55">
      <w:pPr>
        <w:rPr>
          <w:rFonts w:ascii="Arial" w:hAnsi="Arial" w:cs="Arial"/>
          <w:color w:val="000000" w:themeColor="text1"/>
          <w:sz w:val="20"/>
          <w:szCs w:val="20"/>
        </w:rPr>
      </w:pPr>
      <w:r w:rsidRPr="00EA0B7F">
        <w:rPr>
          <w:rFonts w:ascii="Arial" w:hAnsi="Arial" w:cs="Arial"/>
          <w:color w:val="000000" w:themeColor="text1"/>
          <w:sz w:val="20"/>
          <w:szCs w:val="20"/>
        </w:rPr>
        <w:t>Kerhonmestaruuskoe</w:t>
      </w:r>
      <w:r w:rsidR="000337E6" w:rsidRPr="00EA0B7F">
        <w:rPr>
          <w:rFonts w:ascii="Arial" w:hAnsi="Arial" w:cs="Arial"/>
          <w:color w:val="000000" w:themeColor="text1"/>
          <w:sz w:val="20"/>
          <w:szCs w:val="20"/>
        </w:rPr>
        <w:t xml:space="preserve"> </w:t>
      </w:r>
      <w:r w:rsidRPr="00EA0B7F">
        <w:rPr>
          <w:rFonts w:ascii="Arial" w:hAnsi="Arial" w:cs="Arial"/>
          <w:color w:val="000000" w:themeColor="text1"/>
          <w:sz w:val="20"/>
          <w:szCs w:val="20"/>
        </w:rPr>
        <w:t>Toivakka</w:t>
      </w:r>
    </w:p>
    <w:p w14:paraId="468C13D6" w14:textId="00B7AFBE" w:rsidR="003A7ABA" w:rsidRPr="00EA0B7F" w:rsidRDefault="00665E55" w:rsidP="00665E55">
      <w:pPr>
        <w:rPr>
          <w:rFonts w:ascii="Arial" w:hAnsi="Arial" w:cs="Arial"/>
          <w:color w:val="000000" w:themeColor="text1"/>
          <w:sz w:val="20"/>
          <w:szCs w:val="20"/>
        </w:rPr>
      </w:pPr>
      <w:r w:rsidRPr="00EA0B7F">
        <w:rPr>
          <w:rFonts w:ascii="Arial" w:hAnsi="Arial" w:cs="Arial"/>
          <w:color w:val="000000" w:themeColor="text1"/>
          <w:sz w:val="20"/>
          <w:szCs w:val="20"/>
        </w:rPr>
        <w:t xml:space="preserve">13.12.2025 Yt. Auvo </w:t>
      </w:r>
      <w:proofErr w:type="spellStart"/>
      <w:r w:rsidRPr="00EA0B7F">
        <w:rPr>
          <w:rFonts w:ascii="Arial" w:hAnsi="Arial" w:cs="Arial"/>
          <w:color w:val="000000" w:themeColor="text1"/>
          <w:sz w:val="20"/>
          <w:szCs w:val="20"/>
        </w:rPr>
        <w:t>Partti</w:t>
      </w:r>
      <w:proofErr w:type="spellEnd"/>
      <w:r w:rsidRPr="00EA0B7F">
        <w:rPr>
          <w:rFonts w:ascii="Arial" w:hAnsi="Arial" w:cs="Arial"/>
          <w:color w:val="000000" w:themeColor="text1"/>
          <w:sz w:val="20"/>
          <w:szCs w:val="20"/>
        </w:rPr>
        <w:t xml:space="preserve"> </w:t>
      </w:r>
      <w:r w:rsidR="00EA0B7F" w:rsidRPr="00EA0B7F">
        <w:rPr>
          <w:rFonts w:ascii="Arial" w:hAnsi="Arial" w:cs="Arial"/>
          <w:color w:val="000000" w:themeColor="text1"/>
          <w:sz w:val="20"/>
          <w:szCs w:val="20"/>
        </w:rPr>
        <w:br/>
        <w:t xml:space="preserve">Ilm. / koetoimitsija: </w:t>
      </w:r>
      <w:r w:rsidRPr="00EA0B7F">
        <w:rPr>
          <w:rFonts w:ascii="Arial" w:hAnsi="Arial" w:cs="Arial"/>
          <w:color w:val="000000" w:themeColor="text1"/>
          <w:sz w:val="20"/>
          <w:szCs w:val="20"/>
        </w:rPr>
        <w:t>Pauliina Uusi-Penttilä</w:t>
      </w:r>
      <w:r w:rsidR="00EA0B7F" w:rsidRPr="00EA0B7F">
        <w:rPr>
          <w:rFonts w:ascii="Arial" w:hAnsi="Arial" w:cs="Arial"/>
          <w:color w:val="000000" w:themeColor="text1"/>
          <w:sz w:val="20"/>
          <w:szCs w:val="20"/>
        </w:rPr>
        <w:t xml:space="preserve"> </w:t>
      </w:r>
      <w:proofErr w:type="spellStart"/>
      <w:r w:rsidRPr="00EA0B7F">
        <w:rPr>
          <w:rFonts w:ascii="Arial" w:hAnsi="Arial" w:cs="Arial"/>
          <w:color w:val="000000" w:themeColor="text1"/>
          <w:sz w:val="20"/>
          <w:szCs w:val="20"/>
        </w:rPr>
        <w:t>info@keski</w:t>
      </w:r>
      <w:proofErr w:type="spellEnd"/>
      <w:r w:rsidRPr="00EA0B7F">
        <w:rPr>
          <w:rFonts w:ascii="Arial" w:hAnsi="Arial" w:cs="Arial"/>
          <w:color w:val="000000" w:themeColor="text1"/>
          <w:sz w:val="20"/>
          <w:szCs w:val="20"/>
        </w:rPr>
        <w:t>-</w:t>
      </w:r>
      <w:r w:rsidR="00EA0B7F" w:rsidRPr="00EA0B7F">
        <w:rPr>
          <w:rFonts w:ascii="Arial" w:hAnsi="Arial" w:cs="Arial"/>
          <w:color w:val="000000" w:themeColor="text1"/>
          <w:sz w:val="20"/>
          <w:szCs w:val="20"/>
        </w:rPr>
        <w:t xml:space="preserve"> </w:t>
      </w:r>
      <w:r w:rsidRPr="00EA0B7F">
        <w:rPr>
          <w:rFonts w:ascii="Arial" w:hAnsi="Arial" w:cs="Arial"/>
          <w:color w:val="000000" w:themeColor="text1"/>
          <w:sz w:val="20"/>
          <w:szCs w:val="20"/>
        </w:rPr>
        <w:t>suomenbeagle.com</w:t>
      </w:r>
    </w:p>
    <w:p w14:paraId="2DF3616A" w14:textId="77777777" w:rsidR="00AA7352" w:rsidRPr="0028130D" w:rsidRDefault="00AA7352" w:rsidP="003A7ABA">
      <w:pPr>
        <w:rPr>
          <w:rFonts w:ascii="Arial" w:hAnsi="Arial" w:cs="Arial"/>
          <w:color w:val="FF0000"/>
          <w:sz w:val="20"/>
          <w:szCs w:val="20"/>
        </w:rPr>
      </w:pPr>
    </w:p>
    <w:p w14:paraId="05E50473" w14:textId="4BE82554" w:rsidR="003A7ABA" w:rsidRPr="0028130D" w:rsidRDefault="003A7ABA" w:rsidP="003A7ABA">
      <w:pPr>
        <w:rPr>
          <w:rFonts w:ascii="Arial" w:hAnsi="Arial" w:cs="Arial"/>
          <w:color w:val="FF0000"/>
          <w:sz w:val="20"/>
          <w:szCs w:val="20"/>
        </w:rPr>
      </w:pPr>
      <w:r w:rsidRPr="00490882">
        <w:rPr>
          <w:rFonts w:ascii="Arial" w:hAnsi="Arial" w:cs="Arial"/>
          <w:color w:val="000000" w:themeColor="text1"/>
          <w:sz w:val="20"/>
          <w:szCs w:val="20"/>
        </w:rPr>
        <w:t>Lähetetään K-S Kennelpiirin Beaglein PM-kisojen tulosten perusteella 3 koiraa beaglein</w:t>
      </w:r>
      <w:r w:rsidR="00AA7352" w:rsidRPr="00490882">
        <w:rPr>
          <w:rFonts w:ascii="Arial" w:hAnsi="Arial" w:cs="Arial"/>
          <w:color w:val="000000" w:themeColor="text1"/>
          <w:sz w:val="20"/>
          <w:szCs w:val="20"/>
        </w:rPr>
        <w:t xml:space="preserve"> </w:t>
      </w:r>
      <w:r w:rsidRPr="00490882">
        <w:rPr>
          <w:rFonts w:ascii="Arial" w:hAnsi="Arial" w:cs="Arial"/>
          <w:color w:val="000000" w:themeColor="text1"/>
          <w:sz w:val="20"/>
          <w:szCs w:val="20"/>
        </w:rPr>
        <w:t>Lännen-lohkon kisaan</w:t>
      </w:r>
      <w:r w:rsidR="00AA7352" w:rsidRPr="00490882">
        <w:rPr>
          <w:rFonts w:ascii="Arial" w:hAnsi="Arial" w:cs="Arial"/>
          <w:color w:val="000000" w:themeColor="text1"/>
          <w:sz w:val="20"/>
          <w:szCs w:val="20"/>
        </w:rPr>
        <w:t xml:space="preserve">. </w:t>
      </w:r>
      <w:r w:rsidR="003640FD">
        <w:rPr>
          <w:rFonts w:ascii="Arial" w:hAnsi="Arial" w:cs="Arial"/>
          <w:color w:val="000000" w:themeColor="text1"/>
          <w:sz w:val="20"/>
          <w:szCs w:val="20"/>
        </w:rPr>
        <w:t>Vuosikokouksen huomio: mahdollinen / mahdolliset edustajat uusien</w:t>
      </w:r>
      <w:r w:rsidR="009D01B9">
        <w:rPr>
          <w:rFonts w:ascii="Arial" w:hAnsi="Arial" w:cs="Arial"/>
          <w:color w:val="000000" w:themeColor="text1"/>
          <w:sz w:val="20"/>
          <w:szCs w:val="20"/>
        </w:rPr>
        <w:t xml:space="preserve"> valintasääntöjen mukaisesti.</w:t>
      </w:r>
    </w:p>
    <w:p w14:paraId="3DE857DD" w14:textId="77777777" w:rsidR="003A7ABA" w:rsidRPr="00B436FB" w:rsidRDefault="003A7ABA" w:rsidP="003A7ABA">
      <w:pPr>
        <w:rPr>
          <w:rFonts w:ascii="Arial" w:hAnsi="Arial" w:cs="Arial"/>
          <w:color w:val="000000" w:themeColor="text1"/>
          <w:sz w:val="20"/>
          <w:szCs w:val="20"/>
        </w:rPr>
      </w:pPr>
    </w:p>
    <w:p w14:paraId="7E85550C" w14:textId="7FC41822" w:rsidR="003A7ABA" w:rsidRPr="00B436FB" w:rsidRDefault="003A7ABA" w:rsidP="003A7ABA">
      <w:pPr>
        <w:rPr>
          <w:rFonts w:ascii="Arial" w:hAnsi="Arial" w:cs="Arial"/>
          <w:color w:val="000000" w:themeColor="text1"/>
          <w:sz w:val="20"/>
          <w:szCs w:val="20"/>
        </w:rPr>
      </w:pPr>
      <w:r w:rsidRPr="00B436FB">
        <w:rPr>
          <w:rFonts w:ascii="Arial" w:hAnsi="Arial" w:cs="Arial"/>
          <w:color w:val="000000" w:themeColor="text1"/>
          <w:sz w:val="20"/>
          <w:szCs w:val="20"/>
        </w:rPr>
        <w:t>Näyttelyharjoitukset</w:t>
      </w:r>
      <w:r w:rsidR="00AA7352" w:rsidRPr="00B436FB">
        <w:rPr>
          <w:rFonts w:ascii="Arial" w:hAnsi="Arial" w:cs="Arial"/>
          <w:color w:val="000000" w:themeColor="text1"/>
          <w:sz w:val="20"/>
          <w:szCs w:val="20"/>
        </w:rPr>
        <w:t xml:space="preserve">: </w:t>
      </w:r>
      <w:r w:rsidRPr="00B436FB">
        <w:rPr>
          <w:rFonts w:ascii="Arial" w:hAnsi="Arial" w:cs="Arial"/>
          <w:color w:val="000000" w:themeColor="text1"/>
          <w:sz w:val="20"/>
          <w:szCs w:val="20"/>
        </w:rPr>
        <w:t>Pyritään järjestämään näyttelyharjoituksia 5–10 kertaa. Asiasta tiedotetaan</w:t>
      </w:r>
      <w:r w:rsidR="00AA7352" w:rsidRPr="00B436FB">
        <w:rPr>
          <w:rFonts w:ascii="Arial" w:hAnsi="Arial" w:cs="Arial"/>
          <w:color w:val="000000" w:themeColor="text1"/>
          <w:sz w:val="20"/>
          <w:szCs w:val="20"/>
        </w:rPr>
        <w:t xml:space="preserve"> </w:t>
      </w:r>
      <w:r w:rsidRPr="00B436FB">
        <w:rPr>
          <w:rFonts w:ascii="Arial" w:hAnsi="Arial" w:cs="Arial"/>
          <w:color w:val="000000" w:themeColor="text1"/>
          <w:sz w:val="20"/>
          <w:szCs w:val="20"/>
        </w:rPr>
        <w:t>nettisivuilla</w:t>
      </w:r>
      <w:r w:rsidR="00AA7352" w:rsidRPr="00B436FB">
        <w:rPr>
          <w:rFonts w:ascii="Arial" w:hAnsi="Arial" w:cs="Arial"/>
          <w:color w:val="000000" w:themeColor="text1"/>
          <w:sz w:val="20"/>
          <w:szCs w:val="20"/>
        </w:rPr>
        <w:t xml:space="preserve">. </w:t>
      </w:r>
    </w:p>
    <w:p w14:paraId="5C1C9DAD" w14:textId="77777777" w:rsidR="003A7ABA" w:rsidRPr="0028130D" w:rsidRDefault="003A7ABA" w:rsidP="003A7ABA">
      <w:pPr>
        <w:rPr>
          <w:rFonts w:ascii="Arial" w:hAnsi="Arial" w:cs="Arial"/>
          <w:color w:val="FF0000"/>
          <w:sz w:val="20"/>
          <w:szCs w:val="20"/>
        </w:rPr>
      </w:pPr>
    </w:p>
    <w:p w14:paraId="5DACE73C" w14:textId="6CF4B072" w:rsidR="003A7ABA" w:rsidRPr="000337E6" w:rsidRDefault="003A7ABA" w:rsidP="000337E6">
      <w:pPr>
        <w:rPr>
          <w:rFonts w:ascii="Arial" w:hAnsi="Arial" w:cs="Arial"/>
          <w:color w:val="000000" w:themeColor="text1"/>
          <w:sz w:val="20"/>
          <w:szCs w:val="20"/>
        </w:rPr>
      </w:pPr>
      <w:r w:rsidRPr="000337E6">
        <w:rPr>
          <w:rFonts w:ascii="Arial" w:hAnsi="Arial" w:cs="Arial"/>
          <w:color w:val="000000" w:themeColor="text1"/>
          <w:sz w:val="20"/>
          <w:szCs w:val="20"/>
        </w:rPr>
        <w:t>Koirametsä</w:t>
      </w:r>
      <w:r w:rsidR="00AA7352" w:rsidRPr="000337E6">
        <w:rPr>
          <w:rFonts w:ascii="Arial" w:hAnsi="Arial" w:cs="Arial"/>
          <w:color w:val="000000" w:themeColor="text1"/>
          <w:sz w:val="20"/>
          <w:szCs w:val="20"/>
        </w:rPr>
        <w:t xml:space="preserve">: </w:t>
      </w:r>
      <w:r w:rsidR="000337E6" w:rsidRPr="000337E6">
        <w:rPr>
          <w:rFonts w:ascii="Arial" w:hAnsi="Arial" w:cs="Arial"/>
          <w:color w:val="000000" w:themeColor="text1"/>
          <w:sz w:val="20"/>
          <w:szCs w:val="20"/>
        </w:rPr>
        <w:t>Järjestetään beagleharrastajille koirametsään tapahtumia. Osallistujamäärä voidaan joutua rajaamaan ilmoittautumisjärjestyksessä n. 20 henkilöön.</w:t>
      </w:r>
    </w:p>
    <w:p w14:paraId="73827AC7" w14:textId="77777777" w:rsidR="003A7ABA" w:rsidRPr="00B436FB" w:rsidRDefault="003A7ABA" w:rsidP="003A7ABA">
      <w:pPr>
        <w:rPr>
          <w:rFonts w:ascii="Arial" w:hAnsi="Arial" w:cs="Arial"/>
          <w:color w:val="000000" w:themeColor="text1"/>
          <w:sz w:val="20"/>
          <w:szCs w:val="20"/>
        </w:rPr>
      </w:pPr>
    </w:p>
    <w:p w14:paraId="37C80C0B" w14:textId="77777777" w:rsidR="00AA7352" w:rsidRPr="00B436FB" w:rsidRDefault="003A7ABA" w:rsidP="003A7ABA">
      <w:pPr>
        <w:rPr>
          <w:rFonts w:ascii="Arial" w:hAnsi="Arial" w:cs="Arial"/>
          <w:color w:val="000000" w:themeColor="text1"/>
          <w:sz w:val="20"/>
          <w:szCs w:val="20"/>
        </w:rPr>
      </w:pPr>
      <w:r w:rsidRPr="00B436FB">
        <w:rPr>
          <w:rFonts w:ascii="Arial" w:hAnsi="Arial" w:cs="Arial"/>
          <w:color w:val="000000" w:themeColor="text1"/>
          <w:sz w:val="20"/>
          <w:szCs w:val="20"/>
        </w:rPr>
        <w:t xml:space="preserve">Tiedottaminen </w:t>
      </w:r>
    </w:p>
    <w:p w14:paraId="0419565F" w14:textId="77777777" w:rsidR="00AA7352" w:rsidRPr="00B436FB" w:rsidRDefault="00AA7352" w:rsidP="003A7ABA">
      <w:pPr>
        <w:rPr>
          <w:rFonts w:ascii="Arial" w:hAnsi="Arial" w:cs="Arial"/>
          <w:color w:val="000000" w:themeColor="text1"/>
          <w:sz w:val="20"/>
          <w:szCs w:val="20"/>
        </w:rPr>
      </w:pPr>
    </w:p>
    <w:p w14:paraId="42FBAAE7" w14:textId="447D7756" w:rsidR="006C2F87" w:rsidRPr="00B436FB" w:rsidRDefault="003A7ABA" w:rsidP="003A7ABA">
      <w:pPr>
        <w:rPr>
          <w:rFonts w:ascii="Arial" w:hAnsi="Arial" w:cs="Arial"/>
          <w:color w:val="000000" w:themeColor="text1"/>
          <w:sz w:val="20"/>
          <w:szCs w:val="20"/>
        </w:rPr>
      </w:pPr>
      <w:r w:rsidRPr="00B436FB">
        <w:rPr>
          <w:rFonts w:ascii="Arial" w:hAnsi="Arial" w:cs="Arial"/>
          <w:color w:val="000000" w:themeColor="text1"/>
          <w:sz w:val="20"/>
          <w:szCs w:val="20"/>
        </w:rPr>
        <w:t>Tiedotetaan K-S Kennelpiirin Beaglejaoston toiminnasta yhdessä K-S</w:t>
      </w:r>
      <w:r w:rsidR="00AA7352" w:rsidRPr="00B436FB">
        <w:rPr>
          <w:rFonts w:ascii="Arial" w:hAnsi="Arial" w:cs="Arial"/>
          <w:color w:val="000000" w:themeColor="text1"/>
          <w:sz w:val="20"/>
          <w:szCs w:val="20"/>
        </w:rPr>
        <w:t xml:space="preserve"> </w:t>
      </w:r>
      <w:r w:rsidRPr="00B436FB">
        <w:rPr>
          <w:rFonts w:ascii="Arial" w:hAnsi="Arial" w:cs="Arial"/>
          <w:color w:val="000000" w:themeColor="text1"/>
          <w:sz w:val="20"/>
          <w:szCs w:val="20"/>
        </w:rPr>
        <w:t>beagle ry kanssa.</w:t>
      </w:r>
    </w:p>
    <w:p w14:paraId="537B2FFF" w14:textId="77777777" w:rsidR="00914739" w:rsidRPr="0028130D" w:rsidRDefault="00914739" w:rsidP="00787966">
      <w:pPr>
        <w:rPr>
          <w:rFonts w:ascii="Arial" w:hAnsi="Arial" w:cs="Arial"/>
          <w:color w:val="FF0000"/>
          <w:sz w:val="20"/>
          <w:szCs w:val="20"/>
        </w:rPr>
      </w:pPr>
    </w:p>
    <w:p w14:paraId="336FAA0A" w14:textId="77777777" w:rsidR="00F4519D" w:rsidRPr="00807F1F" w:rsidRDefault="00F4519D" w:rsidP="00E2021E">
      <w:pPr>
        <w:pStyle w:val="Otsikko5"/>
        <w:rPr>
          <w:rFonts w:ascii="Arial" w:hAnsi="Arial" w:cs="Arial"/>
          <w:color w:val="000000" w:themeColor="text1"/>
          <w:sz w:val="32"/>
          <w:szCs w:val="32"/>
          <w:u w:val="single"/>
        </w:rPr>
      </w:pPr>
      <w:r w:rsidRPr="00807F1F">
        <w:rPr>
          <w:rFonts w:ascii="Arial" w:hAnsi="Arial" w:cs="Arial"/>
          <w:color w:val="000000" w:themeColor="text1"/>
          <w:sz w:val="32"/>
          <w:szCs w:val="32"/>
          <w:u w:val="single"/>
        </w:rPr>
        <w:t>DREEVERIJAOSTO</w:t>
      </w:r>
    </w:p>
    <w:p w14:paraId="04BBCFFC" w14:textId="7369AC89" w:rsidR="00807F1F" w:rsidRPr="00807F1F" w:rsidRDefault="00807F1F" w:rsidP="00807F1F">
      <w:pPr>
        <w:rPr>
          <w:rFonts w:ascii="Arial" w:hAnsi="Arial" w:cs="Arial"/>
          <w:color w:val="000000" w:themeColor="text1"/>
          <w:sz w:val="20"/>
          <w:szCs w:val="20"/>
        </w:rPr>
      </w:pPr>
      <w:r w:rsidRPr="00807F1F">
        <w:rPr>
          <w:rFonts w:ascii="Arial" w:hAnsi="Arial" w:cs="Arial"/>
          <w:color w:val="000000" w:themeColor="text1"/>
          <w:sz w:val="20"/>
          <w:szCs w:val="20"/>
        </w:rPr>
        <w:br/>
      </w:r>
      <w:r w:rsidRPr="00807F1F">
        <w:rPr>
          <w:rFonts w:ascii="Arial" w:hAnsi="Arial" w:cs="Arial"/>
          <w:color w:val="000000" w:themeColor="text1"/>
          <w:sz w:val="20"/>
          <w:szCs w:val="20"/>
        </w:rPr>
        <w:br/>
        <w:t>Tarkoitus on järjestää kennelpiirin alueella asuville avoimena tilausuutena ajavan koiran lihashuolto -koulutustapahtuma ja DRAJ/</w:t>
      </w:r>
      <w:proofErr w:type="gramStart"/>
      <w:r w:rsidRPr="00807F1F">
        <w:rPr>
          <w:rFonts w:ascii="Arial" w:hAnsi="Arial" w:cs="Arial"/>
          <w:color w:val="000000" w:themeColor="text1"/>
          <w:sz w:val="20"/>
          <w:szCs w:val="20"/>
        </w:rPr>
        <w:t>DKAJ -palkintotuomarikoulutus</w:t>
      </w:r>
      <w:proofErr w:type="gramEnd"/>
      <w:r w:rsidRPr="00807F1F">
        <w:rPr>
          <w:rFonts w:ascii="Arial" w:hAnsi="Arial" w:cs="Arial"/>
          <w:color w:val="000000" w:themeColor="text1"/>
          <w:sz w:val="20"/>
          <w:szCs w:val="20"/>
        </w:rPr>
        <w:t>, jossa dreeveriharrastajat samalla voivat tutustua toisiinsa. Tapahtuman järjestäjänä toimisi joku kennelpiirin alueella toimiva dreeveriyhdistys.</w:t>
      </w:r>
    </w:p>
    <w:p w14:paraId="3426B005" w14:textId="77777777" w:rsidR="00807F1F" w:rsidRPr="00807F1F" w:rsidRDefault="00807F1F" w:rsidP="00807F1F">
      <w:pPr>
        <w:rPr>
          <w:rFonts w:ascii="Arial" w:hAnsi="Arial" w:cs="Arial"/>
          <w:color w:val="000000" w:themeColor="text1"/>
          <w:sz w:val="20"/>
          <w:szCs w:val="20"/>
        </w:rPr>
      </w:pPr>
      <w:r w:rsidRPr="00807F1F">
        <w:rPr>
          <w:rFonts w:ascii="Arial" w:hAnsi="Arial" w:cs="Arial"/>
          <w:color w:val="000000" w:themeColor="text1"/>
          <w:sz w:val="20"/>
          <w:szCs w:val="20"/>
        </w:rPr>
        <w:t>Palkintotuomarikoulutus/kertaus -kurssi on lisäksi tarkoitus anoa non-stop kurssina. </w:t>
      </w:r>
    </w:p>
    <w:p w14:paraId="4B3B6F81" w14:textId="77777777" w:rsidR="00807F1F" w:rsidRPr="00807F1F" w:rsidRDefault="00807F1F" w:rsidP="00807F1F">
      <w:pPr>
        <w:rPr>
          <w:rFonts w:ascii="Arial" w:hAnsi="Arial" w:cs="Arial"/>
          <w:color w:val="000000" w:themeColor="text1"/>
          <w:sz w:val="20"/>
          <w:szCs w:val="20"/>
        </w:rPr>
      </w:pPr>
    </w:p>
    <w:p w14:paraId="423190D7" w14:textId="77777777" w:rsidR="00807F1F" w:rsidRPr="00807F1F" w:rsidRDefault="00807F1F" w:rsidP="00807F1F">
      <w:pPr>
        <w:rPr>
          <w:rFonts w:ascii="Arial" w:hAnsi="Arial" w:cs="Arial"/>
          <w:color w:val="000000" w:themeColor="text1"/>
          <w:sz w:val="20"/>
          <w:szCs w:val="20"/>
        </w:rPr>
      </w:pPr>
      <w:r w:rsidRPr="00807F1F">
        <w:rPr>
          <w:rFonts w:ascii="Arial" w:hAnsi="Arial" w:cs="Arial"/>
          <w:color w:val="000000" w:themeColor="text1"/>
          <w:sz w:val="20"/>
          <w:szCs w:val="20"/>
        </w:rPr>
        <w:t>Piirinmestaruuskoe ja pitkä koe on tarkoitus järjestää. Näiden järjestäjänä toimisi joku kennelpiirin alueella toimiva dreeveriyhdistys.</w:t>
      </w:r>
    </w:p>
    <w:p w14:paraId="028E4DF1" w14:textId="77777777" w:rsidR="00807F1F" w:rsidRPr="00807F1F" w:rsidRDefault="00807F1F" w:rsidP="00807F1F">
      <w:pPr>
        <w:rPr>
          <w:rFonts w:ascii="Arial" w:hAnsi="Arial" w:cs="Arial"/>
          <w:color w:val="000000" w:themeColor="text1"/>
          <w:sz w:val="20"/>
          <w:szCs w:val="20"/>
        </w:rPr>
      </w:pPr>
      <w:r w:rsidRPr="00807F1F">
        <w:rPr>
          <w:rFonts w:ascii="Arial" w:hAnsi="Arial" w:cs="Arial"/>
          <w:color w:val="000000" w:themeColor="text1"/>
          <w:sz w:val="20"/>
          <w:szCs w:val="20"/>
        </w:rPr>
        <w:t>Tuetaan SM-kisoihin ja Naisajoihin osallistuvia koiria.</w:t>
      </w:r>
    </w:p>
    <w:p w14:paraId="2850D51E" w14:textId="77777777" w:rsidR="00807F1F" w:rsidRPr="00807F1F" w:rsidRDefault="00807F1F" w:rsidP="00807F1F">
      <w:pPr>
        <w:rPr>
          <w:rFonts w:ascii="Arial" w:hAnsi="Arial" w:cs="Arial"/>
          <w:color w:val="000000" w:themeColor="text1"/>
          <w:sz w:val="20"/>
          <w:szCs w:val="20"/>
        </w:rPr>
      </w:pPr>
      <w:r w:rsidRPr="00807F1F">
        <w:rPr>
          <w:rFonts w:ascii="Arial" w:hAnsi="Arial" w:cs="Arial"/>
          <w:color w:val="000000" w:themeColor="text1"/>
          <w:sz w:val="20"/>
          <w:szCs w:val="20"/>
        </w:rPr>
        <w:t xml:space="preserve">Näyttelyharjoitus on tarkoitus järjestää </w:t>
      </w:r>
      <w:proofErr w:type="spellStart"/>
      <w:r w:rsidRPr="00807F1F">
        <w:rPr>
          <w:rFonts w:ascii="Arial" w:hAnsi="Arial" w:cs="Arial"/>
          <w:color w:val="000000" w:themeColor="text1"/>
          <w:sz w:val="20"/>
          <w:szCs w:val="20"/>
        </w:rPr>
        <w:t>match</w:t>
      </w:r>
      <w:proofErr w:type="spellEnd"/>
      <w:r w:rsidRPr="00807F1F">
        <w:rPr>
          <w:rFonts w:ascii="Arial" w:hAnsi="Arial" w:cs="Arial"/>
          <w:color w:val="000000" w:themeColor="text1"/>
          <w:sz w:val="20"/>
          <w:szCs w:val="20"/>
        </w:rPr>
        <w:t xml:space="preserve"> </w:t>
      </w:r>
      <w:proofErr w:type="spellStart"/>
      <w:r w:rsidRPr="00807F1F">
        <w:rPr>
          <w:rFonts w:ascii="Arial" w:hAnsi="Arial" w:cs="Arial"/>
          <w:color w:val="000000" w:themeColor="text1"/>
          <w:sz w:val="20"/>
          <w:szCs w:val="20"/>
        </w:rPr>
        <w:t>shown</w:t>
      </w:r>
      <w:proofErr w:type="spellEnd"/>
      <w:r w:rsidRPr="00807F1F">
        <w:rPr>
          <w:rFonts w:ascii="Arial" w:hAnsi="Arial" w:cs="Arial"/>
          <w:color w:val="000000" w:themeColor="text1"/>
          <w:sz w:val="20"/>
          <w:szCs w:val="20"/>
        </w:rPr>
        <w:t xml:space="preserve"> yhteydessä, jossa koirat saavat näyttelyharjoituksen. Tämän järjestäjänä toimisi joku kennelpiirin alueella toimiva dreeveriyhdistys.</w:t>
      </w:r>
    </w:p>
    <w:p w14:paraId="6572030C" w14:textId="56D2A44E" w:rsidR="00F4519D" w:rsidRPr="00807F1F" w:rsidRDefault="00807F1F" w:rsidP="00F4519D">
      <w:pPr>
        <w:rPr>
          <w:rFonts w:ascii="Arial" w:hAnsi="Arial" w:cs="Arial"/>
          <w:color w:val="000000" w:themeColor="text1"/>
          <w:sz w:val="20"/>
          <w:szCs w:val="20"/>
        </w:rPr>
      </w:pPr>
      <w:r w:rsidRPr="00807F1F">
        <w:rPr>
          <w:rFonts w:ascii="Arial" w:hAnsi="Arial" w:cs="Arial"/>
          <w:color w:val="000000" w:themeColor="text1"/>
          <w:sz w:val="20"/>
          <w:szCs w:val="20"/>
        </w:rPr>
        <w:t xml:space="preserve">Kennelpiirin alueelle tarvitaan uusia DRAJ/DKAJ ylituomareita. </w:t>
      </w:r>
    </w:p>
    <w:p w14:paraId="393E2831" w14:textId="77777777" w:rsidR="00F4519D" w:rsidRPr="0028130D" w:rsidRDefault="00F4519D" w:rsidP="00E2021E">
      <w:pPr>
        <w:pStyle w:val="Otsikko5"/>
        <w:rPr>
          <w:rFonts w:ascii="Arial" w:hAnsi="Arial" w:cs="Arial"/>
          <w:color w:val="FF0000"/>
          <w:sz w:val="32"/>
          <w:szCs w:val="32"/>
          <w:u w:val="single"/>
        </w:rPr>
      </w:pPr>
    </w:p>
    <w:p w14:paraId="7851E0B6" w14:textId="5DDB1840" w:rsidR="00E2021E" w:rsidRPr="00A91710" w:rsidRDefault="00CF41DB" w:rsidP="00E2021E">
      <w:pPr>
        <w:pStyle w:val="Otsikko5"/>
        <w:rPr>
          <w:rFonts w:ascii="Arial" w:hAnsi="Arial" w:cs="Arial"/>
          <w:sz w:val="32"/>
          <w:szCs w:val="32"/>
          <w:u w:val="single"/>
        </w:rPr>
      </w:pPr>
      <w:r w:rsidRPr="00A91710">
        <w:rPr>
          <w:rFonts w:ascii="Arial" w:hAnsi="Arial" w:cs="Arial"/>
          <w:sz w:val="32"/>
          <w:szCs w:val="32"/>
          <w:u w:val="single"/>
        </w:rPr>
        <w:t>HIRVIKOIRAJAOSTO</w:t>
      </w:r>
    </w:p>
    <w:p w14:paraId="3A5D30C7" w14:textId="242502E2" w:rsidR="00F15B5D" w:rsidRPr="0028130D" w:rsidRDefault="00F15B5D" w:rsidP="00F15B5D">
      <w:pPr>
        <w:rPr>
          <w:rFonts w:ascii="Arial" w:hAnsi="Arial" w:cs="Arial"/>
          <w:color w:val="FF0000"/>
        </w:rPr>
      </w:pPr>
    </w:p>
    <w:p w14:paraId="3F0FD8E1" w14:textId="77777777" w:rsidR="00DC7443" w:rsidRPr="00A15C82" w:rsidRDefault="00DC7443" w:rsidP="00DC7443">
      <w:pPr>
        <w:overflowPunct w:val="0"/>
        <w:autoSpaceDE w:val="0"/>
        <w:spacing w:line="1" w:lineRule="atLeast"/>
        <w:ind w:leftChars="-1" w:hangingChars="1" w:hanging="2"/>
        <w:textDirection w:val="btLr"/>
        <w:textAlignment w:val="baseline"/>
        <w:outlineLvl w:val="0"/>
        <w:rPr>
          <w:rFonts w:ascii="Arial" w:eastAsia="Arial" w:hAnsi="Arial" w:cs="Arial"/>
          <w:position w:val="-1"/>
          <w:sz w:val="20"/>
          <w:szCs w:val="20"/>
          <w:lang w:eastAsia="ar-SA"/>
        </w:rPr>
      </w:pPr>
      <w:r w:rsidRPr="00A15C82">
        <w:rPr>
          <w:rFonts w:ascii="Arial" w:eastAsia="Arial" w:hAnsi="Arial" w:cs="Arial"/>
          <w:position w:val="-1"/>
          <w:sz w:val="20"/>
          <w:szCs w:val="20"/>
          <w:lang w:eastAsia="ar-SA"/>
        </w:rPr>
        <w:t xml:space="preserve">Jaosto pyrkii toiminnallaan edistämään hirvikoira rotujen näyttely- ja koetoimintaa Keski-Suomen kennelpiirissä sekä mahdollisuuksien mukaan lisäämään näiden rotujen käyttöä hirven- ja karhun metsästyksessä. Jaosto pitää kokouksia kaksi ja lisää kokouksia tarpeen mukaan. Kaikki jaoksen pöytäkirjat / materiaali löytyy jaoksen google </w:t>
      </w:r>
      <w:proofErr w:type="spellStart"/>
      <w:r w:rsidRPr="00A15C82">
        <w:rPr>
          <w:rFonts w:ascii="Arial" w:eastAsia="Arial" w:hAnsi="Arial" w:cs="Arial"/>
          <w:position w:val="-1"/>
          <w:sz w:val="20"/>
          <w:szCs w:val="20"/>
          <w:lang w:eastAsia="ar-SA"/>
        </w:rPr>
        <w:t>drivestä</w:t>
      </w:r>
      <w:proofErr w:type="spellEnd"/>
      <w:r w:rsidRPr="00A15C82">
        <w:rPr>
          <w:rFonts w:ascii="Arial" w:eastAsia="Arial" w:hAnsi="Arial" w:cs="Arial"/>
          <w:position w:val="-1"/>
          <w:sz w:val="20"/>
          <w:szCs w:val="20"/>
          <w:lang w:eastAsia="ar-SA"/>
        </w:rPr>
        <w:t xml:space="preserve"> osoitteesta https://drive.google.com/drive/folders/1kt0IclVacObFXYmYXd5LVKpFPDWl-XO7 </w:t>
      </w:r>
    </w:p>
    <w:p w14:paraId="5DFFF5CB" w14:textId="77777777" w:rsidR="00DC7443" w:rsidRPr="00A15C82" w:rsidRDefault="00DC7443" w:rsidP="00DC7443">
      <w:pPr>
        <w:overflowPunct w:val="0"/>
        <w:autoSpaceDE w:val="0"/>
        <w:spacing w:line="1" w:lineRule="atLeast"/>
        <w:ind w:leftChars="-1" w:hangingChars="1" w:hanging="2"/>
        <w:textDirection w:val="btLr"/>
        <w:textAlignment w:val="baseline"/>
        <w:outlineLvl w:val="0"/>
        <w:rPr>
          <w:rFonts w:ascii="Arial" w:eastAsia="Arial" w:hAnsi="Arial" w:cs="Arial"/>
          <w:position w:val="-1"/>
          <w:sz w:val="20"/>
          <w:szCs w:val="20"/>
          <w:lang w:eastAsia="ar-SA"/>
        </w:rPr>
      </w:pPr>
    </w:p>
    <w:p w14:paraId="3F856694" w14:textId="4C06B5BF" w:rsidR="00DC7443" w:rsidRPr="00BF1932" w:rsidRDefault="00BF1932" w:rsidP="00BF1932">
      <w:pPr>
        <w:overflowPunct w:val="0"/>
        <w:autoSpaceDE w:val="0"/>
        <w:spacing w:line="1" w:lineRule="atLeast"/>
        <w:ind w:leftChars="-1" w:hangingChars="1" w:hanging="2"/>
        <w:textDirection w:val="btLr"/>
        <w:textAlignment w:val="baseline"/>
        <w:outlineLvl w:val="0"/>
        <w:rPr>
          <w:rFonts w:ascii="Arial" w:eastAsia="Arial" w:hAnsi="Arial" w:cs="Arial"/>
          <w:position w:val="-1"/>
          <w:sz w:val="20"/>
          <w:szCs w:val="20"/>
          <w:lang w:eastAsia="ar-SA"/>
        </w:rPr>
      </w:pPr>
      <w:r w:rsidRPr="00BF1932">
        <w:rPr>
          <w:rFonts w:ascii="Arial" w:eastAsia="Arial" w:hAnsi="Arial" w:cs="Arial"/>
          <w:position w:val="-1"/>
          <w:sz w:val="20"/>
          <w:szCs w:val="20"/>
          <w:lang w:eastAsia="ar-SA"/>
        </w:rPr>
        <w:t>Piirin alueella järjestetään useita HIRV kokeita. Ajantasaiset tapahtumat löytyvät kennelliton tapahtumakalenterista. Järjestettyjen kokeiden tuloksista tiedotetaan rotujärjestöjen tulos pörssissä tai mahdollisuuksien mukaan myös päivälehdissä ja alan harrastus lehdissä.</w:t>
      </w:r>
    </w:p>
    <w:p w14:paraId="1DB862C4" w14:textId="77777777" w:rsidR="0092764D" w:rsidRPr="0028130D" w:rsidRDefault="0092764D" w:rsidP="00BF1932">
      <w:pPr>
        <w:overflowPunct w:val="0"/>
        <w:autoSpaceDE w:val="0"/>
        <w:spacing w:line="1" w:lineRule="atLeast"/>
        <w:textDirection w:val="btLr"/>
        <w:textAlignment w:val="baseline"/>
        <w:outlineLvl w:val="0"/>
        <w:rPr>
          <w:rFonts w:ascii="Arial" w:eastAsia="Arial" w:hAnsi="Arial" w:cs="Arial"/>
          <w:color w:val="FF0000"/>
          <w:position w:val="-1"/>
          <w:sz w:val="20"/>
          <w:szCs w:val="20"/>
          <w:lang w:eastAsia="ar-SA"/>
        </w:rPr>
      </w:pPr>
    </w:p>
    <w:p w14:paraId="522AD249" w14:textId="56C56211" w:rsidR="0086505A" w:rsidRPr="00F70582" w:rsidRDefault="00DC7443" w:rsidP="007463F6">
      <w:pPr>
        <w:overflowPunct w:val="0"/>
        <w:autoSpaceDE w:val="0"/>
        <w:spacing w:line="1" w:lineRule="atLeast"/>
        <w:ind w:leftChars="-1" w:hangingChars="1" w:hanging="2"/>
        <w:textDirection w:val="btLr"/>
        <w:textAlignment w:val="baseline"/>
        <w:outlineLvl w:val="0"/>
        <w:rPr>
          <w:rFonts w:ascii="Arial" w:eastAsia="Arial" w:hAnsi="Arial" w:cs="Arial"/>
          <w:position w:val="-1"/>
          <w:sz w:val="20"/>
          <w:szCs w:val="20"/>
          <w:lang w:eastAsia="ar-SA"/>
        </w:rPr>
      </w:pPr>
      <w:r w:rsidRPr="0028130D">
        <w:rPr>
          <w:rFonts w:ascii="Arial" w:eastAsia="Arial" w:hAnsi="Arial" w:cs="Arial"/>
          <w:color w:val="FF0000"/>
          <w:position w:val="-1"/>
          <w:sz w:val="20"/>
          <w:szCs w:val="20"/>
          <w:lang w:eastAsia="ar-SA"/>
        </w:rPr>
        <w:tab/>
      </w:r>
      <w:r w:rsidR="0086505A" w:rsidRPr="00F70582">
        <w:rPr>
          <w:rFonts w:ascii="Arial" w:eastAsia="Arial" w:hAnsi="Arial" w:cs="Arial"/>
          <w:position w:val="-1"/>
          <w:sz w:val="20"/>
          <w:szCs w:val="20"/>
          <w:lang w:eastAsia="ar-SA"/>
        </w:rPr>
        <w:t>Tuomarikursseja järjestetään jäsenyhdistysten ja piiri kouluttajien toimesta eri puolilla piiriä. Kortillisille tuomareille järjestetään jatkokoulutusta. Hirvenhaukkukokeiden koetoimitsija koulutusta järjestetään mahdollisuuksien mukaan.</w:t>
      </w:r>
      <w:r w:rsidR="007463F6" w:rsidRPr="00F70582">
        <w:rPr>
          <w:rFonts w:ascii="Arial" w:eastAsia="Arial" w:hAnsi="Arial" w:cs="Arial"/>
          <w:position w:val="-1"/>
          <w:sz w:val="20"/>
          <w:szCs w:val="20"/>
          <w:lang w:eastAsia="ar-SA"/>
        </w:rPr>
        <w:t xml:space="preserve"> </w:t>
      </w:r>
      <w:r w:rsidR="0086505A" w:rsidRPr="00F70582">
        <w:rPr>
          <w:rFonts w:ascii="Arial" w:eastAsia="Arial" w:hAnsi="Arial" w:cs="Arial"/>
          <w:position w:val="-1"/>
          <w:sz w:val="20"/>
          <w:szCs w:val="20"/>
          <w:lang w:eastAsia="ar-SA"/>
        </w:rPr>
        <w:t>Piirin ylituomarit jatko- kouluttautuvat vähintään joka toinen vuosi, varmistaakseen</w:t>
      </w:r>
      <w:r w:rsidR="007463F6" w:rsidRPr="00F70582">
        <w:rPr>
          <w:rFonts w:ascii="Arial" w:eastAsia="Arial" w:hAnsi="Arial" w:cs="Arial"/>
          <w:position w:val="-1"/>
          <w:sz w:val="20"/>
          <w:szCs w:val="20"/>
          <w:lang w:eastAsia="ar-SA"/>
        </w:rPr>
        <w:t xml:space="preserve"> </w:t>
      </w:r>
      <w:r w:rsidR="0086505A" w:rsidRPr="00F70582">
        <w:rPr>
          <w:rFonts w:ascii="Arial" w:eastAsia="Arial" w:hAnsi="Arial" w:cs="Arial"/>
          <w:position w:val="-1"/>
          <w:sz w:val="20"/>
          <w:szCs w:val="20"/>
          <w:lang w:eastAsia="ar-SA"/>
        </w:rPr>
        <w:t>pätevyytensä. Koulutus ajat löytyvät eri rotujärjestöjen lehdistä tai nettisivuilta.</w:t>
      </w:r>
      <w:r w:rsidR="007463F6" w:rsidRPr="00F70582">
        <w:rPr>
          <w:rFonts w:ascii="Arial" w:eastAsia="Arial" w:hAnsi="Arial" w:cs="Arial"/>
          <w:position w:val="-1"/>
          <w:sz w:val="20"/>
          <w:szCs w:val="20"/>
          <w:lang w:eastAsia="ar-SA"/>
        </w:rPr>
        <w:br/>
      </w:r>
    </w:p>
    <w:p w14:paraId="6670D23A" w14:textId="1F64A69E" w:rsidR="0086505A" w:rsidRPr="00F70582" w:rsidRDefault="0086505A" w:rsidP="00F70582">
      <w:pPr>
        <w:overflowPunct w:val="0"/>
        <w:autoSpaceDE w:val="0"/>
        <w:spacing w:line="1" w:lineRule="atLeast"/>
        <w:ind w:leftChars="-1" w:hangingChars="1" w:hanging="2"/>
        <w:textDirection w:val="btLr"/>
        <w:textAlignment w:val="baseline"/>
        <w:outlineLvl w:val="0"/>
        <w:rPr>
          <w:rFonts w:ascii="Arial" w:eastAsia="Arial" w:hAnsi="Arial" w:cs="Arial"/>
          <w:position w:val="-1"/>
          <w:sz w:val="20"/>
          <w:szCs w:val="20"/>
          <w:lang w:eastAsia="ar-SA"/>
        </w:rPr>
      </w:pPr>
      <w:r w:rsidRPr="00F70582">
        <w:rPr>
          <w:rFonts w:ascii="Arial" w:eastAsia="Arial" w:hAnsi="Arial" w:cs="Arial"/>
          <w:position w:val="-1"/>
          <w:sz w:val="20"/>
          <w:szCs w:val="20"/>
          <w:lang w:eastAsia="ar-SA"/>
        </w:rPr>
        <w:t>Naapuri Kennelpiirien kesken suoritetaan mahdollisuuksien mukaan ylituomareiden ja</w:t>
      </w:r>
      <w:r w:rsidR="007463F6" w:rsidRPr="00F70582">
        <w:rPr>
          <w:rFonts w:ascii="Arial" w:eastAsia="Arial" w:hAnsi="Arial" w:cs="Arial"/>
          <w:position w:val="-1"/>
          <w:sz w:val="20"/>
          <w:szCs w:val="20"/>
          <w:lang w:eastAsia="ar-SA"/>
        </w:rPr>
        <w:t xml:space="preserve"> </w:t>
      </w:r>
      <w:r w:rsidRPr="00F70582">
        <w:rPr>
          <w:rFonts w:ascii="Arial" w:eastAsia="Arial" w:hAnsi="Arial" w:cs="Arial"/>
          <w:position w:val="-1"/>
          <w:sz w:val="20"/>
          <w:szCs w:val="20"/>
          <w:lang w:eastAsia="ar-SA"/>
        </w:rPr>
        <w:t>kouluttajien vaihtoa. Hirvikoira toimintaan liittyvää koulutustoimintaa pyritään kehittämään</w:t>
      </w:r>
      <w:r w:rsidR="00F70582" w:rsidRPr="00F70582">
        <w:rPr>
          <w:rFonts w:ascii="Arial" w:eastAsia="Arial" w:hAnsi="Arial" w:cs="Arial"/>
          <w:position w:val="-1"/>
          <w:sz w:val="20"/>
          <w:szCs w:val="20"/>
          <w:lang w:eastAsia="ar-SA"/>
        </w:rPr>
        <w:t xml:space="preserve"> </w:t>
      </w:r>
      <w:r w:rsidRPr="00F70582">
        <w:rPr>
          <w:rFonts w:ascii="Arial" w:eastAsia="Arial" w:hAnsi="Arial" w:cs="Arial"/>
          <w:position w:val="-1"/>
          <w:sz w:val="20"/>
          <w:szCs w:val="20"/>
          <w:lang w:eastAsia="ar-SA"/>
        </w:rPr>
        <w:t>edelleen tarpeen mukaan.</w:t>
      </w:r>
    </w:p>
    <w:p w14:paraId="0F22FD88" w14:textId="0AD4C97A" w:rsidR="0086505A" w:rsidRPr="00F70582" w:rsidRDefault="0086505A" w:rsidP="00F70582">
      <w:pPr>
        <w:overflowPunct w:val="0"/>
        <w:autoSpaceDE w:val="0"/>
        <w:spacing w:line="1" w:lineRule="atLeast"/>
        <w:ind w:leftChars="-1" w:hangingChars="1" w:hanging="2"/>
        <w:textDirection w:val="btLr"/>
        <w:textAlignment w:val="baseline"/>
        <w:outlineLvl w:val="0"/>
        <w:rPr>
          <w:rFonts w:ascii="Arial" w:eastAsia="Arial" w:hAnsi="Arial" w:cs="Arial"/>
          <w:position w:val="-1"/>
          <w:sz w:val="20"/>
          <w:szCs w:val="20"/>
          <w:lang w:eastAsia="ar-SA"/>
        </w:rPr>
      </w:pPr>
      <w:r w:rsidRPr="00F70582">
        <w:rPr>
          <w:rFonts w:ascii="Arial" w:eastAsia="Arial" w:hAnsi="Arial" w:cs="Arial"/>
          <w:position w:val="-1"/>
          <w:sz w:val="20"/>
          <w:szCs w:val="20"/>
          <w:lang w:eastAsia="ar-SA"/>
        </w:rPr>
        <w:lastRenderedPageBreak/>
        <w:t xml:space="preserve">Yhteistyötä </w:t>
      </w:r>
      <w:proofErr w:type="spellStart"/>
      <w:r w:rsidRPr="00F70582">
        <w:rPr>
          <w:rFonts w:ascii="Arial" w:eastAsia="Arial" w:hAnsi="Arial" w:cs="Arial"/>
          <w:position w:val="-1"/>
          <w:sz w:val="20"/>
          <w:szCs w:val="20"/>
          <w:lang w:eastAsia="ar-SA"/>
        </w:rPr>
        <w:t>mejä</w:t>
      </w:r>
      <w:proofErr w:type="spellEnd"/>
      <w:r w:rsidRPr="00F70582">
        <w:rPr>
          <w:rFonts w:ascii="Arial" w:eastAsia="Arial" w:hAnsi="Arial" w:cs="Arial"/>
          <w:position w:val="-1"/>
          <w:sz w:val="20"/>
          <w:szCs w:val="20"/>
          <w:lang w:eastAsia="ar-SA"/>
        </w:rPr>
        <w:t>-toiminnassa muiden järjestävien koirien kanssa pyritään aktivoimaan</w:t>
      </w:r>
      <w:r w:rsidR="00F70582" w:rsidRPr="00F70582">
        <w:rPr>
          <w:rFonts w:ascii="Arial" w:eastAsia="Arial" w:hAnsi="Arial" w:cs="Arial"/>
          <w:position w:val="-1"/>
          <w:sz w:val="20"/>
          <w:szCs w:val="20"/>
          <w:lang w:eastAsia="ar-SA"/>
        </w:rPr>
        <w:t xml:space="preserve"> </w:t>
      </w:r>
      <w:r w:rsidRPr="00F70582">
        <w:rPr>
          <w:rFonts w:ascii="Arial" w:eastAsia="Arial" w:hAnsi="Arial" w:cs="Arial"/>
          <w:position w:val="-1"/>
          <w:sz w:val="20"/>
          <w:szCs w:val="20"/>
          <w:lang w:eastAsia="ar-SA"/>
        </w:rPr>
        <w:t>piirin alueella.</w:t>
      </w:r>
    </w:p>
    <w:p w14:paraId="4C650167" w14:textId="473D423A" w:rsidR="0086505A" w:rsidRPr="00F70582" w:rsidRDefault="0086505A" w:rsidP="0086505A">
      <w:pPr>
        <w:overflowPunct w:val="0"/>
        <w:autoSpaceDE w:val="0"/>
        <w:spacing w:line="1" w:lineRule="atLeast"/>
        <w:ind w:leftChars="-1" w:hangingChars="1" w:hanging="2"/>
        <w:textDirection w:val="btLr"/>
        <w:textAlignment w:val="baseline"/>
        <w:outlineLvl w:val="0"/>
        <w:rPr>
          <w:rFonts w:ascii="Arial" w:eastAsia="Arial" w:hAnsi="Arial" w:cs="Arial"/>
          <w:position w:val="-1"/>
          <w:sz w:val="20"/>
          <w:szCs w:val="20"/>
          <w:lang w:eastAsia="ar-SA"/>
        </w:rPr>
      </w:pPr>
      <w:r w:rsidRPr="00F70582">
        <w:rPr>
          <w:rFonts w:ascii="Arial" w:eastAsia="Arial" w:hAnsi="Arial" w:cs="Arial"/>
          <w:position w:val="-1"/>
          <w:sz w:val="20"/>
          <w:szCs w:val="20"/>
          <w:lang w:eastAsia="ar-SA"/>
        </w:rPr>
        <w:t>Kesätapahtuma tai muita vastaavia tilaisuuksia järjestetään tarpeen mukaisesti</w:t>
      </w:r>
      <w:r w:rsidR="00F70582" w:rsidRPr="00F70582">
        <w:rPr>
          <w:rFonts w:ascii="Arial" w:eastAsia="Arial" w:hAnsi="Arial" w:cs="Arial"/>
          <w:position w:val="-1"/>
          <w:sz w:val="20"/>
          <w:szCs w:val="20"/>
          <w:lang w:eastAsia="ar-SA"/>
        </w:rPr>
        <w:t>.</w:t>
      </w:r>
    </w:p>
    <w:p w14:paraId="120E3CC0" w14:textId="77777777" w:rsidR="00F70582" w:rsidRPr="0086505A" w:rsidRDefault="00F70582" w:rsidP="001D48BD">
      <w:pPr>
        <w:overflowPunct w:val="0"/>
        <w:autoSpaceDE w:val="0"/>
        <w:spacing w:line="1" w:lineRule="atLeast"/>
        <w:textDirection w:val="btLr"/>
        <w:textAlignment w:val="baseline"/>
        <w:outlineLvl w:val="0"/>
        <w:rPr>
          <w:rFonts w:ascii="Arial" w:eastAsia="Arial" w:hAnsi="Arial" w:cs="Arial"/>
          <w:color w:val="FF0000"/>
          <w:position w:val="-1"/>
          <w:sz w:val="20"/>
          <w:szCs w:val="20"/>
          <w:lang w:eastAsia="ar-SA"/>
        </w:rPr>
      </w:pPr>
    </w:p>
    <w:p w14:paraId="7DB21FB3" w14:textId="7E940042" w:rsidR="0086505A" w:rsidRPr="00903904" w:rsidRDefault="0086505A" w:rsidP="001D48BD">
      <w:pPr>
        <w:overflowPunct w:val="0"/>
        <w:autoSpaceDE w:val="0"/>
        <w:spacing w:line="1" w:lineRule="atLeast"/>
        <w:ind w:leftChars="-1" w:hangingChars="1" w:hanging="2"/>
        <w:textDirection w:val="btLr"/>
        <w:textAlignment w:val="baseline"/>
        <w:outlineLvl w:val="0"/>
        <w:rPr>
          <w:rFonts w:ascii="Arial" w:eastAsia="Arial" w:hAnsi="Arial" w:cs="Arial"/>
          <w:position w:val="-1"/>
          <w:sz w:val="20"/>
          <w:szCs w:val="20"/>
          <w:lang w:eastAsia="ar-SA"/>
        </w:rPr>
      </w:pPr>
      <w:r w:rsidRPr="00903904">
        <w:rPr>
          <w:rFonts w:ascii="Arial" w:eastAsia="Arial" w:hAnsi="Arial" w:cs="Arial"/>
          <w:position w:val="-1"/>
          <w:sz w:val="20"/>
          <w:szCs w:val="20"/>
          <w:lang w:eastAsia="ar-SA"/>
        </w:rPr>
        <w:t>Jaosto ja sen jäsenet tulevat olemaan toimintavuoden aikana mukana siellä missä hirveä</w:t>
      </w:r>
      <w:r w:rsidR="001D48BD" w:rsidRPr="00903904">
        <w:rPr>
          <w:rFonts w:ascii="Arial" w:eastAsia="Arial" w:hAnsi="Arial" w:cs="Arial"/>
          <w:position w:val="-1"/>
          <w:sz w:val="20"/>
          <w:szCs w:val="20"/>
          <w:lang w:eastAsia="ar-SA"/>
        </w:rPr>
        <w:t xml:space="preserve"> </w:t>
      </w:r>
      <w:r w:rsidRPr="00903904">
        <w:rPr>
          <w:rFonts w:ascii="Arial" w:eastAsia="Arial" w:hAnsi="Arial" w:cs="Arial"/>
          <w:position w:val="-1"/>
          <w:sz w:val="20"/>
          <w:szCs w:val="20"/>
          <w:lang w:eastAsia="ar-SA"/>
        </w:rPr>
        <w:t>haukkuvat pystykorvaisetkin, eli näyttelyissä, kokeissa ja hirvi jahdeissa. Toimintaa tullaan</w:t>
      </w:r>
      <w:r w:rsidR="001D48BD" w:rsidRPr="00903904">
        <w:rPr>
          <w:rFonts w:ascii="Arial" w:eastAsia="Arial" w:hAnsi="Arial" w:cs="Arial"/>
          <w:position w:val="-1"/>
          <w:sz w:val="20"/>
          <w:szCs w:val="20"/>
          <w:lang w:eastAsia="ar-SA"/>
        </w:rPr>
        <w:t xml:space="preserve"> </w:t>
      </w:r>
      <w:r w:rsidRPr="00903904">
        <w:rPr>
          <w:rFonts w:ascii="Arial" w:eastAsia="Arial" w:hAnsi="Arial" w:cs="Arial"/>
          <w:position w:val="-1"/>
          <w:sz w:val="20"/>
          <w:szCs w:val="20"/>
          <w:lang w:eastAsia="ar-SA"/>
        </w:rPr>
        <w:t>kehittämään ja jatkossa pyritään entistäkin paremmin ottamaan huomioon kentän toiveet</w:t>
      </w:r>
      <w:r w:rsidR="001D48BD" w:rsidRPr="00903904">
        <w:rPr>
          <w:rFonts w:ascii="Arial" w:eastAsia="Arial" w:hAnsi="Arial" w:cs="Arial"/>
          <w:position w:val="-1"/>
          <w:sz w:val="20"/>
          <w:szCs w:val="20"/>
          <w:lang w:eastAsia="ar-SA"/>
        </w:rPr>
        <w:t xml:space="preserve"> </w:t>
      </w:r>
      <w:r w:rsidRPr="00903904">
        <w:rPr>
          <w:rFonts w:ascii="Arial" w:eastAsia="Arial" w:hAnsi="Arial" w:cs="Arial"/>
          <w:position w:val="-1"/>
          <w:sz w:val="20"/>
          <w:szCs w:val="20"/>
          <w:lang w:eastAsia="ar-SA"/>
        </w:rPr>
        <w:t>vietäessä keskisuomalaista hirvikoira harrastusta eteenpäin. Erityisesti pyritään</w:t>
      </w:r>
      <w:r w:rsidR="001D48BD" w:rsidRPr="00903904">
        <w:rPr>
          <w:rFonts w:ascii="Arial" w:eastAsia="Arial" w:hAnsi="Arial" w:cs="Arial"/>
          <w:position w:val="-1"/>
          <w:sz w:val="20"/>
          <w:szCs w:val="20"/>
          <w:lang w:eastAsia="ar-SA"/>
        </w:rPr>
        <w:t xml:space="preserve"> </w:t>
      </w:r>
      <w:r w:rsidRPr="00903904">
        <w:rPr>
          <w:rFonts w:ascii="Arial" w:eastAsia="Arial" w:hAnsi="Arial" w:cs="Arial"/>
          <w:position w:val="-1"/>
          <w:sz w:val="20"/>
          <w:szCs w:val="20"/>
          <w:lang w:eastAsia="ar-SA"/>
        </w:rPr>
        <w:t>innostamaan uusia, nuoria harrastajia mukaan toimintaan.</w:t>
      </w:r>
    </w:p>
    <w:p w14:paraId="77F4829A" w14:textId="77777777" w:rsidR="00903904" w:rsidRPr="00903904" w:rsidRDefault="00903904" w:rsidP="001D48BD">
      <w:pPr>
        <w:overflowPunct w:val="0"/>
        <w:autoSpaceDE w:val="0"/>
        <w:spacing w:line="1" w:lineRule="atLeast"/>
        <w:ind w:leftChars="-1" w:hangingChars="1" w:hanging="2"/>
        <w:textDirection w:val="btLr"/>
        <w:textAlignment w:val="baseline"/>
        <w:outlineLvl w:val="0"/>
        <w:rPr>
          <w:rFonts w:ascii="Arial" w:eastAsia="Arial" w:hAnsi="Arial" w:cs="Arial"/>
          <w:position w:val="-1"/>
          <w:sz w:val="20"/>
          <w:szCs w:val="20"/>
          <w:lang w:eastAsia="ar-SA"/>
        </w:rPr>
      </w:pPr>
    </w:p>
    <w:p w14:paraId="54732476" w14:textId="79B48AAD" w:rsidR="00DC7443" w:rsidRPr="00903904" w:rsidRDefault="0086505A" w:rsidP="00903904">
      <w:pPr>
        <w:overflowPunct w:val="0"/>
        <w:autoSpaceDE w:val="0"/>
        <w:spacing w:line="1" w:lineRule="atLeast"/>
        <w:ind w:leftChars="-1" w:hangingChars="1" w:hanging="2"/>
        <w:textDirection w:val="btLr"/>
        <w:textAlignment w:val="baseline"/>
        <w:outlineLvl w:val="0"/>
        <w:rPr>
          <w:rFonts w:ascii="Arial" w:eastAsia="Arial" w:hAnsi="Arial" w:cs="Arial"/>
          <w:position w:val="-1"/>
          <w:sz w:val="20"/>
          <w:szCs w:val="20"/>
          <w:lang w:eastAsia="ar-SA"/>
        </w:rPr>
      </w:pPr>
      <w:r w:rsidRPr="00903904">
        <w:rPr>
          <w:rFonts w:ascii="Arial" w:eastAsia="Arial" w:hAnsi="Arial" w:cs="Arial"/>
          <w:position w:val="-1"/>
          <w:sz w:val="20"/>
          <w:szCs w:val="20"/>
          <w:lang w:eastAsia="ar-SA"/>
        </w:rPr>
        <w:t>Tulevaisuuden tavoitteena on, että mahdollisimman moni hirvenmetsästyksessä</w:t>
      </w:r>
      <w:r w:rsidR="00903904" w:rsidRPr="00903904">
        <w:rPr>
          <w:rFonts w:ascii="Arial" w:eastAsia="Arial" w:hAnsi="Arial" w:cs="Arial"/>
          <w:position w:val="-1"/>
          <w:sz w:val="20"/>
          <w:szCs w:val="20"/>
          <w:lang w:eastAsia="ar-SA"/>
        </w:rPr>
        <w:t xml:space="preserve"> </w:t>
      </w:r>
      <w:r w:rsidRPr="00903904">
        <w:rPr>
          <w:rFonts w:ascii="Arial" w:eastAsia="Arial" w:hAnsi="Arial" w:cs="Arial"/>
          <w:position w:val="-1"/>
          <w:sz w:val="20"/>
          <w:szCs w:val="20"/>
          <w:lang w:eastAsia="ar-SA"/>
        </w:rPr>
        <w:t>käytettävä koira olisi osallistunut ja palkittu käyttökokeessa sekä näyttelyssä ja näin</w:t>
      </w:r>
      <w:r w:rsidR="00903904" w:rsidRPr="00903904">
        <w:rPr>
          <w:rFonts w:ascii="Arial" w:eastAsia="Arial" w:hAnsi="Arial" w:cs="Arial"/>
          <w:position w:val="-1"/>
          <w:sz w:val="20"/>
          <w:szCs w:val="20"/>
          <w:lang w:eastAsia="ar-SA"/>
        </w:rPr>
        <w:t xml:space="preserve"> </w:t>
      </w:r>
      <w:r w:rsidRPr="00903904">
        <w:rPr>
          <w:rFonts w:ascii="Arial" w:eastAsia="Arial" w:hAnsi="Arial" w:cs="Arial"/>
          <w:position w:val="-1"/>
          <w:sz w:val="20"/>
          <w:szCs w:val="20"/>
          <w:lang w:eastAsia="ar-SA"/>
        </w:rPr>
        <w:t>palvelisi metsästyskäytön lisäksi myös jalostusta.</w:t>
      </w:r>
    </w:p>
    <w:p w14:paraId="78269B9A" w14:textId="079313D7" w:rsidR="0021541E" w:rsidRPr="0028130D" w:rsidRDefault="0021541E" w:rsidP="0021541E">
      <w:pPr>
        <w:rPr>
          <w:rFonts w:ascii="Arial" w:hAnsi="Arial" w:cs="Arial"/>
          <w:color w:val="FF0000"/>
        </w:rPr>
      </w:pPr>
    </w:p>
    <w:p w14:paraId="4CD086F7" w14:textId="3C0F7FFA" w:rsidR="00FC20D5" w:rsidRPr="003A7BF7" w:rsidRDefault="00FC20D5" w:rsidP="004A6D39">
      <w:pPr>
        <w:rPr>
          <w:rFonts w:ascii="Arial" w:hAnsi="Arial" w:cs="Arial"/>
          <w:b/>
          <w:sz w:val="32"/>
          <w:szCs w:val="32"/>
          <w:u w:val="single"/>
        </w:rPr>
      </w:pPr>
      <w:r w:rsidRPr="003A7BF7">
        <w:rPr>
          <w:rFonts w:ascii="Arial" w:hAnsi="Arial" w:cs="Arial"/>
          <w:b/>
          <w:sz w:val="32"/>
          <w:szCs w:val="32"/>
          <w:u w:val="single"/>
        </w:rPr>
        <w:t>KANAKOIRAJAOSTO</w:t>
      </w:r>
    </w:p>
    <w:p w14:paraId="5DB7A3E9" w14:textId="477197D9" w:rsidR="001229D3" w:rsidRPr="003A7BF7" w:rsidRDefault="001229D3" w:rsidP="001229D3">
      <w:pPr>
        <w:rPr>
          <w:rFonts w:ascii="Arial" w:eastAsia="Arial" w:hAnsi="Arial" w:cs="Arial"/>
          <w:sz w:val="20"/>
          <w:szCs w:val="20"/>
        </w:rPr>
      </w:pPr>
    </w:p>
    <w:p w14:paraId="2F275260" w14:textId="4EBD92E5" w:rsidR="00396FB2" w:rsidRPr="003A7BF7" w:rsidRDefault="00396FB2" w:rsidP="00396FB2">
      <w:pPr>
        <w:rPr>
          <w:rFonts w:ascii="Arial" w:hAnsi="Arial" w:cs="Arial"/>
          <w:sz w:val="20"/>
          <w:szCs w:val="20"/>
        </w:rPr>
      </w:pPr>
      <w:r w:rsidRPr="003A7BF7">
        <w:rPr>
          <w:rFonts w:ascii="Arial" w:hAnsi="Arial" w:cs="Arial"/>
          <w:sz w:val="20"/>
          <w:szCs w:val="20"/>
        </w:rPr>
        <w:t>Helmikuussa järjestetään maastokoulutusta koirakoille. Paikkana Haaralan fasaanitila Virroilla.</w:t>
      </w:r>
    </w:p>
    <w:p w14:paraId="129006A4" w14:textId="77777777" w:rsidR="00396FB2" w:rsidRPr="003A7BF7" w:rsidRDefault="00396FB2" w:rsidP="00396FB2">
      <w:pPr>
        <w:rPr>
          <w:rFonts w:ascii="Arial" w:hAnsi="Arial" w:cs="Arial"/>
          <w:sz w:val="20"/>
          <w:szCs w:val="20"/>
        </w:rPr>
      </w:pPr>
      <w:r w:rsidRPr="003A7BF7">
        <w:rPr>
          <w:rFonts w:ascii="Arial" w:hAnsi="Arial" w:cs="Arial"/>
          <w:sz w:val="20"/>
          <w:szCs w:val="20"/>
        </w:rPr>
        <w:t>Koirahiihtotapahtuma pidetään helmi-maaliskuussa.</w:t>
      </w:r>
    </w:p>
    <w:p w14:paraId="652183AA" w14:textId="0DDE8F52" w:rsidR="00396FB2" w:rsidRPr="003A7BF7" w:rsidRDefault="00396FB2" w:rsidP="00396FB2">
      <w:pPr>
        <w:rPr>
          <w:rFonts w:ascii="Arial" w:hAnsi="Arial" w:cs="Arial"/>
          <w:sz w:val="20"/>
          <w:szCs w:val="20"/>
        </w:rPr>
      </w:pPr>
      <w:r w:rsidRPr="003A7BF7">
        <w:rPr>
          <w:rFonts w:ascii="Arial" w:hAnsi="Arial" w:cs="Arial"/>
          <w:sz w:val="20"/>
          <w:szCs w:val="20"/>
        </w:rPr>
        <w:t>Huhtikuussa on hallinta- ja noutokoulutusta Karstulassa (Erä-Ässät) sekä kelin salliessa noutokoulutusta Vihtavuoressa.</w:t>
      </w:r>
    </w:p>
    <w:p w14:paraId="51C504F9" w14:textId="77777777" w:rsidR="00396FB2" w:rsidRPr="003A7BF7" w:rsidRDefault="00396FB2" w:rsidP="00396FB2">
      <w:pPr>
        <w:rPr>
          <w:rFonts w:ascii="Arial" w:hAnsi="Arial" w:cs="Arial"/>
          <w:sz w:val="20"/>
          <w:szCs w:val="20"/>
        </w:rPr>
      </w:pPr>
      <w:r w:rsidRPr="003A7BF7">
        <w:rPr>
          <w:rFonts w:ascii="Arial" w:hAnsi="Arial" w:cs="Arial"/>
          <w:sz w:val="20"/>
          <w:szCs w:val="20"/>
        </w:rPr>
        <w:t>Noutokoulutusta jatketaan toukokuussa.</w:t>
      </w:r>
    </w:p>
    <w:p w14:paraId="109C4D85" w14:textId="12847BFE" w:rsidR="00396FB2" w:rsidRPr="003A7BF7" w:rsidRDefault="00396FB2" w:rsidP="00396FB2">
      <w:pPr>
        <w:rPr>
          <w:rFonts w:ascii="Arial" w:hAnsi="Arial" w:cs="Arial"/>
          <w:sz w:val="20"/>
          <w:szCs w:val="20"/>
        </w:rPr>
      </w:pPr>
      <w:r w:rsidRPr="003A7BF7">
        <w:rPr>
          <w:rFonts w:ascii="Arial" w:hAnsi="Arial" w:cs="Arial"/>
          <w:sz w:val="20"/>
          <w:szCs w:val="20"/>
        </w:rPr>
        <w:t xml:space="preserve">Toukokuussa järjestetään lintutyökoulutusta maanantai-iltaisin </w:t>
      </w:r>
      <w:proofErr w:type="spellStart"/>
      <w:r w:rsidRPr="003A7BF7">
        <w:rPr>
          <w:rFonts w:ascii="Arial" w:hAnsi="Arial" w:cs="Arial"/>
          <w:sz w:val="20"/>
          <w:szCs w:val="20"/>
        </w:rPr>
        <w:t>Vehniällä</w:t>
      </w:r>
      <w:proofErr w:type="spellEnd"/>
      <w:r w:rsidRPr="003A7BF7">
        <w:rPr>
          <w:rFonts w:ascii="Arial" w:hAnsi="Arial" w:cs="Arial"/>
          <w:sz w:val="20"/>
          <w:szCs w:val="20"/>
        </w:rPr>
        <w:t xml:space="preserve"> (Erä-Vahti). Etusijalla nuoret koirat.</w:t>
      </w:r>
    </w:p>
    <w:p w14:paraId="57569FF6" w14:textId="77777777" w:rsidR="00396FB2" w:rsidRPr="003A7BF7" w:rsidRDefault="00396FB2" w:rsidP="00396FB2">
      <w:pPr>
        <w:rPr>
          <w:rFonts w:ascii="Arial" w:hAnsi="Arial" w:cs="Arial"/>
          <w:sz w:val="20"/>
          <w:szCs w:val="20"/>
        </w:rPr>
      </w:pPr>
      <w:r w:rsidRPr="003A7BF7">
        <w:rPr>
          <w:rFonts w:ascii="Arial" w:hAnsi="Arial" w:cs="Arial"/>
          <w:sz w:val="20"/>
          <w:szCs w:val="20"/>
        </w:rPr>
        <w:t>Näyttelykoulutusta luvassa touko/kesäkuussa Kuikassa.</w:t>
      </w:r>
    </w:p>
    <w:p w14:paraId="3143867F" w14:textId="77777777" w:rsidR="00396FB2" w:rsidRPr="003A7BF7" w:rsidRDefault="00396FB2" w:rsidP="00396FB2">
      <w:pPr>
        <w:rPr>
          <w:rFonts w:ascii="Arial" w:hAnsi="Arial" w:cs="Arial"/>
          <w:sz w:val="20"/>
          <w:szCs w:val="20"/>
        </w:rPr>
      </w:pPr>
      <w:r w:rsidRPr="003A7BF7">
        <w:rPr>
          <w:rFonts w:ascii="Arial" w:hAnsi="Arial" w:cs="Arial"/>
          <w:sz w:val="20"/>
          <w:szCs w:val="20"/>
        </w:rPr>
        <w:t>Keuruulla ammuntapäivä toukokuun lopulla.</w:t>
      </w:r>
    </w:p>
    <w:p w14:paraId="068B7FB8" w14:textId="77777777" w:rsidR="00396FB2" w:rsidRPr="003A7BF7" w:rsidRDefault="00396FB2" w:rsidP="00396FB2">
      <w:pPr>
        <w:rPr>
          <w:rFonts w:ascii="Arial" w:hAnsi="Arial" w:cs="Arial"/>
          <w:sz w:val="20"/>
          <w:szCs w:val="20"/>
        </w:rPr>
      </w:pPr>
      <w:r w:rsidRPr="003A7BF7">
        <w:rPr>
          <w:rFonts w:ascii="Arial" w:hAnsi="Arial" w:cs="Arial"/>
          <w:sz w:val="20"/>
          <w:szCs w:val="20"/>
        </w:rPr>
        <w:t xml:space="preserve">Kesäkuussa pidetään perinteinen </w:t>
      </w:r>
      <w:proofErr w:type="spellStart"/>
      <w:r w:rsidRPr="003A7BF7">
        <w:rPr>
          <w:rFonts w:ascii="Arial" w:hAnsi="Arial" w:cs="Arial"/>
          <w:sz w:val="20"/>
          <w:szCs w:val="20"/>
        </w:rPr>
        <w:t>Limon</w:t>
      </w:r>
      <w:proofErr w:type="spellEnd"/>
      <w:r w:rsidRPr="003A7BF7">
        <w:rPr>
          <w:rFonts w:ascii="Arial" w:hAnsi="Arial" w:cs="Arial"/>
          <w:sz w:val="20"/>
          <w:szCs w:val="20"/>
        </w:rPr>
        <w:t xml:space="preserve"> koulutuspäivä Toivakassa </w:t>
      </w:r>
      <w:proofErr w:type="spellStart"/>
      <w:r w:rsidRPr="003A7BF7">
        <w:rPr>
          <w:rFonts w:ascii="Arial" w:hAnsi="Arial" w:cs="Arial"/>
          <w:sz w:val="20"/>
          <w:szCs w:val="20"/>
        </w:rPr>
        <w:t>Paskolammella</w:t>
      </w:r>
      <w:proofErr w:type="spellEnd"/>
      <w:r w:rsidRPr="003A7BF7">
        <w:rPr>
          <w:rFonts w:ascii="Arial" w:hAnsi="Arial" w:cs="Arial"/>
          <w:sz w:val="20"/>
          <w:szCs w:val="20"/>
        </w:rPr>
        <w:t>.</w:t>
      </w:r>
    </w:p>
    <w:p w14:paraId="30AF778F" w14:textId="77777777" w:rsidR="00396FB2" w:rsidRPr="003A7BF7" w:rsidRDefault="00396FB2" w:rsidP="00396FB2">
      <w:pPr>
        <w:rPr>
          <w:rFonts w:ascii="Arial" w:hAnsi="Arial" w:cs="Arial"/>
          <w:sz w:val="20"/>
          <w:szCs w:val="20"/>
        </w:rPr>
      </w:pPr>
      <w:r w:rsidRPr="003A7BF7">
        <w:rPr>
          <w:rFonts w:ascii="Arial" w:hAnsi="Arial" w:cs="Arial"/>
          <w:sz w:val="20"/>
          <w:szCs w:val="20"/>
        </w:rPr>
        <w:t>Heinäkuussa hallinta- ja noutokoulutusta nuorille koirille Karstulassa (Erä-Ässät)</w:t>
      </w:r>
    </w:p>
    <w:p w14:paraId="568A67E3" w14:textId="77777777" w:rsidR="00396FB2" w:rsidRPr="003A7BF7" w:rsidRDefault="00396FB2" w:rsidP="00396FB2">
      <w:pPr>
        <w:rPr>
          <w:rFonts w:ascii="Arial" w:hAnsi="Arial" w:cs="Arial"/>
          <w:sz w:val="20"/>
          <w:szCs w:val="20"/>
        </w:rPr>
      </w:pPr>
      <w:r w:rsidRPr="003A7BF7">
        <w:rPr>
          <w:rFonts w:ascii="Arial" w:hAnsi="Arial" w:cs="Arial"/>
          <w:sz w:val="20"/>
          <w:szCs w:val="20"/>
        </w:rPr>
        <w:t>Elokuussa järjestetään vesi- ja jälkityökoulutusta lähinnä Toivakassa.</w:t>
      </w:r>
    </w:p>
    <w:p w14:paraId="16C05F7C" w14:textId="77777777" w:rsidR="00396FB2" w:rsidRPr="003A7BF7" w:rsidRDefault="00396FB2" w:rsidP="00396FB2">
      <w:pPr>
        <w:rPr>
          <w:rFonts w:ascii="Arial" w:hAnsi="Arial" w:cs="Arial"/>
          <w:sz w:val="20"/>
          <w:szCs w:val="20"/>
        </w:rPr>
      </w:pPr>
      <w:r w:rsidRPr="003A7BF7">
        <w:rPr>
          <w:rFonts w:ascii="Arial" w:hAnsi="Arial" w:cs="Arial"/>
          <w:sz w:val="20"/>
          <w:szCs w:val="20"/>
        </w:rPr>
        <w:t>Syyskuussa pidetään maastoharjoituspäivät Virroilla ja Konnevedellä.</w:t>
      </w:r>
    </w:p>
    <w:p w14:paraId="6D1BE0BA" w14:textId="77777777" w:rsidR="00396FB2" w:rsidRPr="003A7BF7" w:rsidRDefault="00396FB2" w:rsidP="00396FB2">
      <w:pPr>
        <w:rPr>
          <w:rFonts w:ascii="Arial" w:hAnsi="Arial" w:cs="Arial"/>
          <w:sz w:val="20"/>
          <w:szCs w:val="20"/>
        </w:rPr>
      </w:pPr>
      <w:r w:rsidRPr="003A7BF7">
        <w:rPr>
          <w:rFonts w:ascii="Arial" w:hAnsi="Arial" w:cs="Arial"/>
          <w:sz w:val="20"/>
          <w:szCs w:val="20"/>
        </w:rPr>
        <w:t>Loka-marraskuussa haasteottelu KSKKH-P4K.</w:t>
      </w:r>
    </w:p>
    <w:p w14:paraId="0E907A2B" w14:textId="227BAE0F" w:rsidR="001229D3" w:rsidRPr="003A7BF7" w:rsidRDefault="00396FB2" w:rsidP="00396FB2">
      <w:pPr>
        <w:rPr>
          <w:rFonts w:ascii="Arial" w:hAnsi="Arial" w:cs="Arial"/>
          <w:sz w:val="20"/>
          <w:szCs w:val="20"/>
        </w:rPr>
      </w:pPr>
      <w:r w:rsidRPr="003A7BF7">
        <w:rPr>
          <w:rFonts w:ascii="Arial" w:hAnsi="Arial" w:cs="Arial"/>
          <w:sz w:val="20"/>
          <w:szCs w:val="20"/>
        </w:rPr>
        <w:t>Lisäksi piirin alueella järjestetään useita vesi- ja jälkityökokeita sekä KAER/KAME-kokeita.</w:t>
      </w:r>
    </w:p>
    <w:p w14:paraId="76D69E26" w14:textId="6D97CB36" w:rsidR="009456FA" w:rsidRPr="00D65C89" w:rsidRDefault="009456FA" w:rsidP="004A6D39">
      <w:pPr>
        <w:rPr>
          <w:rFonts w:ascii="Arial" w:hAnsi="Arial" w:cs="Arial"/>
          <w:b/>
          <w:sz w:val="32"/>
          <w:szCs w:val="32"/>
          <w:u w:val="single"/>
        </w:rPr>
      </w:pPr>
    </w:p>
    <w:p w14:paraId="2CC2012B" w14:textId="3AF27BB4" w:rsidR="009109E9" w:rsidRPr="0028130D" w:rsidRDefault="00CF41DB">
      <w:pPr>
        <w:pStyle w:val="Yltunniste"/>
        <w:tabs>
          <w:tab w:val="clear" w:pos="4819"/>
          <w:tab w:val="clear" w:pos="9638"/>
        </w:tabs>
        <w:rPr>
          <w:rFonts w:ascii="Arial" w:hAnsi="Arial" w:cs="Arial"/>
          <w:b/>
          <w:bCs/>
          <w:color w:val="FF0000"/>
          <w:sz w:val="32"/>
          <w:szCs w:val="32"/>
        </w:rPr>
      </w:pPr>
      <w:r w:rsidRPr="00D65C89">
        <w:rPr>
          <w:rFonts w:ascii="Arial" w:hAnsi="Arial" w:cs="Arial"/>
          <w:b/>
          <w:bCs/>
          <w:sz w:val="32"/>
          <w:szCs w:val="32"/>
          <w:u w:val="single"/>
        </w:rPr>
        <w:t>KAVERIKOIRAJAOSTO</w:t>
      </w:r>
      <w:r w:rsidR="00352A5E" w:rsidRPr="00D65C89">
        <w:rPr>
          <w:rFonts w:ascii="Arial" w:hAnsi="Arial" w:cs="Arial"/>
          <w:b/>
          <w:bCs/>
          <w:sz w:val="32"/>
          <w:szCs w:val="32"/>
        </w:rPr>
        <w:t xml:space="preserve">  </w:t>
      </w:r>
      <w:r w:rsidR="00C46877" w:rsidRPr="0028130D">
        <w:rPr>
          <w:rFonts w:ascii="Arial" w:hAnsi="Arial" w:cs="Arial"/>
          <w:b/>
          <w:bCs/>
          <w:color w:val="FF0000"/>
          <w:sz w:val="32"/>
          <w:szCs w:val="32"/>
        </w:rPr>
        <w:tab/>
      </w:r>
    </w:p>
    <w:p w14:paraId="52FADFC1" w14:textId="03807007" w:rsidR="002069F7" w:rsidRPr="0028130D" w:rsidRDefault="002069F7">
      <w:pPr>
        <w:pStyle w:val="Yltunniste"/>
        <w:tabs>
          <w:tab w:val="clear" w:pos="4819"/>
          <w:tab w:val="clear" w:pos="9638"/>
        </w:tabs>
        <w:rPr>
          <w:rFonts w:ascii="Arial" w:hAnsi="Arial" w:cs="Arial"/>
          <w:b/>
          <w:bCs/>
          <w:color w:val="FF0000"/>
          <w:sz w:val="32"/>
          <w:szCs w:val="32"/>
        </w:rPr>
      </w:pPr>
      <w:r w:rsidRPr="0028130D">
        <w:rPr>
          <w:rFonts w:ascii="Arial" w:hAnsi="Arial" w:cs="Arial"/>
          <w:b/>
          <w:bCs/>
          <w:noProof/>
          <w:color w:val="FF0000"/>
          <w:sz w:val="32"/>
          <w:szCs w:val="32"/>
        </w:rPr>
        <w:drawing>
          <wp:anchor distT="0" distB="0" distL="114300" distR="114300" simplePos="0" relativeHeight="251672576" behindDoc="0" locked="0" layoutInCell="1" allowOverlap="1" wp14:anchorId="6E15C190" wp14:editId="67A5BB4F">
            <wp:simplePos x="0" y="0"/>
            <wp:positionH relativeFrom="column">
              <wp:posOffset>3600983</wp:posOffset>
            </wp:positionH>
            <wp:positionV relativeFrom="paragraph">
              <wp:posOffset>117171</wp:posOffset>
            </wp:positionV>
            <wp:extent cx="1792224" cy="722240"/>
            <wp:effectExtent l="0" t="0" r="0" b="1905"/>
            <wp:wrapNone/>
            <wp:docPr id="22" name="Kuva 2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descr="Kuva, joka sisältää kohteen teksti&#10;&#10;Kuvaus luotu automaattisest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2224" cy="722240"/>
                    </a:xfrm>
                    <a:prstGeom prst="rect">
                      <a:avLst/>
                    </a:prstGeom>
                    <a:noFill/>
                  </pic:spPr>
                </pic:pic>
              </a:graphicData>
            </a:graphic>
            <wp14:sizeRelH relativeFrom="margin">
              <wp14:pctWidth>0</wp14:pctWidth>
            </wp14:sizeRelH>
            <wp14:sizeRelV relativeFrom="margin">
              <wp14:pctHeight>0</wp14:pctHeight>
            </wp14:sizeRelV>
          </wp:anchor>
        </w:drawing>
      </w:r>
      <w:r w:rsidRPr="0028130D">
        <w:rPr>
          <w:rFonts w:ascii="Arial" w:hAnsi="Arial" w:cs="Arial"/>
          <w:b/>
          <w:bCs/>
          <w:noProof/>
          <w:color w:val="FF0000"/>
          <w:sz w:val="32"/>
          <w:szCs w:val="32"/>
        </w:rPr>
        <w:drawing>
          <wp:anchor distT="0" distB="0" distL="114300" distR="114300" simplePos="0" relativeHeight="251665408" behindDoc="0" locked="0" layoutInCell="1" allowOverlap="1" wp14:anchorId="6653D473" wp14:editId="60DC5C20">
            <wp:simplePos x="0" y="0"/>
            <wp:positionH relativeFrom="column">
              <wp:posOffset>259842</wp:posOffset>
            </wp:positionH>
            <wp:positionV relativeFrom="paragraph">
              <wp:posOffset>83922</wp:posOffset>
            </wp:positionV>
            <wp:extent cx="2560320" cy="723900"/>
            <wp:effectExtent l="0" t="0" r="0" b="0"/>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0320" cy="723900"/>
                    </a:xfrm>
                    <a:prstGeom prst="rect">
                      <a:avLst/>
                    </a:prstGeom>
                    <a:noFill/>
                    <a:ln>
                      <a:noFill/>
                    </a:ln>
                  </pic:spPr>
                </pic:pic>
              </a:graphicData>
            </a:graphic>
          </wp:anchor>
        </w:drawing>
      </w:r>
    </w:p>
    <w:p w14:paraId="0A2A50C5" w14:textId="77777777" w:rsidR="00615F21" w:rsidRPr="0028130D" w:rsidRDefault="00615F21" w:rsidP="002069F7">
      <w:pPr>
        <w:spacing w:after="160" w:line="259" w:lineRule="auto"/>
        <w:rPr>
          <w:rFonts w:ascii="Arial" w:eastAsia="Calibri" w:hAnsi="Arial" w:cs="Arial"/>
          <w:color w:val="FF0000"/>
          <w:sz w:val="20"/>
          <w:szCs w:val="20"/>
        </w:rPr>
      </w:pPr>
    </w:p>
    <w:p w14:paraId="2657BA58" w14:textId="77777777" w:rsidR="00615F21" w:rsidRPr="0028130D" w:rsidRDefault="00615F21" w:rsidP="002069F7">
      <w:pPr>
        <w:spacing w:after="160" w:line="259" w:lineRule="auto"/>
        <w:rPr>
          <w:rFonts w:ascii="Arial" w:eastAsia="Calibri" w:hAnsi="Arial" w:cs="Arial"/>
          <w:color w:val="FF0000"/>
          <w:sz w:val="20"/>
          <w:szCs w:val="20"/>
        </w:rPr>
      </w:pPr>
    </w:p>
    <w:p w14:paraId="4A262236" w14:textId="77777777" w:rsidR="00E46FFD" w:rsidRPr="0028130D" w:rsidRDefault="00E46FFD" w:rsidP="002069F7">
      <w:pPr>
        <w:spacing w:after="160" w:line="259" w:lineRule="auto"/>
        <w:rPr>
          <w:rFonts w:ascii="Arial" w:eastAsia="Calibri" w:hAnsi="Arial" w:cs="Arial"/>
          <w:color w:val="FF0000"/>
          <w:sz w:val="20"/>
          <w:szCs w:val="20"/>
        </w:rPr>
      </w:pPr>
    </w:p>
    <w:p w14:paraId="19F8D083" w14:textId="3DD5C4ED" w:rsidR="00244C24" w:rsidRPr="006C174F" w:rsidRDefault="00244C24" w:rsidP="00244C24">
      <w:pPr>
        <w:spacing w:after="160" w:line="259" w:lineRule="auto"/>
        <w:rPr>
          <w:rFonts w:ascii="Arial" w:eastAsia="Calibri" w:hAnsi="Arial" w:cs="Arial"/>
          <w:sz w:val="20"/>
          <w:szCs w:val="20"/>
        </w:rPr>
      </w:pPr>
      <w:r w:rsidRPr="006C174F">
        <w:rPr>
          <w:rFonts w:ascii="Arial" w:eastAsia="Calibri" w:hAnsi="Arial" w:cs="Arial"/>
          <w:sz w:val="20"/>
          <w:szCs w:val="20"/>
        </w:rPr>
        <w:t>Keski-Suomen Kennelpiirin kaveri- ja lukukoirajaostoon kuuluvat kaikki Keski-Suomen alueella</w:t>
      </w:r>
      <w:r w:rsidR="00704A6D" w:rsidRPr="006C174F">
        <w:rPr>
          <w:rFonts w:ascii="Arial" w:eastAsia="Calibri" w:hAnsi="Arial" w:cs="Arial"/>
          <w:sz w:val="20"/>
          <w:szCs w:val="20"/>
        </w:rPr>
        <w:t xml:space="preserve"> </w:t>
      </w:r>
      <w:r w:rsidRPr="006C174F">
        <w:rPr>
          <w:rFonts w:ascii="Arial" w:eastAsia="Calibri" w:hAnsi="Arial" w:cs="Arial"/>
          <w:sz w:val="20"/>
          <w:szCs w:val="20"/>
        </w:rPr>
        <w:t>toimivat kaverikoiranohjaajat sekä lukukoiraohjaajat. Vuosi 2025 on Jyväskylän kaverikoiraryhmällä</w:t>
      </w:r>
      <w:r w:rsidR="00704A6D" w:rsidRPr="006C174F">
        <w:rPr>
          <w:rFonts w:ascii="Arial" w:eastAsia="Calibri" w:hAnsi="Arial" w:cs="Arial"/>
          <w:sz w:val="20"/>
          <w:szCs w:val="20"/>
        </w:rPr>
        <w:t xml:space="preserve"> </w:t>
      </w:r>
      <w:r w:rsidRPr="006C174F">
        <w:rPr>
          <w:rFonts w:ascii="Arial" w:eastAsia="Calibri" w:hAnsi="Arial" w:cs="Arial"/>
          <w:sz w:val="20"/>
          <w:szCs w:val="20"/>
        </w:rPr>
        <w:t>21. toimintavuosi, Keuruun kaverikoirilla toinen, Länkipohjan kaverikoirilla 15. toimintavuosi, Joutsan</w:t>
      </w:r>
      <w:r w:rsidR="00704A6D" w:rsidRPr="006C174F">
        <w:rPr>
          <w:rFonts w:ascii="Arial" w:eastAsia="Calibri" w:hAnsi="Arial" w:cs="Arial"/>
          <w:sz w:val="20"/>
          <w:szCs w:val="20"/>
        </w:rPr>
        <w:t xml:space="preserve"> </w:t>
      </w:r>
      <w:r w:rsidRPr="006C174F">
        <w:rPr>
          <w:rFonts w:ascii="Arial" w:eastAsia="Calibri" w:hAnsi="Arial" w:cs="Arial"/>
          <w:sz w:val="20"/>
          <w:szCs w:val="20"/>
        </w:rPr>
        <w:t>kaverikoirilla 10. ja Laukaan kaverikoirilla kahdeksas. Keski-Suomessa lukukoiratoiminta on alkanut</w:t>
      </w:r>
      <w:r w:rsidR="00704A6D" w:rsidRPr="006C174F">
        <w:rPr>
          <w:rFonts w:ascii="Arial" w:eastAsia="Calibri" w:hAnsi="Arial" w:cs="Arial"/>
          <w:sz w:val="20"/>
          <w:szCs w:val="20"/>
        </w:rPr>
        <w:t xml:space="preserve"> </w:t>
      </w:r>
      <w:r w:rsidRPr="006C174F">
        <w:rPr>
          <w:rFonts w:ascii="Arial" w:eastAsia="Calibri" w:hAnsi="Arial" w:cs="Arial"/>
          <w:sz w:val="20"/>
          <w:szCs w:val="20"/>
        </w:rPr>
        <w:t>vuoden 2017 aikana, joten lukukoiratoiminnalle tuleva vuosi on yhdeksäs.</w:t>
      </w:r>
    </w:p>
    <w:p w14:paraId="5DC1EC86" w14:textId="603AF631" w:rsidR="00E46FFD" w:rsidRPr="006C174F" w:rsidRDefault="00244C24" w:rsidP="00244C24">
      <w:pPr>
        <w:spacing w:after="160" w:line="259" w:lineRule="auto"/>
        <w:rPr>
          <w:rFonts w:ascii="Arial" w:eastAsia="Calibri" w:hAnsi="Arial" w:cs="Arial"/>
          <w:sz w:val="20"/>
          <w:szCs w:val="20"/>
        </w:rPr>
      </w:pPr>
      <w:r w:rsidRPr="006C174F">
        <w:rPr>
          <w:rFonts w:ascii="Arial" w:eastAsia="Calibri" w:hAnsi="Arial" w:cs="Arial"/>
          <w:sz w:val="20"/>
          <w:szCs w:val="20"/>
        </w:rPr>
        <w:t>Vuonna 2025 Kaveri- ja lukukoirakoirajaoston toiminnassa pyritään sitouttamaan vahvemmin jo</w:t>
      </w:r>
      <w:r w:rsidR="00704A6D" w:rsidRPr="006C174F">
        <w:rPr>
          <w:rFonts w:ascii="Arial" w:eastAsia="Calibri" w:hAnsi="Arial" w:cs="Arial"/>
          <w:sz w:val="20"/>
          <w:szCs w:val="20"/>
        </w:rPr>
        <w:t xml:space="preserve"> </w:t>
      </w:r>
      <w:r w:rsidRPr="006C174F">
        <w:rPr>
          <w:rFonts w:ascii="Arial" w:eastAsia="Calibri" w:hAnsi="Arial" w:cs="Arial"/>
          <w:sz w:val="20"/>
          <w:szCs w:val="20"/>
        </w:rPr>
        <w:t>olemassa olevia jäseniä. Ryhmät pyrkivät aktiivisesti kuuntelemaan koirakoiden toiveita vuonna</w:t>
      </w:r>
      <w:r w:rsidR="00704A6D" w:rsidRPr="006C174F">
        <w:rPr>
          <w:rFonts w:ascii="Arial" w:eastAsia="Calibri" w:hAnsi="Arial" w:cs="Arial"/>
          <w:sz w:val="20"/>
          <w:szCs w:val="20"/>
        </w:rPr>
        <w:t xml:space="preserve"> </w:t>
      </w:r>
      <w:r w:rsidRPr="006C174F">
        <w:rPr>
          <w:rFonts w:ascii="Arial" w:eastAsia="Calibri" w:hAnsi="Arial" w:cs="Arial"/>
          <w:sz w:val="20"/>
          <w:szCs w:val="20"/>
        </w:rPr>
        <w:t>2025. Yksi päätavoitteemme on jatkaa toimintaamme kaverikoiratoiminnan pääsanomaa</w:t>
      </w:r>
      <w:r w:rsidR="00704A6D" w:rsidRPr="006C174F">
        <w:rPr>
          <w:rFonts w:ascii="Arial" w:eastAsia="Calibri" w:hAnsi="Arial" w:cs="Arial"/>
          <w:sz w:val="20"/>
          <w:szCs w:val="20"/>
        </w:rPr>
        <w:t xml:space="preserve"> </w:t>
      </w:r>
      <w:r w:rsidRPr="006C174F">
        <w:rPr>
          <w:rFonts w:ascii="Arial" w:eastAsia="Calibri" w:hAnsi="Arial" w:cs="Arial"/>
          <w:sz w:val="20"/>
          <w:szCs w:val="20"/>
        </w:rPr>
        <w:t>noudattaen: ”Kaverikoiratoiminta on vapaaehtoistoimintaa, jossa koira tuo iloa, elämyksiä ja</w:t>
      </w:r>
      <w:r w:rsidR="00704A6D" w:rsidRPr="006C174F">
        <w:rPr>
          <w:rFonts w:ascii="Arial" w:eastAsia="Calibri" w:hAnsi="Arial" w:cs="Arial"/>
          <w:sz w:val="20"/>
          <w:szCs w:val="20"/>
        </w:rPr>
        <w:t xml:space="preserve"> </w:t>
      </w:r>
      <w:r w:rsidRPr="006C174F">
        <w:rPr>
          <w:rFonts w:ascii="Arial" w:eastAsia="Calibri" w:hAnsi="Arial" w:cs="Arial"/>
          <w:sz w:val="20"/>
          <w:szCs w:val="20"/>
        </w:rPr>
        <w:t>läheisyyttä ihmisille, joilla ei ole omaa koiraa. Kaverikoiratoiminnan lähtökohtana on, että</w:t>
      </w:r>
      <w:r w:rsidR="006C174F" w:rsidRPr="006C174F">
        <w:rPr>
          <w:rFonts w:ascii="Arial" w:eastAsia="Calibri" w:hAnsi="Arial" w:cs="Arial"/>
          <w:sz w:val="20"/>
          <w:szCs w:val="20"/>
        </w:rPr>
        <w:t xml:space="preserve"> </w:t>
      </w:r>
      <w:r w:rsidRPr="006C174F">
        <w:rPr>
          <w:rFonts w:ascii="Arial" w:eastAsia="Calibri" w:hAnsi="Arial" w:cs="Arial"/>
          <w:sz w:val="20"/>
          <w:szCs w:val="20"/>
        </w:rPr>
        <w:t>kohtaamistilanteesta nauttivat ja saavat hyvän mielen kaikki osapuolet: asiakas, koiranohjaaja ja</w:t>
      </w:r>
      <w:r w:rsidR="006C174F" w:rsidRPr="006C174F">
        <w:rPr>
          <w:rFonts w:ascii="Arial" w:eastAsia="Calibri" w:hAnsi="Arial" w:cs="Arial"/>
          <w:sz w:val="20"/>
          <w:szCs w:val="20"/>
        </w:rPr>
        <w:t xml:space="preserve"> </w:t>
      </w:r>
      <w:r w:rsidRPr="006C174F">
        <w:rPr>
          <w:rFonts w:ascii="Arial" w:eastAsia="Calibri" w:hAnsi="Arial" w:cs="Arial"/>
          <w:sz w:val="20"/>
          <w:szCs w:val="20"/>
        </w:rPr>
        <w:t>koira.”</w:t>
      </w:r>
    </w:p>
    <w:p w14:paraId="739BBCF3" w14:textId="77777777" w:rsidR="00E46FFD" w:rsidRPr="00D03CC0" w:rsidRDefault="00E46FFD" w:rsidP="00E46FFD">
      <w:pPr>
        <w:spacing w:after="160" w:line="259" w:lineRule="auto"/>
        <w:rPr>
          <w:rFonts w:ascii="Arial" w:eastAsia="Calibri" w:hAnsi="Arial" w:cs="Arial"/>
          <w:b/>
          <w:bCs/>
          <w:sz w:val="20"/>
          <w:szCs w:val="20"/>
        </w:rPr>
      </w:pPr>
      <w:r w:rsidRPr="00D03CC0">
        <w:rPr>
          <w:rFonts w:ascii="Arial" w:eastAsia="Calibri" w:hAnsi="Arial" w:cs="Arial"/>
          <w:b/>
          <w:bCs/>
          <w:sz w:val="20"/>
          <w:szCs w:val="20"/>
        </w:rPr>
        <w:t xml:space="preserve">Kaverikoiravastaavan luottamustoimi </w:t>
      </w:r>
    </w:p>
    <w:p w14:paraId="38ACA22D" w14:textId="1D1DA9C4" w:rsidR="00E46FFD" w:rsidRPr="00967F3B" w:rsidRDefault="00E46FFD" w:rsidP="00E46FFD">
      <w:pPr>
        <w:spacing w:after="160" w:line="259" w:lineRule="auto"/>
        <w:rPr>
          <w:rFonts w:ascii="Arial" w:eastAsia="Calibri" w:hAnsi="Arial" w:cs="Arial"/>
          <w:sz w:val="20"/>
          <w:szCs w:val="20"/>
        </w:rPr>
      </w:pPr>
      <w:r w:rsidRPr="00967F3B">
        <w:rPr>
          <w:rFonts w:ascii="Arial" w:eastAsia="Calibri" w:hAnsi="Arial" w:cs="Arial"/>
          <w:sz w:val="20"/>
          <w:szCs w:val="20"/>
        </w:rPr>
        <w:t>Kennelliiton kaverikoiravastaavana Keski-Suomen Kennelpiirin alueella toimii Emilia Toikkanen. Kaverikoiravastaavan tehtävänä on kouluttaa ja testata uusia koirakoita yhteistyössä ryhmien ja Kennelliiton kanssa, kehittää ja koordinoida toimintaa sekä ryhmien välistä yhteistyötä Kennelpiirinsä alueella. Kaverikoira vastaava osallistuu Kennelliiton kaverikoiravastaaville vuonna 202</w:t>
      </w:r>
      <w:r w:rsidR="00967F3B" w:rsidRPr="00967F3B">
        <w:rPr>
          <w:rFonts w:ascii="Arial" w:eastAsia="Calibri" w:hAnsi="Arial" w:cs="Arial"/>
          <w:sz w:val="20"/>
          <w:szCs w:val="20"/>
        </w:rPr>
        <w:t>5</w:t>
      </w:r>
      <w:r w:rsidRPr="00967F3B">
        <w:rPr>
          <w:rFonts w:ascii="Arial" w:eastAsia="Calibri" w:hAnsi="Arial" w:cs="Arial"/>
          <w:sz w:val="20"/>
          <w:szCs w:val="20"/>
        </w:rPr>
        <w:t xml:space="preserve"> järjestämiin koulutuksiin (1–2 kpl) sekä pyrkii osallistumaan Kennelliiton kaverikoiraseminaariin. </w:t>
      </w:r>
    </w:p>
    <w:p w14:paraId="51D66167" w14:textId="77777777" w:rsidR="00E46FFD" w:rsidRPr="00D03CC0" w:rsidRDefault="00E46FFD" w:rsidP="00E46FFD">
      <w:pPr>
        <w:spacing w:after="160" w:line="259" w:lineRule="auto"/>
        <w:rPr>
          <w:rFonts w:ascii="Arial" w:eastAsia="Calibri" w:hAnsi="Arial" w:cs="Arial"/>
          <w:b/>
          <w:bCs/>
          <w:sz w:val="20"/>
          <w:szCs w:val="20"/>
        </w:rPr>
      </w:pPr>
      <w:r w:rsidRPr="00D03CC0">
        <w:rPr>
          <w:rFonts w:ascii="Arial" w:eastAsia="Calibri" w:hAnsi="Arial" w:cs="Arial"/>
          <w:b/>
          <w:bCs/>
          <w:sz w:val="20"/>
          <w:szCs w:val="20"/>
        </w:rPr>
        <w:t xml:space="preserve">Keski-Suomen kennelpiirin kaverikoiraryhmien yhteinen toiminta </w:t>
      </w:r>
    </w:p>
    <w:p w14:paraId="28638A15" w14:textId="3120B7DB" w:rsidR="00E46FFD" w:rsidRPr="00D03CC0" w:rsidRDefault="00E46FFD" w:rsidP="00D03CC0">
      <w:pPr>
        <w:spacing w:after="160" w:line="259" w:lineRule="auto"/>
        <w:rPr>
          <w:rFonts w:ascii="Arial" w:eastAsia="Calibri" w:hAnsi="Arial" w:cs="Arial"/>
          <w:sz w:val="20"/>
          <w:szCs w:val="20"/>
        </w:rPr>
      </w:pPr>
      <w:r w:rsidRPr="00D03CC0">
        <w:rPr>
          <w:rFonts w:ascii="Arial" w:eastAsia="Calibri" w:hAnsi="Arial" w:cs="Arial"/>
          <w:sz w:val="20"/>
          <w:szCs w:val="20"/>
        </w:rPr>
        <w:lastRenderedPageBreak/>
        <w:t xml:space="preserve">• Leiri/ koulutuspäivät </w:t>
      </w:r>
      <w:r w:rsidR="00D03CC0" w:rsidRPr="00D03CC0">
        <w:rPr>
          <w:rFonts w:ascii="Arial" w:eastAsia="Calibri" w:hAnsi="Arial" w:cs="Arial"/>
          <w:sz w:val="20"/>
          <w:szCs w:val="20"/>
        </w:rPr>
        <w:br/>
      </w:r>
      <w:r w:rsidR="00D03CC0" w:rsidRPr="00D03CC0">
        <w:rPr>
          <w:rFonts w:ascii="Arial" w:eastAsia="Calibri" w:hAnsi="Arial" w:cs="Arial"/>
          <w:sz w:val="20"/>
          <w:szCs w:val="20"/>
        </w:rPr>
        <w:br/>
        <w:t>Pyrimme järjestämään Keski-Suomen Kennelpiirin alueen kaveri- ja lukukoiratoimintaryhmille koulutuspäivän sekä leirin. Ohjelmassa on kaverikoiratoimintaa tukevaa koulutusta ja virkistystoimintaa sekä yhteistä ajanvietettä ohjaajille ja koirille. Leiri on suunniteltu keväälle 2025 ja koulutuspäivä syksylle 2025.</w:t>
      </w:r>
    </w:p>
    <w:p w14:paraId="735CC91D" w14:textId="77777777" w:rsidR="00E46FFD" w:rsidRPr="002A4082" w:rsidRDefault="00E46FFD" w:rsidP="00E46FFD">
      <w:pPr>
        <w:spacing w:after="160" w:line="259" w:lineRule="auto"/>
        <w:rPr>
          <w:rFonts w:ascii="Arial" w:eastAsia="Calibri" w:hAnsi="Arial" w:cs="Arial"/>
          <w:sz w:val="20"/>
          <w:szCs w:val="20"/>
        </w:rPr>
      </w:pPr>
      <w:r w:rsidRPr="002A4082">
        <w:rPr>
          <w:rFonts w:ascii="Arial" w:eastAsia="Calibri" w:hAnsi="Arial" w:cs="Arial"/>
          <w:sz w:val="20"/>
          <w:szCs w:val="20"/>
        </w:rPr>
        <w:t xml:space="preserve">• Kennelpiirin alueen toimintaryhmien yhteinen palaveri </w:t>
      </w:r>
    </w:p>
    <w:p w14:paraId="499C653B" w14:textId="4F7C196B" w:rsidR="00E46FFD" w:rsidRPr="00A5125B" w:rsidRDefault="002D39EC" w:rsidP="002D39EC">
      <w:pPr>
        <w:spacing w:after="160" w:line="259" w:lineRule="auto"/>
        <w:rPr>
          <w:rFonts w:ascii="Arial" w:eastAsia="Calibri" w:hAnsi="Arial" w:cs="Arial"/>
          <w:sz w:val="20"/>
          <w:szCs w:val="20"/>
        </w:rPr>
      </w:pPr>
      <w:r w:rsidRPr="00A5125B">
        <w:rPr>
          <w:rFonts w:ascii="Arial" w:eastAsia="Calibri" w:hAnsi="Arial" w:cs="Arial"/>
          <w:sz w:val="20"/>
          <w:szCs w:val="20"/>
        </w:rPr>
        <w:t>Järjestetään yhteinen palaveri ja katsaus toimintaan Jyväskylän, Joutsan, Keuruun, Laukaan ja Länkipohjan kaverikoiraryhmille sekä lukukoirille. Palaveri pyritään pitämään koulutuspäivän yhteydessä.</w:t>
      </w:r>
    </w:p>
    <w:p w14:paraId="4755EC35" w14:textId="5C136B12" w:rsidR="00E46FFD" w:rsidRPr="007020C5" w:rsidRDefault="00E46FFD" w:rsidP="00A837B8">
      <w:pPr>
        <w:spacing w:after="160" w:line="259" w:lineRule="auto"/>
        <w:rPr>
          <w:rFonts w:ascii="Arial" w:eastAsia="Calibri" w:hAnsi="Arial" w:cs="Arial"/>
          <w:sz w:val="20"/>
          <w:szCs w:val="20"/>
        </w:rPr>
      </w:pPr>
      <w:r w:rsidRPr="007020C5">
        <w:rPr>
          <w:rFonts w:ascii="Arial" w:eastAsia="Calibri" w:hAnsi="Arial" w:cs="Arial"/>
          <w:sz w:val="20"/>
          <w:szCs w:val="20"/>
        </w:rPr>
        <w:t>• Kaverikoirakurssit ja soveltuvuudenarvioinnit</w:t>
      </w:r>
      <w:r w:rsidR="007020C5" w:rsidRPr="007020C5">
        <w:rPr>
          <w:rFonts w:ascii="Arial" w:eastAsia="Calibri" w:hAnsi="Arial" w:cs="Arial"/>
          <w:sz w:val="20"/>
          <w:szCs w:val="20"/>
        </w:rPr>
        <w:br/>
      </w:r>
      <w:r w:rsidR="00A837B8" w:rsidRPr="007020C5">
        <w:rPr>
          <w:rFonts w:ascii="Arial" w:eastAsia="Calibri" w:hAnsi="Arial" w:cs="Arial"/>
          <w:sz w:val="20"/>
          <w:szCs w:val="20"/>
        </w:rPr>
        <w:br/>
        <w:t>Vuoden 2025 kaverikoirakurssi tullaan järjestämään, mikäli toiminnasta on kiinnostuneita riittävä</w:t>
      </w:r>
      <w:r w:rsidR="007020C5" w:rsidRPr="007020C5">
        <w:rPr>
          <w:rFonts w:ascii="Arial" w:eastAsia="Calibri" w:hAnsi="Arial" w:cs="Arial"/>
          <w:sz w:val="20"/>
          <w:szCs w:val="20"/>
        </w:rPr>
        <w:t xml:space="preserve"> </w:t>
      </w:r>
      <w:r w:rsidR="00A837B8" w:rsidRPr="007020C5">
        <w:rPr>
          <w:rFonts w:ascii="Arial" w:eastAsia="Calibri" w:hAnsi="Arial" w:cs="Arial"/>
          <w:sz w:val="20"/>
          <w:szCs w:val="20"/>
        </w:rPr>
        <w:t>määrä kriteerit täyttäviä koirakoita.</w:t>
      </w:r>
    </w:p>
    <w:p w14:paraId="46537675" w14:textId="77777777" w:rsidR="00E46FFD" w:rsidRPr="00602B04" w:rsidRDefault="00E46FFD" w:rsidP="00E46FFD">
      <w:pPr>
        <w:spacing w:after="160" w:line="259" w:lineRule="auto"/>
        <w:rPr>
          <w:rFonts w:ascii="Arial" w:eastAsia="Calibri" w:hAnsi="Arial" w:cs="Arial"/>
          <w:sz w:val="20"/>
          <w:szCs w:val="20"/>
        </w:rPr>
      </w:pPr>
      <w:r w:rsidRPr="0028130D">
        <w:rPr>
          <w:rFonts w:ascii="Arial" w:eastAsia="Calibri" w:hAnsi="Arial" w:cs="Arial"/>
          <w:color w:val="FF0000"/>
          <w:sz w:val="20"/>
          <w:szCs w:val="20"/>
        </w:rPr>
        <w:t xml:space="preserve"> </w:t>
      </w:r>
      <w:r w:rsidRPr="00602B04">
        <w:rPr>
          <w:rFonts w:ascii="Arial" w:eastAsia="Calibri" w:hAnsi="Arial" w:cs="Arial"/>
          <w:sz w:val="20"/>
          <w:szCs w:val="20"/>
        </w:rPr>
        <w:t xml:space="preserve">• Toiminnan jatkuvuuden turvaaminen </w:t>
      </w:r>
    </w:p>
    <w:p w14:paraId="0AF4521B" w14:textId="4BF35F91" w:rsidR="00E46FFD" w:rsidRPr="00FE04EA" w:rsidRDefault="00E46FFD" w:rsidP="00CA578A">
      <w:pPr>
        <w:spacing w:after="160" w:line="259" w:lineRule="auto"/>
        <w:rPr>
          <w:rFonts w:ascii="Arial" w:eastAsia="Calibri" w:hAnsi="Arial" w:cs="Arial"/>
          <w:sz w:val="20"/>
          <w:szCs w:val="20"/>
        </w:rPr>
      </w:pPr>
      <w:r w:rsidRPr="00602B04">
        <w:rPr>
          <w:rFonts w:ascii="Arial" w:eastAsia="Calibri" w:hAnsi="Arial" w:cs="Arial"/>
          <w:sz w:val="20"/>
          <w:szCs w:val="20"/>
        </w:rPr>
        <w:t>Kaverikoiratoiminnan jatkumisen turvaamiseksi Keski-Suomen Kennelpiirin alueella pyritään toiminta pitämään täysin vapaaehtoispohjaisena, jolloin toimintaan osallistumisesta ei saada minkäänlaisia palkkioita, mutta ei koidu myöskään kuluja harrastajille vierailukäyntien matkakuluja lukuun ottamatta.</w:t>
      </w:r>
      <w:r w:rsidR="00CA578A" w:rsidRPr="00CA578A">
        <w:t xml:space="preserve"> </w:t>
      </w:r>
      <w:r w:rsidR="00CA578A" w:rsidRPr="00CA578A">
        <w:rPr>
          <w:rFonts w:ascii="Arial" w:eastAsia="Calibri" w:hAnsi="Arial" w:cs="Arial"/>
          <w:sz w:val="20"/>
          <w:szCs w:val="20"/>
        </w:rPr>
        <w:t xml:space="preserve">Vierailut pyritään pitämään kohtuullisen matkan päässä ryhmien keskeisestä </w:t>
      </w:r>
      <w:proofErr w:type="spellStart"/>
      <w:proofErr w:type="gramStart"/>
      <w:r w:rsidR="00CA578A" w:rsidRPr="00CA578A">
        <w:rPr>
          <w:rFonts w:ascii="Arial" w:eastAsia="Calibri" w:hAnsi="Arial" w:cs="Arial"/>
          <w:sz w:val="20"/>
          <w:szCs w:val="20"/>
        </w:rPr>
        <w:t>toiminnasta.Kaverikoiraohjaajien</w:t>
      </w:r>
      <w:proofErr w:type="spellEnd"/>
      <w:proofErr w:type="gramEnd"/>
      <w:r w:rsidR="00CA578A" w:rsidRPr="00CA578A">
        <w:rPr>
          <w:rFonts w:ascii="Arial" w:eastAsia="Calibri" w:hAnsi="Arial" w:cs="Arial"/>
          <w:sz w:val="20"/>
          <w:szCs w:val="20"/>
        </w:rPr>
        <w:t xml:space="preserve"> motivoimiseksi ja virkistykseksi sekä ryhmähengen kohottamiseksi ryhmät</w:t>
      </w:r>
      <w:r w:rsidR="00CA578A">
        <w:rPr>
          <w:rFonts w:ascii="Arial" w:eastAsia="Calibri" w:hAnsi="Arial" w:cs="Arial"/>
          <w:sz w:val="20"/>
          <w:szCs w:val="20"/>
        </w:rPr>
        <w:t xml:space="preserve"> </w:t>
      </w:r>
      <w:r w:rsidR="00CA578A" w:rsidRPr="00CA578A">
        <w:rPr>
          <w:rFonts w:ascii="Arial" w:eastAsia="Calibri" w:hAnsi="Arial" w:cs="Arial"/>
          <w:sz w:val="20"/>
          <w:szCs w:val="20"/>
        </w:rPr>
        <w:t>järjestävät sekä omaa että yhteistä virkistystoimintaa ja kokoontumisia. Virkistys-, koulutus- ja</w:t>
      </w:r>
      <w:r w:rsidR="00FE04EA">
        <w:rPr>
          <w:rFonts w:ascii="Arial" w:eastAsia="Calibri" w:hAnsi="Arial" w:cs="Arial"/>
          <w:sz w:val="20"/>
          <w:szCs w:val="20"/>
        </w:rPr>
        <w:t xml:space="preserve"> </w:t>
      </w:r>
      <w:r w:rsidR="00CA578A" w:rsidRPr="00CA578A">
        <w:rPr>
          <w:rFonts w:ascii="Arial" w:eastAsia="Calibri" w:hAnsi="Arial" w:cs="Arial"/>
          <w:sz w:val="20"/>
          <w:szCs w:val="20"/>
        </w:rPr>
        <w:t>kokoustoiminta pyritään rahoittamaan kennelpiirin ja Kennelliiton tuella. Kaverikoiravastaava ja</w:t>
      </w:r>
      <w:r w:rsidR="00FE04EA">
        <w:rPr>
          <w:rFonts w:ascii="Arial" w:eastAsia="Calibri" w:hAnsi="Arial" w:cs="Arial"/>
          <w:sz w:val="20"/>
          <w:szCs w:val="20"/>
        </w:rPr>
        <w:t xml:space="preserve"> </w:t>
      </w:r>
      <w:r w:rsidR="00CA578A" w:rsidRPr="00CA578A">
        <w:rPr>
          <w:rFonts w:ascii="Arial" w:eastAsia="Calibri" w:hAnsi="Arial" w:cs="Arial"/>
          <w:sz w:val="20"/>
          <w:szCs w:val="20"/>
        </w:rPr>
        <w:t>ryhmät huolehtivat yhteistyössä tiedotuksesta ja viestinnästä. Viestinnän tavoitteena on saada</w:t>
      </w:r>
      <w:r w:rsidR="00FE04EA">
        <w:rPr>
          <w:rFonts w:ascii="Arial" w:eastAsia="Calibri" w:hAnsi="Arial" w:cs="Arial"/>
          <w:sz w:val="20"/>
          <w:szCs w:val="20"/>
        </w:rPr>
        <w:t xml:space="preserve"> </w:t>
      </w:r>
      <w:r w:rsidR="00CA578A" w:rsidRPr="00CA578A">
        <w:rPr>
          <w:rFonts w:ascii="Arial" w:eastAsia="Calibri" w:hAnsi="Arial" w:cs="Arial"/>
          <w:sz w:val="20"/>
          <w:szCs w:val="20"/>
        </w:rPr>
        <w:t>toiminnalle mahdollisimman paljon näkyvyyttä mediassa. Vuosi 2024 oli menestyksekäs vuosi</w:t>
      </w:r>
      <w:r w:rsidR="00FE04EA">
        <w:rPr>
          <w:rFonts w:ascii="Arial" w:eastAsia="Calibri" w:hAnsi="Arial" w:cs="Arial"/>
          <w:sz w:val="20"/>
          <w:szCs w:val="20"/>
        </w:rPr>
        <w:t xml:space="preserve"> </w:t>
      </w:r>
      <w:r w:rsidR="00CA578A" w:rsidRPr="00CA578A">
        <w:rPr>
          <w:rFonts w:ascii="Arial" w:eastAsia="Calibri" w:hAnsi="Arial" w:cs="Arial"/>
          <w:sz w:val="20"/>
          <w:szCs w:val="20"/>
        </w:rPr>
        <w:t>vierailujen ja asiakaskohtaamisten näkökulmasta. Vuonna 2025 kaikkien ryhmien yhteinen tavoite on</w:t>
      </w:r>
      <w:r w:rsidR="00FE04EA">
        <w:rPr>
          <w:rFonts w:ascii="Arial" w:eastAsia="Calibri" w:hAnsi="Arial" w:cs="Arial"/>
          <w:sz w:val="20"/>
          <w:szCs w:val="20"/>
        </w:rPr>
        <w:t xml:space="preserve"> </w:t>
      </w:r>
      <w:r w:rsidR="00CA578A" w:rsidRPr="00CA578A">
        <w:rPr>
          <w:rFonts w:ascii="Arial" w:eastAsia="Calibri" w:hAnsi="Arial" w:cs="Arial"/>
          <w:sz w:val="20"/>
          <w:szCs w:val="20"/>
        </w:rPr>
        <w:t>nostaa vierailumääriä ja merkityksellisiä kohtaamisia entisestään.</w:t>
      </w:r>
    </w:p>
    <w:p w14:paraId="35A87CD4" w14:textId="77777777" w:rsidR="00C5521F" w:rsidRPr="0028130D" w:rsidRDefault="00C5521F" w:rsidP="00C46877">
      <w:pPr>
        <w:spacing w:line="276" w:lineRule="auto"/>
        <w:rPr>
          <w:rFonts w:ascii="Arial" w:eastAsia="Arial" w:hAnsi="Arial" w:cs="Arial"/>
          <w:color w:val="FF0000"/>
          <w:sz w:val="20"/>
          <w:szCs w:val="20"/>
          <w:lang w:eastAsia="zh-CN" w:bidi="hi-IN"/>
        </w:rPr>
      </w:pPr>
    </w:p>
    <w:p w14:paraId="58B1777A" w14:textId="043B7562" w:rsidR="00CF41DB" w:rsidRPr="00CA7696" w:rsidRDefault="00CF41DB">
      <w:pPr>
        <w:pStyle w:val="Yltunniste"/>
        <w:tabs>
          <w:tab w:val="clear" w:pos="4819"/>
          <w:tab w:val="clear" w:pos="9638"/>
        </w:tabs>
        <w:rPr>
          <w:rFonts w:ascii="Arial" w:hAnsi="Arial" w:cs="Arial"/>
          <w:b/>
          <w:bCs/>
          <w:sz w:val="32"/>
          <w:szCs w:val="32"/>
          <w:u w:val="single"/>
        </w:rPr>
      </w:pPr>
      <w:r w:rsidRPr="00CA7696">
        <w:rPr>
          <w:rFonts w:ascii="Arial" w:hAnsi="Arial" w:cs="Arial"/>
          <w:b/>
          <w:bCs/>
          <w:sz w:val="32"/>
          <w:szCs w:val="32"/>
          <w:u w:val="single"/>
        </w:rPr>
        <w:t>MEJÄJAOSTO</w:t>
      </w:r>
    </w:p>
    <w:p w14:paraId="2EC22893" w14:textId="77777777" w:rsidR="002069F7" w:rsidRPr="00CA7696" w:rsidRDefault="002069F7" w:rsidP="002069F7">
      <w:pPr>
        <w:rPr>
          <w:rFonts w:ascii="Arial" w:hAnsi="Arial" w:cs="Arial"/>
          <w:sz w:val="20"/>
          <w:szCs w:val="20"/>
        </w:rPr>
      </w:pPr>
    </w:p>
    <w:p w14:paraId="1A2924D7" w14:textId="0274ABF0" w:rsidR="004A4757" w:rsidRPr="00CA7696" w:rsidRDefault="004A4757" w:rsidP="004A4757">
      <w:pPr>
        <w:rPr>
          <w:rFonts w:ascii="Arial" w:hAnsi="Arial" w:cs="Arial"/>
          <w:sz w:val="20"/>
          <w:szCs w:val="20"/>
        </w:rPr>
      </w:pPr>
      <w:r w:rsidRPr="00CA7696">
        <w:rPr>
          <w:rFonts w:ascii="Arial" w:hAnsi="Arial" w:cs="Arial"/>
          <w:sz w:val="20"/>
          <w:szCs w:val="20"/>
        </w:rPr>
        <w:t>MEJÄ-jaostoon kuuluu koirien jäljestämiskokeita aktiivisesti järjestävien yhdistysten ja kerhojen edustajia.</w:t>
      </w:r>
      <w:r w:rsidR="008D3290" w:rsidRPr="00CA7696">
        <w:rPr>
          <w:rFonts w:ascii="Arial" w:hAnsi="Arial" w:cs="Arial"/>
          <w:sz w:val="20"/>
          <w:szCs w:val="20"/>
        </w:rPr>
        <w:br/>
      </w:r>
    </w:p>
    <w:p w14:paraId="50F15D4E" w14:textId="363CCC67" w:rsidR="004A4757" w:rsidRPr="00CA7696" w:rsidRDefault="004A4757" w:rsidP="004A4757">
      <w:pPr>
        <w:rPr>
          <w:rFonts w:ascii="Arial" w:hAnsi="Arial" w:cs="Arial"/>
          <w:sz w:val="20"/>
          <w:szCs w:val="20"/>
        </w:rPr>
      </w:pPr>
      <w:r w:rsidRPr="00CA7696">
        <w:rPr>
          <w:rFonts w:ascii="Arial" w:hAnsi="Arial" w:cs="Arial"/>
          <w:sz w:val="20"/>
          <w:szCs w:val="20"/>
        </w:rPr>
        <w:t>Jaoston jäsenten tehtävänä on mm. lajiin liittyvä tiedottaminen; yhdistysten ja kerhojen MEJÄ-kokeiden aikataulujen kokoaminen ja tiedottaminen päällekkäisyyksien välttämiseksi.</w:t>
      </w:r>
      <w:r w:rsidR="00704C4C" w:rsidRPr="00CA7696">
        <w:rPr>
          <w:rFonts w:ascii="Arial" w:hAnsi="Arial" w:cs="Arial"/>
          <w:sz w:val="20"/>
          <w:szCs w:val="20"/>
        </w:rPr>
        <w:t xml:space="preserve"> </w:t>
      </w:r>
      <w:r w:rsidRPr="00CA7696">
        <w:rPr>
          <w:rFonts w:ascii="Arial" w:hAnsi="Arial" w:cs="Arial"/>
          <w:sz w:val="20"/>
          <w:szCs w:val="20"/>
        </w:rPr>
        <w:t>Koetoimitsijakoulutuksiin osallistumiseen kannustaminen ja koulutustarpeisiin liittyvän tiedon</w:t>
      </w:r>
      <w:r w:rsidR="00704C4C" w:rsidRPr="00CA7696">
        <w:rPr>
          <w:rFonts w:ascii="Arial" w:hAnsi="Arial" w:cs="Arial"/>
          <w:sz w:val="20"/>
          <w:szCs w:val="20"/>
        </w:rPr>
        <w:t xml:space="preserve"> </w:t>
      </w:r>
      <w:r w:rsidRPr="00CA7696">
        <w:rPr>
          <w:rFonts w:ascii="Arial" w:hAnsi="Arial" w:cs="Arial"/>
          <w:sz w:val="20"/>
          <w:szCs w:val="20"/>
        </w:rPr>
        <w:t>välittäminen K-S Kennelpiirin koulutusvastaavalle. Tiedon jakaminen K-S kennelpiirin sivuilla sekä</w:t>
      </w:r>
      <w:r w:rsidR="00704C4C" w:rsidRPr="00CA7696">
        <w:rPr>
          <w:rFonts w:ascii="Arial" w:hAnsi="Arial" w:cs="Arial"/>
          <w:sz w:val="20"/>
          <w:szCs w:val="20"/>
        </w:rPr>
        <w:t xml:space="preserve"> </w:t>
      </w:r>
      <w:r w:rsidRPr="00CA7696">
        <w:rPr>
          <w:rFonts w:ascii="Arial" w:hAnsi="Arial" w:cs="Arial"/>
          <w:sz w:val="20"/>
          <w:szCs w:val="20"/>
        </w:rPr>
        <w:t>omissa yhdistyksissään, sekä lajin FB-ryhmissä.</w:t>
      </w:r>
      <w:r w:rsidR="00704C4C" w:rsidRPr="00CA7696">
        <w:rPr>
          <w:rFonts w:ascii="Arial" w:hAnsi="Arial" w:cs="Arial"/>
          <w:sz w:val="20"/>
          <w:szCs w:val="20"/>
        </w:rPr>
        <w:br/>
      </w:r>
    </w:p>
    <w:p w14:paraId="268D42C5" w14:textId="7740C3EB" w:rsidR="004A4757" w:rsidRPr="00CA7696" w:rsidRDefault="004A4757" w:rsidP="004A4757">
      <w:pPr>
        <w:rPr>
          <w:rFonts w:ascii="Arial" w:hAnsi="Arial" w:cs="Arial"/>
          <w:sz w:val="20"/>
          <w:szCs w:val="20"/>
        </w:rPr>
      </w:pPr>
      <w:r w:rsidRPr="00CA7696">
        <w:rPr>
          <w:rFonts w:ascii="Arial" w:hAnsi="Arial" w:cs="Arial"/>
          <w:sz w:val="20"/>
          <w:szCs w:val="20"/>
        </w:rPr>
        <w:t>Järjestää ja/tai kannustaa kokeita järjestäviä yhdistyksiä järjestämään jäljestämisharjoituksia kaikille</w:t>
      </w:r>
      <w:r w:rsidR="00704C4C" w:rsidRPr="00CA7696">
        <w:rPr>
          <w:rFonts w:ascii="Arial" w:hAnsi="Arial" w:cs="Arial"/>
          <w:sz w:val="20"/>
          <w:szCs w:val="20"/>
        </w:rPr>
        <w:t xml:space="preserve"> </w:t>
      </w:r>
      <w:r w:rsidRPr="00CA7696">
        <w:rPr>
          <w:rFonts w:ascii="Arial" w:hAnsi="Arial" w:cs="Arial"/>
          <w:sz w:val="20"/>
          <w:szCs w:val="20"/>
        </w:rPr>
        <w:t>koiraroduille ja erityisesti uusille harrastajille. Tavoitteena saada mukaan n. 10 koirakkoa/ harjoitus.</w:t>
      </w:r>
      <w:r w:rsidR="00704C4C" w:rsidRPr="00CA7696">
        <w:rPr>
          <w:rFonts w:ascii="Arial" w:hAnsi="Arial" w:cs="Arial"/>
          <w:sz w:val="20"/>
          <w:szCs w:val="20"/>
        </w:rPr>
        <w:t xml:space="preserve"> </w:t>
      </w:r>
      <w:r w:rsidRPr="00CA7696">
        <w:rPr>
          <w:rFonts w:ascii="Arial" w:hAnsi="Arial" w:cs="Arial"/>
          <w:sz w:val="20"/>
          <w:szCs w:val="20"/>
        </w:rPr>
        <w:t>Jaosto järjestää tarvittaessa lajiin liittyviä koulutuksia.</w:t>
      </w:r>
      <w:r w:rsidR="00B83BC0" w:rsidRPr="00CA7696">
        <w:rPr>
          <w:rFonts w:ascii="Arial" w:hAnsi="Arial" w:cs="Arial"/>
          <w:sz w:val="20"/>
          <w:szCs w:val="20"/>
        </w:rPr>
        <w:br/>
      </w:r>
    </w:p>
    <w:p w14:paraId="45C66A00" w14:textId="4FCA9927" w:rsidR="0094495A" w:rsidRPr="00CA7696" w:rsidRDefault="004A4757" w:rsidP="004A4757">
      <w:pPr>
        <w:rPr>
          <w:rFonts w:ascii="Arial" w:hAnsi="Arial" w:cs="Arial"/>
          <w:b/>
          <w:bCs/>
          <w:sz w:val="20"/>
          <w:szCs w:val="20"/>
        </w:rPr>
      </w:pPr>
      <w:r w:rsidRPr="00CA7696">
        <w:rPr>
          <w:rFonts w:ascii="Arial" w:hAnsi="Arial" w:cs="Arial"/>
          <w:sz w:val="20"/>
          <w:szCs w:val="20"/>
        </w:rPr>
        <w:t>Piirinmestaruuskokeen järjestävän yhdistyksen tukeminen koejärjestelyissä tarvittaessa ja vahvistaa</w:t>
      </w:r>
      <w:r w:rsidR="00B83BC0" w:rsidRPr="00CA7696">
        <w:rPr>
          <w:rFonts w:ascii="Arial" w:hAnsi="Arial" w:cs="Arial"/>
          <w:sz w:val="20"/>
          <w:szCs w:val="20"/>
        </w:rPr>
        <w:t xml:space="preserve"> </w:t>
      </w:r>
      <w:r w:rsidRPr="00CA7696">
        <w:rPr>
          <w:rFonts w:ascii="Arial" w:hAnsi="Arial" w:cs="Arial"/>
          <w:sz w:val="20"/>
          <w:szCs w:val="20"/>
        </w:rPr>
        <w:t>hakemusten perusteella kokeeseen osallistuvat koirat ja ohjaajat. Jämsän Seudun Koirakerho</w:t>
      </w:r>
      <w:r w:rsidR="00B83BC0" w:rsidRPr="00CA7696">
        <w:rPr>
          <w:rFonts w:ascii="Arial" w:hAnsi="Arial" w:cs="Arial"/>
          <w:sz w:val="20"/>
          <w:szCs w:val="20"/>
        </w:rPr>
        <w:t xml:space="preserve"> </w:t>
      </w:r>
      <w:r w:rsidRPr="00CA7696">
        <w:rPr>
          <w:rFonts w:ascii="Arial" w:hAnsi="Arial" w:cs="Arial"/>
          <w:sz w:val="20"/>
          <w:szCs w:val="20"/>
        </w:rPr>
        <w:t>järjestää PM-kokeen Jämsän Maahissa 24.8.2025.</w:t>
      </w:r>
      <w:r w:rsidR="00B83BC0" w:rsidRPr="00CA7696">
        <w:rPr>
          <w:rFonts w:ascii="Arial" w:hAnsi="Arial" w:cs="Arial"/>
          <w:sz w:val="20"/>
          <w:szCs w:val="20"/>
        </w:rPr>
        <w:br/>
      </w:r>
    </w:p>
    <w:p w14:paraId="67DD491B" w14:textId="4712FC52" w:rsidR="0094495A" w:rsidRPr="00CA7696" w:rsidRDefault="0094495A" w:rsidP="0094495A">
      <w:pPr>
        <w:rPr>
          <w:rFonts w:ascii="Arial" w:hAnsi="Arial" w:cs="Arial"/>
          <w:sz w:val="20"/>
          <w:szCs w:val="20"/>
        </w:rPr>
      </w:pPr>
      <w:r w:rsidRPr="00CA7696">
        <w:rPr>
          <w:rFonts w:ascii="Arial" w:hAnsi="Arial" w:cs="Arial"/>
          <w:b/>
          <w:bCs/>
          <w:sz w:val="20"/>
          <w:szCs w:val="20"/>
        </w:rPr>
        <w:t>MEJÄ-jaoston kokoukset 202</w:t>
      </w:r>
      <w:r w:rsidR="00B83BC0" w:rsidRPr="00CA7696">
        <w:rPr>
          <w:rFonts w:ascii="Arial" w:hAnsi="Arial" w:cs="Arial"/>
          <w:b/>
          <w:bCs/>
          <w:sz w:val="20"/>
          <w:szCs w:val="20"/>
        </w:rPr>
        <w:t>5</w:t>
      </w:r>
      <w:r w:rsidR="00CA7696" w:rsidRPr="00CA7696">
        <w:rPr>
          <w:rFonts w:ascii="Arial" w:hAnsi="Arial" w:cs="Arial"/>
          <w:sz w:val="20"/>
          <w:szCs w:val="20"/>
        </w:rPr>
        <w:br/>
      </w:r>
    </w:p>
    <w:p w14:paraId="24EE359F" w14:textId="77777777" w:rsidR="00CA7696" w:rsidRPr="00CA7696" w:rsidRDefault="00CA7696" w:rsidP="00CA7696">
      <w:pPr>
        <w:rPr>
          <w:rFonts w:ascii="Arial" w:hAnsi="Arial" w:cs="Arial"/>
          <w:sz w:val="20"/>
          <w:szCs w:val="20"/>
        </w:rPr>
      </w:pPr>
      <w:r w:rsidRPr="00CA7696">
        <w:rPr>
          <w:rFonts w:ascii="Arial" w:hAnsi="Arial" w:cs="Arial"/>
          <w:sz w:val="20"/>
          <w:szCs w:val="20"/>
        </w:rPr>
        <w:t xml:space="preserve">ma 21.1.25 klo 17.30 </w:t>
      </w:r>
      <w:proofErr w:type="spellStart"/>
      <w:r w:rsidRPr="00CA7696">
        <w:rPr>
          <w:rFonts w:ascii="Arial" w:hAnsi="Arial" w:cs="Arial"/>
          <w:sz w:val="20"/>
          <w:szCs w:val="20"/>
        </w:rPr>
        <w:t>Teams</w:t>
      </w:r>
      <w:proofErr w:type="spellEnd"/>
    </w:p>
    <w:p w14:paraId="618BD6FF" w14:textId="77777777" w:rsidR="00CA7696" w:rsidRPr="00CA7696" w:rsidRDefault="00CA7696" w:rsidP="00CA7696">
      <w:pPr>
        <w:rPr>
          <w:rFonts w:ascii="Arial" w:hAnsi="Arial" w:cs="Arial"/>
          <w:sz w:val="20"/>
          <w:szCs w:val="20"/>
        </w:rPr>
      </w:pPr>
      <w:r w:rsidRPr="00CA7696">
        <w:rPr>
          <w:rFonts w:ascii="Arial" w:hAnsi="Arial" w:cs="Arial"/>
          <w:sz w:val="20"/>
          <w:szCs w:val="20"/>
        </w:rPr>
        <w:t>ti 22.4.25 klo 17.30 Lähikokous</w:t>
      </w:r>
    </w:p>
    <w:p w14:paraId="4CC3E45B" w14:textId="77777777" w:rsidR="00CA7696" w:rsidRPr="00CA7696" w:rsidRDefault="00CA7696" w:rsidP="00CA7696">
      <w:pPr>
        <w:rPr>
          <w:rFonts w:ascii="Arial" w:hAnsi="Arial" w:cs="Arial"/>
          <w:sz w:val="20"/>
          <w:szCs w:val="20"/>
        </w:rPr>
      </w:pPr>
      <w:r w:rsidRPr="00CA7696">
        <w:rPr>
          <w:rFonts w:ascii="Arial" w:hAnsi="Arial" w:cs="Arial"/>
          <w:sz w:val="20"/>
          <w:szCs w:val="20"/>
        </w:rPr>
        <w:t>ma 18.8.25 klo 18.00 Lähikokous</w:t>
      </w:r>
    </w:p>
    <w:p w14:paraId="5AC56CA7" w14:textId="121C4A3B" w:rsidR="0094495A" w:rsidRPr="00CA7696" w:rsidRDefault="00CA7696" w:rsidP="00CA7696">
      <w:pPr>
        <w:rPr>
          <w:rFonts w:ascii="Arial" w:hAnsi="Arial" w:cs="Arial"/>
          <w:sz w:val="20"/>
          <w:szCs w:val="20"/>
        </w:rPr>
      </w:pPr>
      <w:r w:rsidRPr="00CA7696">
        <w:rPr>
          <w:rFonts w:ascii="Arial" w:hAnsi="Arial" w:cs="Arial"/>
          <w:sz w:val="20"/>
          <w:szCs w:val="20"/>
        </w:rPr>
        <w:t xml:space="preserve">Pvä xx.xx.25 klo </w:t>
      </w:r>
      <w:proofErr w:type="spellStart"/>
      <w:r w:rsidRPr="00CA7696">
        <w:rPr>
          <w:rFonts w:ascii="Arial" w:hAnsi="Arial" w:cs="Arial"/>
          <w:sz w:val="20"/>
          <w:szCs w:val="20"/>
        </w:rPr>
        <w:t>xx.xx</w:t>
      </w:r>
      <w:proofErr w:type="spellEnd"/>
      <w:r w:rsidRPr="00CA7696">
        <w:rPr>
          <w:rFonts w:ascii="Arial" w:hAnsi="Arial" w:cs="Arial"/>
          <w:sz w:val="20"/>
          <w:szCs w:val="20"/>
        </w:rPr>
        <w:t xml:space="preserve"> </w:t>
      </w:r>
      <w:proofErr w:type="spellStart"/>
      <w:r w:rsidRPr="00CA7696">
        <w:rPr>
          <w:rFonts w:ascii="Arial" w:hAnsi="Arial" w:cs="Arial"/>
          <w:sz w:val="20"/>
          <w:szCs w:val="20"/>
        </w:rPr>
        <w:t>Teams</w:t>
      </w:r>
      <w:proofErr w:type="spellEnd"/>
    </w:p>
    <w:p w14:paraId="6A1F312A" w14:textId="37EDFCC7" w:rsidR="009D785B" w:rsidRPr="0028130D" w:rsidRDefault="00931A10" w:rsidP="00EA202C">
      <w:pPr>
        <w:pStyle w:val="Yltunniste"/>
        <w:tabs>
          <w:tab w:val="clear" w:pos="4819"/>
          <w:tab w:val="clear" w:pos="9638"/>
        </w:tabs>
        <w:rPr>
          <w:rFonts w:ascii="Arial" w:hAnsi="Arial" w:cs="Arial"/>
          <w:b/>
          <w:bCs/>
          <w:color w:val="FF0000"/>
          <w:sz w:val="32"/>
          <w:szCs w:val="32"/>
          <w:u w:val="single"/>
        </w:rPr>
      </w:pPr>
      <w:r w:rsidRPr="0028130D">
        <w:rPr>
          <w:rFonts w:ascii="Arial" w:hAnsi="Arial" w:cs="Arial"/>
          <w:b/>
          <w:bCs/>
          <w:color w:val="FF0000"/>
          <w:sz w:val="32"/>
          <w:szCs w:val="32"/>
        </w:rPr>
        <w:t xml:space="preserve"> </w:t>
      </w:r>
      <w:r w:rsidRPr="0028130D">
        <w:rPr>
          <w:rFonts w:ascii="Arial" w:hAnsi="Arial" w:cs="Arial"/>
          <w:b/>
          <w:bCs/>
          <w:color w:val="FF0000"/>
          <w:sz w:val="32"/>
          <w:szCs w:val="32"/>
          <w:u w:val="single"/>
        </w:rPr>
        <w:t xml:space="preserve"> </w:t>
      </w:r>
    </w:p>
    <w:p w14:paraId="52C0BA4B" w14:textId="49095F7F" w:rsidR="00866CF6" w:rsidRPr="009F1273" w:rsidRDefault="00866CF6" w:rsidP="00EA202C">
      <w:pPr>
        <w:pStyle w:val="Yltunniste"/>
        <w:tabs>
          <w:tab w:val="clear" w:pos="4819"/>
          <w:tab w:val="clear" w:pos="9638"/>
        </w:tabs>
        <w:rPr>
          <w:rFonts w:ascii="Arial" w:hAnsi="Arial" w:cs="Arial"/>
          <w:b/>
          <w:bCs/>
          <w:sz w:val="32"/>
          <w:szCs w:val="32"/>
          <w:u w:val="single"/>
        </w:rPr>
      </w:pPr>
      <w:r w:rsidRPr="009F1273">
        <w:rPr>
          <w:rFonts w:ascii="Arial" w:hAnsi="Arial" w:cs="Arial"/>
          <w:b/>
          <w:bCs/>
          <w:sz w:val="32"/>
          <w:szCs w:val="32"/>
          <w:u w:val="single"/>
        </w:rPr>
        <w:t>MÄYRÄKOIRAJAOSTO</w:t>
      </w:r>
    </w:p>
    <w:p w14:paraId="07A16EA5" w14:textId="571E6BCF" w:rsidR="009D1FCC" w:rsidRPr="009F1273" w:rsidRDefault="009D1FCC" w:rsidP="00EA202C">
      <w:pPr>
        <w:pStyle w:val="Yltunniste"/>
        <w:tabs>
          <w:tab w:val="clear" w:pos="4819"/>
          <w:tab w:val="clear" w:pos="9638"/>
        </w:tabs>
        <w:rPr>
          <w:rFonts w:ascii="Arial" w:hAnsi="Arial" w:cs="Arial"/>
          <w:b/>
          <w:bCs/>
          <w:sz w:val="20"/>
          <w:szCs w:val="20"/>
          <w:u w:val="single"/>
        </w:rPr>
      </w:pPr>
    </w:p>
    <w:p w14:paraId="6C9D76D5" w14:textId="6FE4BCD7" w:rsidR="00A132DE" w:rsidRPr="009F1273" w:rsidRDefault="00A132DE" w:rsidP="002069F7">
      <w:pPr>
        <w:rPr>
          <w:rFonts w:ascii="Arial" w:hAnsi="Arial" w:cs="Arial"/>
          <w:sz w:val="20"/>
          <w:szCs w:val="20"/>
        </w:rPr>
      </w:pPr>
    </w:p>
    <w:p w14:paraId="19D3890C" w14:textId="3E342157" w:rsidR="00AF32CF" w:rsidRPr="00AF32CF" w:rsidRDefault="00AF32CF" w:rsidP="00AF32CF">
      <w:pPr>
        <w:rPr>
          <w:rFonts w:ascii="Arial" w:hAnsi="Arial" w:cs="Arial"/>
          <w:color w:val="FF0000"/>
          <w:sz w:val="20"/>
          <w:szCs w:val="20"/>
        </w:rPr>
      </w:pPr>
      <w:r w:rsidRPr="009F1273">
        <w:rPr>
          <w:rFonts w:ascii="Arial" w:hAnsi="Arial" w:cs="Arial"/>
          <w:sz w:val="20"/>
          <w:szCs w:val="20"/>
        </w:rPr>
        <w:t>Mäyräkoirajaosto osallistuu vuoden 2025 aikana eri kokeiden järjestämiseen</w:t>
      </w:r>
      <w:r w:rsidR="009F1273" w:rsidRPr="009F1273">
        <w:rPr>
          <w:rFonts w:ascii="Arial" w:hAnsi="Arial" w:cs="Arial"/>
          <w:sz w:val="20"/>
          <w:szCs w:val="20"/>
        </w:rPr>
        <w:t xml:space="preserve"> </w:t>
      </w:r>
      <w:r w:rsidRPr="009F1273">
        <w:rPr>
          <w:rFonts w:ascii="Arial" w:hAnsi="Arial" w:cs="Arial"/>
          <w:sz w:val="20"/>
          <w:szCs w:val="20"/>
        </w:rPr>
        <w:t>osana Keski-Suomen Mäyräkoirakerhon toimintaa. Suunnitelmissa on, että</w:t>
      </w:r>
      <w:r w:rsidR="009F1273" w:rsidRPr="009F1273">
        <w:rPr>
          <w:rFonts w:ascii="Arial" w:hAnsi="Arial" w:cs="Arial"/>
          <w:sz w:val="20"/>
          <w:szCs w:val="20"/>
        </w:rPr>
        <w:t xml:space="preserve"> </w:t>
      </w:r>
      <w:r w:rsidRPr="009F1273">
        <w:rPr>
          <w:rFonts w:ascii="Arial" w:hAnsi="Arial" w:cs="Arial"/>
          <w:sz w:val="20"/>
          <w:szCs w:val="20"/>
        </w:rPr>
        <w:t xml:space="preserve">vuoden 2025 aikana pidetään viisi MEJÄ-koetta ja kaksi MÄAJ-koetta </w:t>
      </w:r>
      <w:r w:rsidRPr="009F1273">
        <w:rPr>
          <w:rFonts w:ascii="Arial" w:hAnsi="Arial" w:cs="Arial"/>
          <w:sz w:val="20"/>
          <w:szCs w:val="20"/>
        </w:rPr>
        <w:lastRenderedPageBreak/>
        <w:t>sekä</w:t>
      </w:r>
      <w:r w:rsidR="009F1273" w:rsidRPr="009F1273">
        <w:rPr>
          <w:rFonts w:ascii="Arial" w:hAnsi="Arial" w:cs="Arial"/>
          <w:sz w:val="20"/>
          <w:szCs w:val="20"/>
        </w:rPr>
        <w:t xml:space="preserve"> </w:t>
      </w:r>
      <w:r w:rsidRPr="009F1273">
        <w:rPr>
          <w:rFonts w:ascii="Arial" w:hAnsi="Arial" w:cs="Arial"/>
          <w:sz w:val="20"/>
          <w:szCs w:val="20"/>
        </w:rPr>
        <w:t>mahdollisuuksien mukaan myös luolakokeita. Lisäksi on varaus</w:t>
      </w:r>
      <w:r w:rsidR="009F1273" w:rsidRPr="009F1273">
        <w:rPr>
          <w:rFonts w:ascii="Arial" w:hAnsi="Arial" w:cs="Arial"/>
          <w:sz w:val="20"/>
          <w:szCs w:val="20"/>
        </w:rPr>
        <w:t xml:space="preserve"> </w:t>
      </w:r>
      <w:r w:rsidRPr="009F1273">
        <w:rPr>
          <w:rFonts w:ascii="Arial" w:hAnsi="Arial" w:cs="Arial"/>
          <w:sz w:val="20"/>
          <w:szCs w:val="20"/>
        </w:rPr>
        <w:t>vesiriistakokeelle. PIKA-harjoituksia tai –kokeita järjestetään kysynnän</w:t>
      </w:r>
      <w:r w:rsidR="009F1273" w:rsidRPr="009F1273">
        <w:rPr>
          <w:rFonts w:ascii="Arial" w:hAnsi="Arial" w:cs="Arial"/>
          <w:sz w:val="20"/>
          <w:szCs w:val="20"/>
        </w:rPr>
        <w:t xml:space="preserve"> </w:t>
      </w:r>
      <w:r w:rsidRPr="009F1273">
        <w:rPr>
          <w:rFonts w:ascii="Arial" w:hAnsi="Arial" w:cs="Arial"/>
          <w:sz w:val="20"/>
          <w:szCs w:val="20"/>
        </w:rPr>
        <w:t>mukaan toukokuusta syyskuuhun. Lisäksi pidetään kokeisiin valmentavia</w:t>
      </w:r>
      <w:r w:rsidR="009F1273" w:rsidRPr="009F1273">
        <w:rPr>
          <w:rFonts w:ascii="Arial" w:hAnsi="Arial" w:cs="Arial"/>
          <w:sz w:val="20"/>
          <w:szCs w:val="20"/>
        </w:rPr>
        <w:t xml:space="preserve"> </w:t>
      </w:r>
      <w:r w:rsidRPr="009F1273">
        <w:rPr>
          <w:rFonts w:ascii="Arial" w:hAnsi="Arial" w:cs="Arial"/>
          <w:sz w:val="20"/>
          <w:szCs w:val="20"/>
        </w:rPr>
        <w:t>harjoituksia kussakin koemuodossa.</w:t>
      </w:r>
      <w:r w:rsidR="009F1273">
        <w:rPr>
          <w:rFonts w:ascii="Arial" w:hAnsi="Arial" w:cs="Arial"/>
          <w:color w:val="FF0000"/>
          <w:sz w:val="20"/>
          <w:szCs w:val="20"/>
        </w:rPr>
        <w:br/>
      </w:r>
    </w:p>
    <w:p w14:paraId="405E593A" w14:textId="0A6DDF17" w:rsidR="00AF32CF" w:rsidRPr="009F1273" w:rsidRDefault="00AF32CF" w:rsidP="00AF32CF">
      <w:pPr>
        <w:rPr>
          <w:rFonts w:ascii="Arial" w:hAnsi="Arial" w:cs="Arial"/>
          <w:sz w:val="20"/>
          <w:szCs w:val="20"/>
        </w:rPr>
      </w:pPr>
      <w:r w:rsidRPr="009F1273">
        <w:rPr>
          <w:rFonts w:ascii="Arial" w:hAnsi="Arial" w:cs="Arial"/>
          <w:sz w:val="20"/>
          <w:szCs w:val="20"/>
        </w:rPr>
        <w:t>Näyttelyharjoituksia järjestetään kysynnän vuoden ympäri.</w:t>
      </w:r>
      <w:r w:rsidR="009F1273" w:rsidRPr="009F1273">
        <w:rPr>
          <w:rFonts w:ascii="Arial" w:hAnsi="Arial" w:cs="Arial"/>
          <w:sz w:val="20"/>
          <w:szCs w:val="20"/>
        </w:rPr>
        <w:t xml:space="preserve"> </w:t>
      </w:r>
      <w:r w:rsidRPr="009F1273">
        <w:rPr>
          <w:rFonts w:ascii="Arial" w:hAnsi="Arial" w:cs="Arial"/>
          <w:sz w:val="20"/>
          <w:szCs w:val="20"/>
        </w:rPr>
        <w:t>Hyvinvointitapahtuma järjestetään yleisen tilanteen salliessa.</w:t>
      </w:r>
      <w:r w:rsidR="009F1273" w:rsidRPr="009F1273">
        <w:rPr>
          <w:rFonts w:ascii="Arial" w:hAnsi="Arial" w:cs="Arial"/>
          <w:sz w:val="20"/>
          <w:szCs w:val="20"/>
        </w:rPr>
        <w:br/>
      </w:r>
    </w:p>
    <w:p w14:paraId="0565B5AE" w14:textId="4C792063" w:rsidR="009D1FCC" w:rsidRPr="009F1273" w:rsidRDefault="00AF32CF" w:rsidP="00AF32CF">
      <w:pPr>
        <w:rPr>
          <w:rFonts w:ascii="Arial" w:hAnsi="Arial" w:cs="Arial"/>
          <w:sz w:val="20"/>
          <w:szCs w:val="20"/>
        </w:rPr>
      </w:pPr>
      <w:r w:rsidRPr="009F1273">
        <w:rPr>
          <w:rFonts w:ascii="Arial" w:hAnsi="Arial" w:cs="Arial"/>
          <w:sz w:val="20"/>
          <w:szCs w:val="20"/>
        </w:rPr>
        <w:t>Mäyräkoirajaosto osallistuu Keski-Suomen Kennelpiirin toimintaa olemalla</w:t>
      </w:r>
      <w:r w:rsidR="009F1273" w:rsidRPr="009F1273">
        <w:rPr>
          <w:rFonts w:ascii="Arial" w:hAnsi="Arial" w:cs="Arial"/>
          <w:sz w:val="20"/>
          <w:szCs w:val="20"/>
        </w:rPr>
        <w:t xml:space="preserve"> </w:t>
      </w:r>
      <w:r w:rsidRPr="009F1273">
        <w:rPr>
          <w:rFonts w:ascii="Arial" w:hAnsi="Arial" w:cs="Arial"/>
          <w:sz w:val="20"/>
          <w:szCs w:val="20"/>
        </w:rPr>
        <w:t>mukana järjestämässä mm. vuoden 2025 KV-koiranäyttelyä.</w:t>
      </w:r>
    </w:p>
    <w:p w14:paraId="1EC33286" w14:textId="4FDA3078" w:rsidR="005F2521" w:rsidRPr="00B02511" w:rsidRDefault="005F2521" w:rsidP="006C33D8">
      <w:pPr>
        <w:pStyle w:val="Yltunniste"/>
        <w:rPr>
          <w:rFonts w:ascii="Arial" w:hAnsi="Arial" w:cs="Arial"/>
          <w:sz w:val="20"/>
          <w:szCs w:val="20"/>
        </w:rPr>
      </w:pPr>
      <w:r w:rsidRPr="00B02511">
        <w:rPr>
          <w:rFonts w:ascii="Arial" w:hAnsi="Arial" w:cs="Arial"/>
          <w:sz w:val="20"/>
          <w:szCs w:val="20"/>
        </w:rPr>
        <w:tab/>
      </w:r>
      <w:r w:rsidRPr="00B02511">
        <w:rPr>
          <w:rFonts w:ascii="Arial" w:hAnsi="Arial" w:cs="Arial"/>
          <w:sz w:val="20"/>
          <w:szCs w:val="20"/>
        </w:rPr>
        <w:tab/>
      </w:r>
    </w:p>
    <w:p w14:paraId="3C631E8C" w14:textId="47C5C58A" w:rsidR="00EA202C" w:rsidRPr="00B02511" w:rsidRDefault="00B04AAA" w:rsidP="00EA202C">
      <w:pPr>
        <w:pStyle w:val="Yltunniste"/>
        <w:tabs>
          <w:tab w:val="clear" w:pos="4819"/>
          <w:tab w:val="clear" w:pos="9638"/>
        </w:tabs>
        <w:rPr>
          <w:rFonts w:ascii="Arial" w:hAnsi="Arial" w:cs="Arial"/>
          <w:b/>
          <w:bCs/>
          <w:sz w:val="32"/>
          <w:szCs w:val="32"/>
          <w:u w:val="single"/>
        </w:rPr>
      </w:pPr>
      <w:r w:rsidRPr="00B02511">
        <w:rPr>
          <w:rFonts w:ascii="Arial" w:hAnsi="Arial" w:cs="Arial"/>
          <w:b/>
          <w:bCs/>
          <w:sz w:val="32"/>
          <w:szCs w:val="32"/>
          <w:u w:val="single"/>
        </w:rPr>
        <w:t>NOUTAJAKOIRAJAOSTO</w:t>
      </w:r>
    </w:p>
    <w:p w14:paraId="1D47DA9E" w14:textId="77777777" w:rsidR="001F5C3F" w:rsidRPr="0028130D" w:rsidRDefault="001F5C3F" w:rsidP="00EA202C">
      <w:pPr>
        <w:pStyle w:val="Yltunniste"/>
        <w:tabs>
          <w:tab w:val="clear" w:pos="4819"/>
          <w:tab w:val="clear" w:pos="9638"/>
        </w:tabs>
        <w:rPr>
          <w:rFonts w:ascii="Arial" w:hAnsi="Arial" w:cs="Arial"/>
          <w:b/>
          <w:bCs/>
          <w:color w:val="FF0000"/>
          <w:sz w:val="32"/>
          <w:szCs w:val="32"/>
          <w:u w:val="single"/>
        </w:rPr>
      </w:pPr>
    </w:p>
    <w:p w14:paraId="74B4B97E" w14:textId="77777777" w:rsidR="00126E8A" w:rsidRPr="0064757C" w:rsidRDefault="00126E8A" w:rsidP="00126E8A">
      <w:pPr>
        <w:spacing w:after="160" w:line="259" w:lineRule="auto"/>
        <w:rPr>
          <w:rFonts w:ascii="Arial" w:hAnsi="Arial" w:cs="Arial"/>
          <w:b/>
          <w:bCs/>
          <w:sz w:val="20"/>
          <w:szCs w:val="20"/>
        </w:rPr>
      </w:pPr>
      <w:r w:rsidRPr="0064757C">
        <w:rPr>
          <w:rFonts w:ascii="Arial" w:hAnsi="Arial" w:cs="Arial"/>
          <w:b/>
          <w:bCs/>
          <w:sz w:val="20"/>
          <w:szCs w:val="20"/>
        </w:rPr>
        <w:t>Koulutukset</w:t>
      </w:r>
    </w:p>
    <w:p w14:paraId="543D0884"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 Taipumuskoekurssi, toukokuu</w:t>
      </w:r>
    </w:p>
    <w:p w14:paraId="447C7F9A"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o Luento etänä</w:t>
      </w:r>
    </w:p>
    <w:p w14:paraId="77381401"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o Maastoharjoitukset, yksi viikonloppu (la-su)</w:t>
      </w:r>
    </w:p>
    <w:p w14:paraId="3D645B21"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 xml:space="preserve">- </w:t>
      </w:r>
      <w:proofErr w:type="spellStart"/>
      <w:r w:rsidRPr="0064757C">
        <w:rPr>
          <w:rFonts w:ascii="Arial" w:hAnsi="Arial" w:cs="Arial"/>
          <w:sz w:val="20"/>
          <w:szCs w:val="20"/>
        </w:rPr>
        <w:t>Mock</w:t>
      </w:r>
      <w:proofErr w:type="spellEnd"/>
      <w:r w:rsidRPr="0064757C">
        <w:rPr>
          <w:rFonts w:ascii="Arial" w:hAnsi="Arial" w:cs="Arial"/>
          <w:sz w:val="20"/>
          <w:szCs w:val="20"/>
        </w:rPr>
        <w:t>-trial koulutus, toukokuu</w:t>
      </w:r>
    </w:p>
    <w:p w14:paraId="4E08E910"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o 2 kouluttajaa</w:t>
      </w:r>
    </w:p>
    <w:p w14:paraId="46E1F01E"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o 2 koulutusryhmää (AVO, VOI)</w:t>
      </w:r>
    </w:p>
    <w:p w14:paraId="64C5788D"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 Viikkokoulutukset, touko-elokuu</w:t>
      </w:r>
    </w:p>
    <w:p w14:paraId="06AEA845"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o 12 harjoituskertaa</w:t>
      </w:r>
    </w:p>
    <w:p w14:paraId="757A19E2"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 xml:space="preserve">o </w:t>
      </w:r>
      <w:proofErr w:type="gramStart"/>
      <w:r w:rsidRPr="0064757C">
        <w:rPr>
          <w:rFonts w:ascii="Arial" w:hAnsi="Arial" w:cs="Arial"/>
          <w:sz w:val="20"/>
          <w:szCs w:val="20"/>
        </w:rPr>
        <w:t>2-3</w:t>
      </w:r>
      <w:proofErr w:type="gramEnd"/>
      <w:r w:rsidRPr="0064757C">
        <w:rPr>
          <w:rFonts w:ascii="Arial" w:hAnsi="Arial" w:cs="Arial"/>
          <w:sz w:val="20"/>
          <w:szCs w:val="20"/>
        </w:rPr>
        <w:t xml:space="preserve"> kouluttajaa per kerta</w:t>
      </w:r>
    </w:p>
    <w:p w14:paraId="683FE37E"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 xml:space="preserve">o </w:t>
      </w:r>
      <w:proofErr w:type="gramStart"/>
      <w:r w:rsidRPr="0064757C">
        <w:rPr>
          <w:rFonts w:ascii="Arial" w:hAnsi="Arial" w:cs="Arial"/>
          <w:sz w:val="20"/>
          <w:szCs w:val="20"/>
        </w:rPr>
        <w:t>2-3</w:t>
      </w:r>
      <w:proofErr w:type="gramEnd"/>
      <w:r w:rsidRPr="0064757C">
        <w:rPr>
          <w:rFonts w:ascii="Arial" w:hAnsi="Arial" w:cs="Arial"/>
          <w:sz w:val="20"/>
          <w:szCs w:val="20"/>
        </w:rPr>
        <w:t xml:space="preserve"> harjoituskerralla riistaa</w:t>
      </w:r>
    </w:p>
    <w:p w14:paraId="7607444B"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 Harjoituskoe aloitteleville koirakoille, syys-lokakuu</w:t>
      </w:r>
    </w:p>
    <w:p w14:paraId="0FD3E430"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o Yhden päivän tapahtuma</w:t>
      </w:r>
    </w:p>
    <w:p w14:paraId="4EE5D17D"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o Taso ALO</w:t>
      </w:r>
    </w:p>
    <w:p w14:paraId="61A29042" w14:textId="77777777" w:rsidR="00126E8A" w:rsidRPr="0064757C" w:rsidRDefault="00126E8A" w:rsidP="00126E8A">
      <w:pPr>
        <w:spacing w:after="160" w:line="259" w:lineRule="auto"/>
        <w:rPr>
          <w:rFonts w:ascii="Arial" w:hAnsi="Arial" w:cs="Arial"/>
          <w:sz w:val="20"/>
          <w:szCs w:val="20"/>
        </w:rPr>
      </w:pPr>
      <w:r w:rsidRPr="0064757C">
        <w:rPr>
          <w:rFonts w:ascii="Arial" w:hAnsi="Arial" w:cs="Arial"/>
          <w:sz w:val="20"/>
          <w:szCs w:val="20"/>
        </w:rPr>
        <w:t>o NOME-B tai NOWT</w:t>
      </w:r>
    </w:p>
    <w:p w14:paraId="6773B7F0" w14:textId="0C7B32E0" w:rsidR="00126E8A" w:rsidRPr="00126E8A" w:rsidRDefault="000550F8" w:rsidP="00126E8A">
      <w:pPr>
        <w:spacing w:after="160" w:line="259" w:lineRule="auto"/>
        <w:rPr>
          <w:rFonts w:ascii="Arial" w:hAnsi="Arial" w:cs="Arial"/>
          <w:color w:val="FF0000"/>
          <w:sz w:val="20"/>
          <w:szCs w:val="20"/>
        </w:rPr>
      </w:pPr>
      <w:r>
        <w:rPr>
          <w:rFonts w:ascii="Arial" w:hAnsi="Arial" w:cs="Arial"/>
          <w:noProof/>
          <w:color w:val="FF0000"/>
          <w:sz w:val="20"/>
          <w:szCs w:val="20"/>
        </w:rPr>
        <w:drawing>
          <wp:inline distT="0" distB="0" distL="0" distR="0" wp14:anchorId="7BB5FD7E" wp14:editId="306C541D">
            <wp:extent cx="4925060" cy="2114550"/>
            <wp:effectExtent l="0" t="0" r="8890" b="0"/>
            <wp:docPr id="186180493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5060" cy="2114550"/>
                    </a:xfrm>
                    <a:prstGeom prst="rect">
                      <a:avLst/>
                    </a:prstGeom>
                    <a:noFill/>
                  </pic:spPr>
                </pic:pic>
              </a:graphicData>
            </a:graphic>
          </wp:inline>
        </w:drawing>
      </w:r>
    </w:p>
    <w:p w14:paraId="5D64710A" w14:textId="77777777" w:rsidR="00126E8A" w:rsidRPr="0059121B" w:rsidRDefault="00126E8A" w:rsidP="00126E8A">
      <w:pPr>
        <w:spacing w:after="160" w:line="259" w:lineRule="auto"/>
        <w:rPr>
          <w:rFonts w:ascii="Arial" w:hAnsi="Arial" w:cs="Arial"/>
          <w:b/>
          <w:bCs/>
          <w:sz w:val="20"/>
          <w:szCs w:val="20"/>
        </w:rPr>
      </w:pPr>
      <w:r w:rsidRPr="0059121B">
        <w:rPr>
          <w:rFonts w:ascii="Arial" w:hAnsi="Arial" w:cs="Arial"/>
          <w:b/>
          <w:bCs/>
          <w:sz w:val="20"/>
          <w:szCs w:val="20"/>
        </w:rPr>
        <w:t>Toimihenkilöiden koulutukset</w:t>
      </w:r>
    </w:p>
    <w:p w14:paraId="71517A53" w14:textId="77777777" w:rsidR="00126E8A" w:rsidRPr="0059121B" w:rsidRDefault="00126E8A" w:rsidP="00126E8A">
      <w:pPr>
        <w:spacing w:after="160" w:line="259" w:lineRule="auto"/>
        <w:rPr>
          <w:rFonts w:ascii="Arial" w:hAnsi="Arial" w:cs="Arial"/>
          <w:sz w:val="20"/>
          <w:szCs w:val="20"/>
        </w:rPr>
      </w:pPr>
      <w:r w:rsidRPr="0059121B">
        <w:rPr>
          <w:rFonts w:ascii="Arial" w:hAnsi="Arial" w:cs="Arial"/>
          <w:sz w:val="20"/>
          <w:szCs w:val="20"/>
        </w:rPr>
        <w:t>- Koetoimitsija 1&amp;amp;2, 2 henk.</w:t>
      </w:r>
    </w:p>
    <w:p w14:paraId="639E7C03" w14:textId="5DCEBF5B" w:rsidR="00114529" w:rsidRPr="0059121B" w:rsidRDefault="00126E8A" w:rsidP="00126E8A">
      <w:pPr>
        <w:spacing w:after="160" w:line="259" w:lineRule="auto"/>
        <w:rPr>
          <w:rFonts w:ascii="Arial" w:hAnsi="Arial" w:cs="Arial"/>
          <w:sz w:val="20"/>
          <w:szCs w:val="20"/>
        </w:rPr>
      </w:pPr>
      <w:r w:rsidRPr="0059121B">
        <w:rPr>
          <w:rFonts w:ascii="Arial" w:hAnsi="Arial" w:cs="Arial"/>
          <w:sz w:val="20"/>
          <w:szCs w:val="20"/>
        </w:rPr>
        <w:t>- Koetoimitsija 2, 1 henk.</w:t>
      </w:r>
    </w:p>
    <w:p w14:paraId="284624D7" w14:textId="0DDC4113" w:rsidR="00416990" w:rsidRPr="00A26850" w:rsidRDefault="00CF41DB" w:rsidP="00FC12C2">
      <w:pPr>
        <w:rPr>
          <w:rFonts w:ascii="Arial" w:hAnsi="Arial" w:cs="Arial"/>
          <w:b/>
          <w:bCs/>
          <w:sz w:val="32"/>
          <w:szCs w:val="32"/>
          <w:u w:val="single"/>
        </w:rPr>
      </w:pPr>
      <w:r w:rsidRPr="00A26850">
        <w:rPr>
          <w:rFonts w:ascii="Arial" w:hAnsi="Arial" w:cs="Arial"/>
          <w:b/>
          <w:bCs/>
          <w:sz w:val="32"/>
          <w:szCs w:val="32"/>
          <w:u w:val="single"/>
        </w:rPr>
        <w:lastRenderedPageBreak/>
        <w:t>NUORISOJAOSTO</w:t>
      </w:r>
    </w:p>
    <w:p w14:paraId="55B91B71" w14:textId="395E97F7" w:rsidR="004730D8" w:rsidRPr="00A26850" w:rsidRDefault="004730D8" w:rsidP="00FC12C2">
      <w:pPr>
        <w:rPr>
          <w:rFonts w:ascii="Arial" w:hAnsi="Arial" w:cs="Arial"/>
          <w:b/>
          <w:bCs/>
          <w:sz w:val="32"/>
          <w:szCs w:val="32"/>
          <w:u w:val="single"/>
        </w:rPr>
      </w:pPr>
    </w:p>
    <w:p w14:paraId="0B83B897" w14:textId="434C4145" w:rsidR="003676E2" w:rsidRPr="00A26850" w:rsidRDefault="003676E2" w:rsidP="003676E2">
      <w:pPr>
        <w:rPr>
          <w:rFonts w:ascii="Arial" w:hAnsi="Arial" w:cs="Arial"/>
          <w:sz w:val="20"/>
          <w:szCs w:val="20"/>
        </w:rPr>
      </w:pPr>
      <w:r w:rsidRPr="00A26850">
        <w:rPr>
          <w:rFonts w:ascii="Arial" w:hAnsi="Arial" w:cs="Arial"/>
          <w:sz w:val="20"/>
          <w:szCs w:val="20"/>
        </w:rPr>
        <w:t>Nuorisojaoston tavoitteena on järjestää mukavaa toimintaa Kennelpiirin alueella</w:t>
      </w:r>
      <w:r w:rsidR="003153CB" w:rsidRPr="00A26850">
        <w:rPr>
          <w:rFonts w:ascii="Arial" w:hAnsi="Arial" w:cs="Arial"/>
          <w:sz w:val="20"/>
          <w:szCs w:val="20"/>
        </w:rPr>
        <w:t xml:space="preserve"> </w:t>
      </w:r>
      <w:r w:rsidRPr="00A26850">
        <w:rPr>
          <w:rFonts w:ascii="Arial" w:hAnsi="Arial" w:cs="Arial"/>
          <w:sz w:val="20"/>
          <w:szCs w:val="20"/>
        </w:rPr>
        <w:t>asuville nuorille sekä tuoda esille Kennelpiiriä sekä sen toimintaa. Tarkoituksena on</w:t>
      </w:r>
      <w:r w:rsidR="003153CB" w:rsidRPr="00A26850">
        <w:rPr>
          <w:rFonts w:ascii="Arial" w:hAnsi="Arial" w:cs="Arial"/>
          <w:sz w:val="20"/>
          <w:szCs w:val="20"/>
        </w:rPr>
        <w:t xml:space="preserve"> </w:t>
      </w:r>
      <w:r w:rsidRPr="00A26850">
        <w:rPr>
          <w:rFonts w:ascii="Arial" w:hAnsi="Arial" w:cs="Arial"/>
          <w:sz w:val="20"/>
          <w:szCs w:val="20"/>
        </w:rPr>
        <w:t>myös kannustaa nuoria koiraharrastuksen pariin sekä huomioida tapahtumissa</w:t>
      </w:r>
      <w:r w:rsidR="003153CB" w:rsidRPr="00A26850">
        <w:rPr>
          <w:rFonts w:ascii="Arial" w:hAnsi="Arial" w:cs="Arial"/>
          <w:sz w:val="20"/>
          <w:szCs w:val="20"/>
        </w:rPr>
        <w:t xml:space="preserve"> </w:t>
      </w:r>
      <w:r w:rsidRPr="00A26850">
        <w:rPr>
          <w:rFonts w:ascii="Arial" w:hAnsi="Arial" w:cs="Arial"/>
          <w:sz w:val="20"/>
          <w:szCs w:val="20"/>
        </w:rPr>
        <w:t>mahdollisuuksien mukaan myös koirattomat nuoret tarjoamalla lainakoira sekä</w:t>
      </w:r>
      <w:r w:rsidR="003153CB" w:rsidRPr="00A26850">
        <w:rPr>
          <w:rFonts w:ascii="Arial" w:hAnsi="Arial" w:cs="Arial"/>
          <w:sz w:val="20"/>
          <w:szCs w:val="20"/>
        </w:rPr>
        <w:t xml:space="preserve"> </w:t>
      </w:r>
      <w:proofErr w:type="spellStart"/>
      <w:r w:rsidRPr="00A26850">
        <w:rPr>
          <w:rFonts w:ascii="Arial" w:hAnsi="Arial" w:cs="Arial"/>
          <w:sz w:val="20"/>
          <w:szCs w:val="20"/>
        </w:rPr>
        <w:t>järjestämälla</w:t>
      </w:r>
      <w:proofErr w:type="spellEnd"/>
      <w:r w:rsidRPr="00A26850">
        <w:rPr>
          <w:rFonts w:ascii="Arial" w:hAnsi="Arial" w:cs="Arial"/>
          <w:sz w:val="20"/>
          <w:szCs w:val="20"/>
        </w:rPr>
        <w:t xml:space="preserve"> toimintaa, jossa oma koira ei ole välttämätön. Nuorisojaoston</w:t>
      </w:r>
      <w:r w:rsidR="003153CB" w:rsidRPr="00A26850">
        <w:rPr>
          <w:rFonts w:ascii="Arial" w:hAnsi="Arial" w:cs="Arial"/>
          <w:sz w:val="20"/>
          <w:szCs w:val="20"/>
        </w:rPr>
        <w:t xml:space="preserve"> </w:t>
      </w:r>
      <w:r w:rsidRPr="00A26850">
        <w:rPr>
          <w:rFonts w:ascii="Arial" w:hAnsi="Arial" w:cs="Arial"/>
          <w:sz w:val="20"/>
          <w:szCs w:val="20"/>
        </w:rPr>
        <w:t>toimijoille toiminta tuo kokemusta tapahtumien järjestämisestä.</w:t>
      </w:r>
      <w:r w:rsidR="003153CB" w:rsidRPr="00A26850">
        <w:rPr>
          <w:rFonts w:ascii="Arial" w:hAnsi="Arial" w:cs="Arial"/>
          <w:sz w:val="20"/>
          <w:szCs w:val="20"/>
        </w:rPr>
        <w:br/>
      </w:r>
    </w:p>
    <w:p w14:paraId="574D31A6" w14:textId="77777777" w:rsidR="003676E2" w:rsidRPr="00A26850" w:rsidRDefault="003676E2" w:rsidP="003676E2">
      <w:pPr>
        <w:rPr>
          <w:rFonts w:ascii="Arial" w:hAnsi="Arial" w:cs="Arial"/>
          <w:sz w:val="20"/>
          <w:szCs w:val="20"/>
        </w:rPr>
      </w:pPr>
      <w:r w:rsidRPr="00A26850">
        <w:rPr>
          <w:rFonts w:ascii="Arial" w:hAnsi="Arial" w:cs="Arial"/>
          <w:sz w:val="20"/>
          <w:szCs w:val="20"/>
        </w:rPr>
        <w:t>Vuodelle 2025 suunnitellut tapahtumat ja toiminta:</w:t>
      </w:r>
    </w:p>
    <w:p w14:paraId="4776A15E" w14:textId="77777777" w:rsidR="003676E2" w:rsidRPr="00A26850" w:rsidRDefault="003676E2" w:rsidP="003676E2">
      <w:pPr>
        <w:rPr>
          <w:rFonts w:ascii="Arial" w:hAnsi="Arial" w:cs="Arial"/>
          <w:sz w:val="20"/>
          <w:szCs w:val="20"/>
        </w:rPr>
      </w:pPr>
      <w:r w:rsidRPr="00A26850">
        <w:rPr>
          <w:rFonts w:ascii="Arial" w:hAnsi="Arial" w:cs="Arial"/>
          <w:sz w:val="20"/>
          <w:szCs w:val="20"/>
        </w:rPr>
        <w:t xml:space="preserve">• Junior </w:t>
      </w:r>
      <w:proofErr w:type="spellStart"/>
      <w:r w:rsidRPr="00A26850">
        <w:rPr>
          <w:rFonts w:ascii="Arial" w:hAnsi="Arial" w:cs="Arial"/>
          <w:sz w:val="20"/>
          <w:szCs w:val="20"/>
        </w:rPr>
        <w:t>Handler</w:t>
      </w:r>
      <w:proofErr w:type="spellEnd"/>
      <w:r w:rsidRPr="00A26850">
        <w:rPr>
          <w:rFonts w:ascii="Arial" w:hAnsi="Arial" w:cs="Arial"/>
          <w:sz w:val="20"/>
          <w:szCs w:val="20"/>
        </w:rPr>
        <w:t>-tapahtuma</w:t>
      </w:r>
    </w:p>
    <w:p w14:paraId="2D197ADA" w14:textId="77777777" w:rsidR="003676E2" w:rsidRPr="00A26850" w:rsidRDefault="003676E2" w:rsidP="003676E2">
      <w:pPr>
        <w:rPr>
          <w:rFonts w:ascii="Arial" w:hAnsi="Arial" w:cs="Arial"/>
          <w:sz w:val="20"/>
          <w:szCs w:val="20"/>
        </w:rPr>
      </w:pPr>
      <w:r w:rsidRPr="00A26850">
        <w:rPr>
          <w:rFonts w:ascii="Arial" w:hAnsi="Arial" w:cs="Arial"/>
          <w:sz w:val="20"/>
          <w:szCs w:val="20"/>
        </w:rPr>
        <w:t>• Lajikokeiluja</w:t>
      </w:r>
    </w:p>
    <w:p w14:paraId="458ABFA8" w14:textId="77777777" w:rsidR="003676E2" w:rsidRPr="00A26850" w:rsidRDefault="003676E2" w:rsidP="003676E2">
      <w:pPr>
        <w:rPr>
          <w:rFonts w:ascii="Arial" w:hAnsi="Arial" w:cs="Arial"/>
          <w:sz w:val="20"/>
          <w:szCs w:val="20"/>
        </w:rPr>
      </w:pPr>
      <w:r w:rsidRPr="00A26850">
        <w:rPr>
          <w:rFonts w:ascii="Arial" w:hAnsi="Arial" w:cs="Arial"/>
          <w:sz w:val="20"/>
          <w:szCs w:val="20"/>
        </w:rPr>
        <w:t xml:space="preserve">• </w:t>
      </w:r>
      <w:proofErr w:type="spellStart"/>
      <w:r w:rsidRPr="00A26850">
        <w:rPr>
          <w:rFonts w:ascii="Arial" w:hAnsi="Arial" w:cs="Arial"/>
          <w:sz w:val="20"/>
          <w:szCs w:val="20"/>
        </w:rPr>
        <w:t>Hoopers</w:t>
      </w:r>
      <w:proofErr w:type="spellEnd"/>
      <w:r w:rsidRPr="00A26850">
        <w:rPr>
          <w:rFonts w:ascii="Arial" w:hAnsi="Arial" w:cs="Arial"/>
          <w:sz w:val="20"/>
          <w:szCs w:val="20"/>
        </w:rPr>
        <w:t>-lajikokeilu</w:t>
      </w:r>
    </w:p>
    <w:p w14:paraId="277EFA0E" w14:textId="2C418C86" w:rsidR="003676E2" w:rsidRPr="00A26850" w:rsidRDefault="003676E2" w:rsidP="003676E2">
      <w:pPr>
        <w:rPr>
          <w:rFonts w:ascii="Arial" w:hAnsi="Arial" w:cs="Arial"/>
          <w:sz w:val="20"/>
          <w:szCs w:val="20"/>
        </w:rPr>
      </w:pPr>
      <w:r w:rsidRPr="00A26850">
        <w:rPr>
          <w:rFonts w:ascii="Arial" w:hAnsi="Arial" w:cs="Arial"/>
          <w:sz w:val="20"/>
          <w:szCs w:val="20"/>
        </w:rPr>
        <w:t xml:space="preserve">• Mietitään saisimmeko yhdistettyä K-S kennelkerhon erittäin aktiivista junior </w:t>
      </w:r>
      <w:proofErr w:type="spellStart"/>
      <w:r w:rsidRPr="00A26850">
        <w:rPr>
          <w:rFonts w:ascii="Arial" w:hAnsi="Arial" w:cs="Arial"/>
          <w:sz w:val="20"/>
          <w:szCs w:val="20"/>
        </w:rPr>
        <w:t>handler</w:t>
      </w:r>
      <w:proofErr w:type="spellEnd"/>
      <w:r w:rsidRPr="00A26850">
        <w:rPr>
          <w:rFonts w:ascii="Arial" w:hAnsi="Arial" w:cs="Arial"/>
          <w:sz w:val="20"/>
          <w:szCs w:val="20"/>
        </w:rPr>
        <w:t>-toimintaa kennelpiirinnuorijaoston kanssa</w:t>
      </w:r>
    </w:p>
    <w:p w14:paraId="4D4BB796" w14:textId="77777777" w:rsidR="003676E2" w:rsidRPr="00A26850" w:rsidRDefault="003676E2" w:rsidP="003676E2">
      <w:pPr>
        <w:rPr>
          <w:rFonts w:ascii="Arial" w:hAnsi="Arial" w:cs="Arial"/>
          <w:sz w:val="20"/>
          <w:szCs w:val="20"/>
        </w:rPr>
      </w:pPr>
      <w:r w:rsidRPr="00A26850">
        <w:rPr>
          <w:rFonts w:ascii="Arial" w:hAnsi="Arial" w:cs="Arial"/>
          <w:sz w:val="20"/>
          <w:szCs w:val="20"/>
        </w:rPr>
        <w:t xml:space="preserve">• </w:t>
      </w:r>
      <w:proofErr w:type="spellStart"/>
      <w:r w:rsidRPr="00A26850">
        <w:rPr>
          <w:rFonts w:ascii="Arial" w:hAnsi="Arial" w:cs="Arial"/>
          <w:sz w:val="20"/>
          <w:szCs w:val="20"/>
        </w:rPr>
        <w:t>Yhteislenkkeja</w:t>
      </w:r>
      <w:proofErr w:type="spellEnd"/>
      <w:r w:rsidRPr="00A26850">
        <w:rPr>
          <w:rFonts w:ascii="Arial" w:hAnsi="Arial" w:cs="Arial"/>
          <w:sz w:val="20"/>
          <w:szCs w:val="20"/>
        </w:rPr>
        <w:t xml:space="preserve"> </w:t>
      </w:r>
      <w:proofErr w:type="spellStart"/>
      <w:r w:rsidRPr="00A26850">
        <w:rPr>
          <w:rFonts w:ascii="Arial" w:hAnsi="Arial" w:cs="Arial"/>
          <w:sz w:val="20"/>
          <w:szCs w:val="20"/>
        </w:rPr>
        <w:t>seka</w:t>
      </w:r>
      <w:proofErr w:type="spellEnd"/>
      <w:r w:rsidRPr="00A26850">
        <w:rPr>
          <w:rFonts w:ascii="Arial" w:hAnsi="Arial" w:cs="Arial"/>
          <w:sz w:val="20"/>
          <w:szCs w:val="20"/>
        </w:rPr>
        <w:t xml:space="preserve"> hengailuiltoja nuorille</w:t>
      </w:r>
    </w:p>
    <w:p w14:paraId="6CCEE0C9" w14:textId="77777777" w:rsidR="003676E2" w:rsidRPr="00A26850" w:rsidRDefault="003676E2" w:rsidP="003676E2">
      <w:pPr>
        <w:rPr>
          <w:rFonts w:ascii="Arial" w:hAnsi="Arial" w:cs="Arial"/>
          <w:sz w:val="20"/>
          <w:szCs w:val="20"/>
        </w:rPr>
      </w:pPr>
      <w:r w:rsidRPr="00A26850">
        <w:rPr>
          <w:rFonts w:ascii="Arial" w:hAnsi="Arial" w:cs="Arial"/>
          <w:sz w:val="20"/>
          <w:szCs w:val="20"/>
        </w:rPr>
        <w:t xml:space="preserve">• </w:t>
      </w:r>
      <w:proofErr w:type="spellStart"/>
      <w:r w:rsidRPr="00A26850">
        <w:rPr>
          <w:rFonts w:ascii="Arial" w:hAnsi="Arial" w:cs="Arial"/>
          <w:sz w:val="20"/>
          <w:szCs w:val="20"/>
        </w:rPr>
        <w:t>Treenihallejen</w:t>
      </w:r>
      <w:proofErr w:type="spellEnd"/>
      <w:r w:rsidRPr="00A26850">
        <w:rPr>
          <w:rFonts w:ascii="Arial" w:hAnsi="Arial" w:cs="Arial"/>
          <w:sz w:val="20"/>
          <w:szCs w:val="20"/>
        </w:rPr>
        <w:t xml:space="preserve"> kartoitusta</w:t>
      </w:r>
    </w:p>
    <w:p w14:paraId="5792836B" w14:textId="77777777" w:rsidR="003676E2" w:rsidRPr="00A26850" w:rsidRDefault="003676E2" w:rsidP="003676E2">
      <w:pPr>
        <w:rPr>
          <w:rFonts w:ascii="Arial" w:hAnsi="Arial" w:cs="Arial"/>
          <w:sz w:val="20"/>
          <w:szCs w:val="20"/>
        </w:rPr>
      </w:pPr>
      <w:r w:rsidRPr="00A26850">
        <w:rPr>
          <w:rFonts w:ascii="Arial" w:hAnsi="Arial" w:cs="Arial"/>
          <w:sz w:val="20"/>
          <w:szCs w:val="20"/>
        </w:rPr>
        <w:t xml:space="preserve">• Kerran kuukaudessa/kerran kahdessa kuukaudessa Sepän </w:t>
      </w:r>
      <w:proofErr w:type="spellStart"/>
      <w:r w:rsidRPr="00A26850">
        <w:rPr>
          <w:rFonts w:ascii="Arial" w:hAnsi="Arial" w:cs="Arial"/>
          <w:sz w:val="20"/>
          <w:szCs w:val="20"/>
        </w:rPr>
        <w:t>Caffitellassa</w:t>
      </w:r>
      <w:proofErr w:type="spellEnd"/>
      <w:r w:rsidRPr="00A26850">
        <w:rPr>
          <w:rFonts w:ascii="Arial" w:hAnsi="Arial" w:cs="Arial"/>
          <w:sz w:val="20"/>
          <w:szCs w:val="20"/>
        </w:rPr>
        <w:t xml:space="preserve"> nuorisojaoston kokous</w:t>
      </w:r>
    </w:p>
    <w:p w14:paraId="2AC87837" w14:textId="5F70DDF0" w:rsidR="003676E2" w:rsidRPr="00A26850" w:rsidRDefault="003676E2" w:rsidP="003676E2">
      <w:pPr>
        <w:rPr>
          <w:rFonts w:ascii="Arial" w:hAnsi="Arial" w:cs="Arial"/>
          <w:sz w:val="20"/>
          <w:szCs w:val="20"/>
        </w:rPr>
      </w:pPr>
      <w:r w:rsidRPr="00A26850">
        <w:rPr>
          <w:rFonts w:ascii="Arial" w:hAnsi="Arial" w:cs="Arial"/>
          <w:sz w:val="20"/>
          <w:szCs w:val="20"/>
        </w:rPr>
        <w:t>• Koirametsän varausta porukalla</w:t>
      </w:r>
      <w:r w:rsidR="003153CB" w:rsidRPr="00A26850">
        <w:rPr>
          <w:rFonts w:ascii="Arial" w:hAnsi="Arial" w:cs="Arial"/>
          <w:sz w:val="20"/>
          <w:szCs w:val="20"/>
        </w:rPr>
        <w:br/>
      </w:r>
    </w:p>
    <w:p w14:paraId="6C23963F" w14:textId="6B6300EA" w:rsidR="000663AD" w:rsidRPr="00A26850" w:rsidRDefault="003676E2" w:rsidP="003676E2">
      <w:pPr>
        <w:rPr>
          <w:rFonts w:ascii="Arial" w:hAnsi="Arial" w:cs="Arial"/>
          <w:sz w:val="20"/>
          <w:szCs w:val="20"/>
        </w:rPr>
      </w:pPr>
      <w:r w:rsidRPr="00A26850">
        <w:rPr>
          <w:rFonts w:ascii="Arial" w:hAnsi="Arial" w:cs="Arial"/>
          <w:sz w:val="20"/>
          <w:szCs w:val="20"/>
        </w:rPr>
        <w:t>Tavoitteenamme tulevalle vuodelle on esitellä jaoston toimintaa sosiaalisessa</w:t>
      </w:r>
      <w:r w:rsidR="00A26850" w:rsidRPr="00A26850">
        <w:rPr>
          <w:rFonts w:ascii="Arial" w:hAnsi="Arial" w:cs="Arial"/>
          <w:sz w:val="20"/>
          <w:szCs w:val="20"/>
        </w:rPr>
        <w:t xml:space="preserve"> </w:t>
      </w:r>
      <w:r w:rsidRPr="00A26850">
        <w:rPr>
          <w:rFonts w:ascii="Arial" w:hAnsi="Arial" w:cs="Arial"/>
          <w:sz w:val="20"/>
          <w:szCs w:val="20"/>
        </w:rPr>
        <w:t>mediassa aktiivisemmin, jotta saisimme tietoa toiminnastamme vielä laajemmalle</w:t>
      </w:r>
      <w:r w:rsidR="00A26850" w:rsidRPr="00A26850">
        <w:rPr>
          <w:rFonts w:ascii="Arial" w:hAnsi="Arial" w:cs="Arial"/>
          <w:sz w:val="20"/>
          <w:szCs w:val="20"/>
        </w:rPr>
        <w:t xml:space="preserve"> </w:t>
      </w:r>
      <w:r w:rsidRPr="00A26850">
        <w:rPr>
          <w:rFonts w:ascii="Arial" w:hAnsi="Arial" w:cs="Arial"/>
          <w:sz w:val="20"/>
          <w:szCs w:val="20"/>
        </w:rPr>
        <w:t xml:space="preserve">yleisölle. Ajatuksena päivittää </w:t>
      </w:r>
      <w:proofErr w:type="spellStart"/>
      <w:r w:rsidRPr="00A26850">
        <w:rPr>
          <w:rFonts w:ascii="Arial" w:hAnsi="Arial" w:cs="Arial"/>
          <w:sz w:val="20"/>
          <w:szCs w:val="20"/>
        </w:rPr>
        <w:t>viikottain</w:t>
      </w:r>
      <w:proofErr w:type="spellEnd"/>
      <w:r w:rsidRPr="00A26850">
        <w:rPr>
          <w:rFonts w:ascii="Arial" w:hAnsi="Arial" w:cs="Arial"/>
          <w:sz w:val="20"/>
          <w:szCs w:val="20"/>
        </w:rPr>
        <w:t xml:space="preserve"> K-S kennelkerhon Junior </w:t>
      </w:r>
      <w:proofErr w:type="spellStart"/>
      <w:r w:rsidRPr="00A26850">
        <w:rPr>
          <w:rFonts w:ascii="Arial" w:hAnsi="Arial" w:cs="Arial"/>
          <w:sz w:val="20"/>
          <w:szCs w:val="20"/>
        </w:rPr>
        <w:t>handler</w:t>
      </w:r>
      <w:proofErr w:type="spellEnd"/>
      <w:r w:rsidRPr="00A26850">
        <w:rPr>
          <w:rFonts w:ascii="Arial" w:hAnsi="Arial" w:cs="Arial"/>
          <w:sz w:val="20"/>
          <w:szCs w:val="20"/>
        </w:rPr>
        <w:t xml:space="preserve">-treeneistä myös piirin nuorisojaoston </w:t>
      </w:r>
      <w:proofErr w:type="spellStart"/>
      <w:proofErr w:type="gramStart"/>
      <w:r w:rsidRPr="00A26850">
        <w:rPr>
          <w:rFonts w:ascii="Arial" w:hAnsi="Arial" w:cs="Arial"/>
          <w:sz w:val="20"/>
          <w:szCs w:val="20"/>
        </w:rPr>
        <w:t>someen.Saisi</w:t>
      </w:r>
      <w:proofErr w:type="spellEnd"/>
      <w:proofErr w:type="gramEnd"/>
      <w:r w:rsidRPr="00A26850">
        <w:rPr>
          <w:rFonts w:ascii="Arial" w:hAnsi="Arial" w:cs="Arial"/>
          <w:sz w:val="20"/>
          <w:szCs w:val="20"/>
        </w:rPr>
        <w:t xml:space="preserve"> </w:t>
      </w:r>
      <w:proofErr w:type="spellStart"/>
      <w:r w:rsidRPr="00A26850">
        <w:rPr>
          <w:rFonts w:ascii="Arial" w:hAnsi="Arial" w:cs="Arial"/>
          <w:sz w:val="20"/>
          <w:szCs w:val="20"/>
        </w:rPr>
        <w:t>viikottaisia</w:t>
      </w:r>
      <w:proofErr w:type="spellEnd"/>
      <w:r w:rsidRPr="00A26850">
        <w:rPr>
          <w:rFonts w:ascii="Arial" w:hAnsi="Arial" w:cs="Arial"/>
          <w:sz w:val="20"/>
          <w:szCs w:val="20"/>
        </w:rPr>
        <w:t xml:space="preserve"> postauksia säännöllisesti. Lisäksi esitimme muutoksia nuorisojaoston budjettiin vuodelle 2025.</w:t>
      </w:r>
    </w:p>
    <w:p w14:paraId="34D52F39" w14:textId="77777777" w:rsidR="00A132DE" w:rsidRPr="0028130D" w:rsidRDefault="00A132DE" w:rsidP="00FC12C2">
      <w:pPr>
        <w:rPr>
          <w:rFonts w:ascii="Arial" w:hAnsi="Arial" w:cs="Arial"/>
          <w:b/>
          <w:bCs/>
          <w:color w:val="FF0000"/>
          <w:sz w:val="32"/>
          <w:szCs w:val="32"/>
          <w:u w:val="single"/>
        </w:rPr>
      </w:pPr>
    </w:p>
    <w:p w14:paraId="6A368BB4" w14:textId="0E1E9A54" w:rsidR="00CF41DB" w:rsidRPr="008A456A" w:rsidRDefault="00FC19E2">
      <w:pPr>
        <w:pStyle w:val="Yltunniste"/>
        <w:tabs>
          <w:tab w:val="clear" w:pos="4819"/>
          <w:tab w:val="clear" w:pos="9638"/>
        </w:tabs>
        <w:rPr>
          <w:rFonts w:ascii="Arial" w:hAnsi="Arial" w:cs="Arial"/>
          <w:b/>
          <w:sz w:val="32"/>
          <w:szCs w:val="32"/>
          <w:u w:val="single"/>
        </w:rPr>
      </w:pPr>
      <w:r w:rsidRPr="008A456A">
        <w:rPr>
          <w:rFonts w:ascii="Arial" w:hAnsi="Arial" w:cs="Arial"/>
          <w:b/>
          <w:sz w:val="32"/>
          <w:szCs w:val="32"/>
          <w:u w:val="single"/>
        </w:rPr>
        <w:t>PALVELUSKOIRAJAOSTO</w:t>
      </w:r>
    </w:p>
    <w:p w14:paraId="640719DD" w14:textId="77777777" w:rsidR="00715E73" w:rsidRPr="008A456A" w:rsidRDefault="00715E73">
      <w:pPr>
        <w:pStyle w:val="Yltunniste"/>
        <w:tabs>
          <w:tab w:val="clear" w:pos="4819"/>
          <w:tab w:val="clear" w:pos="9638"/>
        </w:tabs>
        <w:rPr>
          <w:rFonts w:ascii="Arial" w:hAnsi="Arial" w:cs="Arial"/>
          <w:sz w:val="20"/>
          <w:szCs w:val="20"/>
        </w:rPr>
      </w:pPr>
    </w:p>
    <w:p w14:paraId="71126F46" w14:textId="62FFFEE9" w:rsidR="008A456A" w:rsidRPr="008A456A" w:rsidRDefault="008A456A" w:rsidP="008A456A">
      <w:pPr>
        <w:pStyle w:val="Yltunniste"/>
        <w:rPr>
          <w:rFonts w:ascii="Arial" w:hAnsi="Arial" w:cs="Arial"/>
          <w:sz w:val="20"/>
          <w:szCs w:val="20"/>
        </w:rPr>
      </w:pPr>
      <w:r w:rsidRPr="008A456A">
        <w:rPr>
          <w:rFonts w:ascii="Arial" w:hAnsi="Arial" w:cs="Arial"/>
          <w:sz w:val="20"/>
          <w:szCs w:val="20"/>
        </w:rPr>
        <w:t>Jaoston koollekutsujana toimii perinteisesti Keski-Suomen Palveluskoirayhdistyksen puheenjohtaja. Puheenjohtajana vuonna 2025 toimii Timo Poikonen. Timo Poikosta esitetään palveluskoirajaoston koollekutsujaksi.</w:t>
      </w:r>
      <w:r w:rsidRPr="008A456A">
        <w:rPr>
          <w:rFonts w:ascii="Arial" w:hAnsi="Arial" w:cs="Arial"/>
          <w:sz w:val="20"/>
          <w:szCs w:val="20"/>
        </w:rPr>
        <w:br/>
      </w:r>
    </w:p>
    <w:p w14:paraId="6B43B9C7" w14:textId="11E3204A" w:rsidR="008A456A" w:rsidRPr="008A456A" w:rsidRDefault="008A456A" w:rsidP="008A456A">
      <w:pPr>
        <w:pStyle w:val="Yltunniste"/>
        <w:rPr>
          <w:rFonts w:ascii="Arial" w:hAnsi="Arial" w:cs="Arial"/>
          <w:sz w:val="20"/>
          <w:szCs w:val="20"/>
        </w:rPr>
      </w:pPr>
      <w:r w:rsidRPr="008A456A">
        <w:rPr>
          <w:rFonts w:ascii="Arial" w:hAnsi="Arial" w:cs="Arial"/>
          <w:sz w:val="20"/>
          <w:szCs w:val="20"/>
        </w:rPr>
        <w:t>Jaosto kokoontuu tarvittaessa. Päätökset pyritään tekemään lähtökohtaisesti sähköpostitse.</w:t>
      </w:r>
      <w:r w:rsidRPr="008A456A">
        <w:rPr>
          <w:rFonts w:ascii="Arial" w:hAnsi="Arial" w:cs="Arial"/>
          <w:sz w:val="20"/>
          <w:szCs w:val="20"/>
        </w:rPr>
        <w:br/>
      </w:r>
    </w:p>
    <w:p w14:paraId="545AA9FC" w14:textId="4A3C924F" w:rsidR="00A74C15" w:rsidRPr="0028130D" w:rsidRDefault="008A456A" w:rsidP="008A456A">
      <w:pPr>
        <w:pStyle w:val="Yltunniste"/>
        <w:rPr>
          <w:rFonts w:ascii="Arial" w:hAnsi="Arial" w:cs="Arial"/>
          <w:color w:val="FF0000"/>
          <w:sz w:val="20"/>
          <w:szCs w:val="20"/>
        </w:rPr>
      </w:pPr>
      <w:r w:rsidRPr="008A456A">
        <w:rPr>
          <w:rFonts w:ascii="Arial" w:hAnsi="Arial" w:cs="Arial"/>
          <w:sz w:val="20"/>
          <w:szCs w:val="20"/>
        </w:rPr>
        <w:t>Jaosto suunnittelee järjestävänsä yhteistyössä alueen yhdistysten kanssa piirinmestaruuskokeita PAJÄ, PAHA sekä PAEK lajeissa.</w:t>
      </w:r>
      <w:r>
        <w:rPr>
          <w:rFonts w:ascii="Arial" w:hAnsi="Arial" w:cs="Arial"/>
          <w:color w:val="FF0000"/>
          <w:sz w:val="20"/>
          <w:szCs w:val="20"/>
        </w:rPr>
        <w:br/>
      </w:r>
    </w:p>
    <w:p w14:paraId="41F80018" w14:textId="7F7818BC" w:rsidR="00EC5392" w:rsidRPr="0037365F" w:rsidRDefault="00292BCE">
      <w:pPr>
        <w:pStyle w:val="Yltunniste"/>
        <w:tabs>
          <w:tab w:val="clear" w:pos="4819"/>
          <w:tab w:val="clear" w:pos="9638"/>
        </w:tabs>
        <w:rPr>
          <w:rFonts w:ascii="Arial" w:hAnsi="Arial" w:cs="Arial"/>
          <w:b/>
          <w:bCs/>
          <w:color w:val="000000" w:themeColor="text1"/>
          <w:sz w:val="32"/>
          <w:szCs w:val="32"/>
          <w:u w:val="single"/>
        </w:rPr>
      </w:pPr>
      <w:r w:rsidRPr="0037365F">
        <w:rPr>
          <w:rFonts w:ascii="Arial" w:hAnsi="Arial" w:cs="Arial"/>
          <w:b/>
          <w:bCs/>
          <w:color w:val="000000" w:themeColor="text1"/>
          <w:sz w:val="32"/>
          <w:szCs w:val="32"/>
          <w:u w:val="single"/>
        </w:rPr>
        <w:t>PE</w:t>
      </w:r>
      <w:r w:rsidR="000D284A" w:rsidRPr="0037365F">
        <w:rPr>
          <w:rFonts w:ascii="Arial" w:hAnsi="Arial" w:cs="Arial"/>
          <w:b/>
          <w:bCs/>
          <w:color w:val="000000" w:themeColor="text1"/>
          <w:sz w:val="32"/>
          <w:szCs w:val="32"/>
          <w:u w:val="single"/>
        </w:rPr>
        <w:t>LASTU</w:t>
      </w:r>
      <w:r w:rsidR="00C72C22" w:rsidRPr="0037365F">
        <w:rPr>
          <w:rFonts w:ascii="Arial" w:hAnsi="Arial" w:cs="Arial"/>
          <w:b/>
          <w:bCs/>
          <w:color w:val="000000" w:themeColor="text1"/>
          <w:sz w:val="32"/>
          <w:szCs w:val="32"/>
          <w:u w:val="single"/>
        </w:rPr>
        <w:t>S</w:t>
      </w:r>
      <w:r w:rsidR="000D284A" w:rsidRPr="0037365F">
        <w:rPr>
          <w:rFonts w:ascii="Arial" w:hAnsi="Arial" w:cs="Arial"/>
          <w:b/>
          <w:bCs/>
          <w:color w:val="000000" w:themeColor="text1"/>
          <w:sz w:val="32"/>
          <w:szCs w:val="32"/>
          <w:u w:val="single"/>
        </w:rPr>
        <w:t>KOIRA</w:t>
      </w:r>
      <w:r w:rsidR="00EC5392" w:rsidRPr="0037365F">
        <w:rPr>
          <w:rFonts w:ascii="Arial" w:hAnsi="Arial" w:cs="Arial"/>
          <w:b/>
          <w:bCs/>
          <w:color w:val="000000" w:themeColor="text1"/>
          <w:sz w:val="32"/>
          <w:szCs w:val="32"/>
          <w:u w:val="single"/>
        </w:rPr>
        <w:t>JAOSTO</w:t>
      </w:r>
    </w:p>
    <w:p w14:paraId="33CAFC9F" w14:textId="7225B0A8" w:rsidR="00E14015" w:rsidRPr="0037365F" w:rsidRDefault="00E14015" w:rsidP="00E14015">
      <w:pPr>
        <w:pStyle w:val="Eivli"/>
        <w:rPr>
          <w:rFonts w:ascii="Arial" w:hAnsi="Arial" w:cs="Arial"/>
          <w:color w:val="000000" w:themeColor="text1"/>
          <w:sz w:val="20"/>
          <w:szCs w:val="20"/>
          <w:lang w:val="fi"/>
        </w:rPr>
      </w:pPr>
    </w:p>
    <w:p w14:paraId="447BE60C" w14:textId="5D3DEA08" w:rsidR="00844E88" w:rsidRPr="0037365F" w:rsidRDefault="00114529">
      <w:pPr>
        <w:pStyle w:val="Yltunniste"/>
        <w:tabs>
          <w:tab w:val="clear" w:pos="4819"/>
          <w:tab w:val="clear" w:pos="9638"/>
        </w:tabs>
        <w:rPr>
          <w:rFonts w:ascii="Arial" w:hAnsi="Arial" w:cs="Arial"/>
          <w:color w:val="000000" w:themeColor="text1"/>
          <w:sz w:val="20"/>
          <w:szCs w:val="20"/>
        </w:rPr>
      </w:pPr>
      <w:r w:rsidRPr="0037365F">
        <w:rPr>
          <w:rFonts w:ascii="Arial" w:hAnsi="Arial" w:cs="Arial"/>
          <w:color w:val="000000" w:themeColor="text1"/>
          <w:sz w:val="20"/>
          <w:szCs w:val="20"/>
        </w:rPr>
        <w:t xml:space="preserve">Ei esitettyä </w:t>
      </w:r>
      <w:r w:rsidR="003C72AC" w:rsidRPr="0037365F">
        <w:rPr>
          <w:rFonts w:ascii="Arial" w:hAnsi="Arial" w:cs="Arial"/>
          <w:color w:val="000000" w:themeColor="text1"/>
          <w:sz w:val="20"/>
          <w:szCs w:val="20"/>
        </w:rPr>
        <w:t xml:space="preserve">toimintasuunnitelmaa. </w:t>
      </w:r>
      <w:r w:rsidR="0037365F" w:rsidRPr="0037365F">
        <w:rPr>
          <w:rFonts w:ascii="Arial" w:hAnsi="Arial" w:cs="Arial"/>
          <w:color w:val="000000" w:themeColor="text1"/>
          <w:sz w:val="20"/>
          <w:szCs w:val="20"/>
        </w:rPr>
        <w:t>Esitetään jaoston lakkauttamista.</w:t>
      </w:r>
    </w:p>
    <w:p w14:paraId="459FBC9D" w14:textId="77777777" w:rsidR="003C72AC" w:rsidRPr="0028130D" w:rsidRDefault="003C72AC">
      <w:pPr>
        <w:pStyle w:val="Yltunniste"/>
        <w:tabs>
          <w:tab w:val="clear" w:pos="4819"/>
          <w:tab w:val="clear" w:pos="9638"/>
        </w:tabs>
        <w:rPr>
          <w:rFonts w:ascii="Arial" w:hAnsi="Arial" w:cs="Arial"/>
          <w:b/>
          <w:bCs/>
          <w:color w:val="FF0000"/>
          <w:sz w:val="20"/>
          <w:szCs w:val="20"/>
          <w:u w:val="single"/>
        </w:rPr>
      </w:pPr>
    </w:p>
    <w:p w14:paraId="45E1FC8F" w14:textId="5241B18F" w:rsidR="00CF41DB" w:rsidRPr="00256626" w:rsidRDefault="00CF41DB">
      <w:pPr>
        <w:pStyle w:val="Otsikko5"/>
        <w:rPr>
          <w:rFonts w:ascii="Arial" w:hAnsi="Arial" w:cs="Arial"/>
          <w:sz w:val="32"/>
          <w:szCs w:val="32"/>
          <w:u w:val="single"/>
        </w:rPr>
      </w:pPr>
      <w:r w:rsidRPr="00256626">
        <w:rPr>
          <w:rFonts w:ascii="Arial" w:hAnsi="Arial" w:cs="Arial"/>
          <w:sz w:val="32"/>
          <w:szCs w:val="32"/>
          <w:u w:val="single"/>
        </w:rPr>
        <w:t>PYSTYKORVAJAOSTO</w:t>
      </w:r>
    </w:p>
    <w:p w14:paraId="54394B83" w14:textId="0FD4C8A8" w:rsidR="00E6429D" w:rsidRPr="00256626" w:rsidRDefault="00E6429D" w:rsidP="00B13266">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
          <w:color w:val="auto"/>
          <w:sz w:val="20"/>
          <w:u w:val="single"/>
        </w:rPr>
      </w:pPr>
    </w:p>
    <w:p w14:paraId="5280FB5E" w14:textId="603372E2" w:rsidR="007454EE" w:rsidRPr="00256626" w:rsidRDefault="002D227F" w:rsidP="007454EE">
      <w:pPr>
        <w:pStyle w:val="Oletusteksti"/>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color w:val="auto"/>
          <w:sz w:val="20"/>
        </w:rPr>
      </w:pPr>
      <w:r w:rsidRPr="00256626">
        <w:rPr>
          <w:rFonts w:ascii="Arial" w:hAnsi="Arial" w:cs="Arial"/>
          <w:color w:val="auto"/>
          <w:sz w:val="20"/>
        </w:rPr>
        <w:t>Järjestetään yksi LINT-palkintotuomarikurssi uusille tuomareille elokuun alussa ennen koekauden alkua.</w:t>
      </w:r>
      <w:r w:rsidR="007454EE" w:rsidRPr="00256626">
        <w:rPr>
          <w:rFonts w:ascii="Arial" w:hAnsi="Arial" w:cs="Arial"/>
          <w:color w:val="auto"/>
          <w:sz w:val="20"/>
        </w:rPr>
        <w:br/>
      </w:r>
    </w:p>
    <w:p w14:paraId="376034B9" w14:textId="37CEF7C5" w:rsidR="007454EE" w:rsidRPr="00256626" w:rsidRDefault="007454EE" w:rsidP="007454EE">
      <w:pPr>
        <w:pStyle w:val="Oletusteksti"/>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color w:val="auto"/>
          <w:sz w:val="20"/>
        </w:rPr>
      </w:pPr>
      <w:r w:rsidRPr="00256626">
        <w:rPr>
          <w:rFonts w:ascii="Arial" w:hAnsi="Arial" w:cs="Arial"/>
          <w:color w:val="auto"/>
          <w:sz w:val="20"/>
        </w:rPr>
        <w:t>Järjestetään piirinmestaruuskoe ja valintakoe idänlohkoon 7.9.2025, joka annetaan K-S Puna-mustat Pystykorvayhdistyksen järjestettäväksi.</w:t>
      </w:r>
      <w:r w:rsidR="00537F70" w:rsidRPr="00256626">
        <w:rPr>
          <w:rFonts w:ascii="Arial" w:hAnsi="Arial" w:cs="Arial"/>
          <w:color w:val="auto"/>
          <w:sz w:val="20"/>
        </w:rPr>
        <w:br/>
      </w:r>
    </w:p>
    <w:p w14:paraId="4AE42088" w14:textId="31A72579" w:rsidR="007454EE" w:rsidRPr="00256626" w:rsidRDefault="007454EE" w:rsidP="007454EE">
      <w:pPr>
        <w:pStyle w:val="Oletusteksti"/>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color w:val="auto"/>
          <w:sz w:val="20"/>
        </w:rPr>
      </w:pPr>
      <w:r w:rsidRPr="00256626">
        <w:rPr>
          <w:rFonts w:ascii="Arial" w:hAnsi="Arial" w:cs="Arial"/>
          <w:color w:val="auto"/>
          <w:sz w:val="20"/>
        </w:rPr>
        <w:t>Järjestetään Haukkuottelu 4.-5.10.2025 Karstulassa. Järjestämisestä vastaa K-S Puna-</w:t>
      </w:r>
      <w:r w:rsidR="00537F70" w:rsidRPr="00256626">
        <w:rPr>
          <w:rFonts w:ascii="Arial" w:hAnsi="Arial" w:cs="Arial"/>
          <w:color w:val="auto"/>
          <w:sz w:val="20"/>
        </w:rPr>
        <w:t xml:space="preserve"> </w:t>
      </w:r>
      <w:r w:rsidRPr="00256626">
        <w:rPr>
          <w:rFonts w:ascii="Arial" w:hAnsi="Arial" w:cs="Arial"/>
          <w:color w:val="auto"/>
          <w:sz w:val="20"/>
        </w:rPr>
        <w:t>mustat Pystykorvayhdistys ry.</w:t>
      </w:r>
      <w:r w:rsidR="00537F70" w:rsidRPr="00256626">
        <w:rPr>
          <w:rFonts w:ascii="Arial" w:hAnsi="Arial" w:cs="Arial"/>
          <w:color w:val="auto"/>
          <w:sz w:val="20"/>
        </w:rPr>
        <w:br/>
      </w:r>
    </w:p>
    <w:p w14:paraId="7EE9CE89" w14:textId="74555D6F" w:rsidR="007454EE" w:rsidRPr="00256626" w:rsidRDefault="007454EE" w:rsidP="007454EE">
      <w:pPr>
        <w:pStyle w:val="Oletusteksti"/>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color w:val="auto"/>
          <w:sz w:val="20"/>
        </w:rPr>
      </w:pPr>
      <w:r w:rsidRPr="00256626">
        <w:rPr>
          <w:rFonts w:ascii="Arial" w:hAnsi="Arial" w:cs="Arial"/>
          <w:color w:val="auto"/>
          <w:sz w:val="20"/>
        </w:rPr>
        <w:t>Osallistutaan idänlohkon valintakokeeseen, valtakunnallisiin arvo-otteluihin sekä</w:t>
      </w:r>
      <w:r w:rsidR="00537F70" w:rsidRPr="00256626">
        <w:rPr>
          <w:rFonts w:ascii="Arial" w:hAnsi="Arial" w:cs="Arial"/>
          <w:color w:val="auto"/>
          <w:sz w:val="20"/>
        </w:rPr>
        <w:t xml:space="preserve"> </w:t>
      </w:r>
      <w:r w:rsidRPr="00256626">
        <w:rPr>
          <w:rFonts w:ascii="Arial" w:hAnsi="Arial" w:cs="Arial"/>
          <w:color w:val="auto"/>
          <w:sz w:val="20"/>
        </w:rPr>
        <w:t>Metsopoikaotteluun koirien kykyjen mukaan.</w:t>
      </w:r>
      <w:r w:rsidR="00537F70" w:rsidRPr="00256626">
        <w:rPr>
          <w:rFonts w:ascii="Arial" w:hAnsi="Arial" w:cs="Arial"/>
          <w:color w:val="auto"/>
          <w:sz w:val="20"/>
        </w:rPr>
        <w:br/>
      </w:r>
    </w:p>
    <w:p w14:paraId="6AA5544E" w14:textId="77777777" w:rsidR="007454EE" w:rsidRPr="00256626" w:rsidRDefault="007454EE" w:rsidP="007454EE">
      <w:pPr>
        <w:pStyle w:val="Oletusteksti"/>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color w:val="auto"/>
          <w:sz w:val="20"/>
        </w:rPr>
      </w:pPr>
      <w:r w:rsidRPr="00256626">
        <w:rPr>
          <w:rFonts w:ascii="Arial" w:hAnsi="Arial" w:cs="Arial"/>
          <w:color w:val="auto"/>
          <w:sz w:val="20"/>
        </w:rPr>
        <w:t>Annetaan pystykorvaharrastukseen liittyvää neuvontaa.</w:t>
      </w:r>
    </w:p>
    <w:p w14:paraId="6CD4683D" w14:textId="70E261E3" w:rsidR="002D227F" w:rsidRPr="00256626" w:rsidRDefault="007454EE" w:rsidP="00537F70">
      <w:pPr>
        <w:pStyle w:val="Oletusteksti"/>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color w:val="auto"/>
          <w:sz w:val="20"/>
        </w:rPr>
      </w:pPr>
      <w:r w:rsidRPr="00256626">
        <w:rPr>
          <w:rFonts w:ascii="Arial" w:hAnsi="Arial" w:cs="Arial"/>
          <w:color w:val="auto"/>
          <w:sz w:val="20"/>
        </w:rPr>
        <w:t>Osallistutaan kokeita järjestäville yhdistyksille tarkoitettuun koulutukseen piirin</w:t>
      </w:r>
      <w:r w:rsidR="00537F70" w:rsidRPr="00256626">
        <w:rPr>
          <w:rFonts w:ascii="Arial" w:hAnsi="Arial" w:cs="Arial"/>
          <w:color w:val="auto"/>
          <w:sz w:val="20"/>
        </w:rPr>
        <w:t xml:space="preserve"> </w:t>
      </w:r>
      <w:r w:rsidRPr="00256626">
        <w:rPr>
          <w:rFonts w:ascii="Arial" w:hAnsi="Arial" w:cs="Arial"/>
          <w:color w:val="auto"/>
          <w:sz w:val="20"/>
        </w:rPr>
        <w:t>koulutusjaoston kanssa yhteistyössä.</w:t>
      </w:r>
    </w:p>
    <w:p w14:paraId="7122873B" w14:textId="77777777" w:rsidR="00CE2F6C" w:rsidRPr="0028130D" w:rsidRDefault="00CE2F6C" w:rsidP="00B13266">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
          <w:color w:val="FF0000"/>
          <w:sz w:val="32"/>
          <w:szCs w:val="32"/>
          <w:u w:val="single"/>
        </w:rPr>
      </w:pPr>
    </w:p>
    <w:p w14:paraId="476FD4DF" w14:textId="79F8AE07" w:rsidR="00B13266" w:rsidRPr="00FD377F" w:rsidRDefault="001B4A4B" w:rsidP="00B13266">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
          <w:color w:val="auto"/>
          <w:sz w:val="32"/>
          <w:szCs w:val="32"/>
          <w:u w:val="single"/>
        </w:rPr>
      </w:pPr>
      <w:r w:rsidRPr="00FD377F">
        <w:rPr>
          <w:rFonts w:ascii="Arial" w:hAnsi="Arial" w:cs="Arial"/>
          <w:b/>
          <w:color w:val="auto"/>
          <w:sz w:val="32"/>
          <w:szCs w:val="32"/>
          <w:u w:val="single"/>
        </w:rPr>
        <w:t>SENIORIJAOSTO</w:t>
      </w:r>
    </w:p>
    <w:p w14:paraId="7E4B901D" w14:textId="5693335B" w:rsidR="0047124F" w:rsidRPr="0028130D" w:rsidRDefault="0047124F" w:rsidP="00B13266">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
          <w:color w:val="FF0000"/>
          <w:sz w:val="20"/>
          <w:u w:val="single"/>
        </w:rPr>
      </w:pPr>
    </w:p>
    <w:p w14:paraId="48713BA0" w14:textId="17F2F0BF"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K-S Kennelpiirin seniorijaosto tarjoaa edelleen piirin alueella seniori-ikäisille (ikärajaa ei määritellä tarkasti) yhteistä toimintaa koiraharrastajille ja koiraharrastuksesta kiinnostuneille. Toimintavuoden 2025 aikana tavoitteena on tuoda jaoston toimintaa yhä</w:t>
      </w:r>
      <w:r w:rsidR="006D1A34" w:rsidRPr="00DE6E5C">
        <w:rPr>
          <w:rFonts w:ascii="Arial" w:hAnsi="Arial" w:cs="Arial"/>
          <w:color w:val="auto"/>
          <w:sz w:val="20"/>
        </w:rPr>
        <w:t xml:space="preserve"> </w:t>
      </w:r>
      <w:r w:rsidRPr="00DE6E5C">
        <w:rPr>
          <w:rFonts w:ascii="Arial" w:hAnsi="Arial" w:cs="Arial"/>
          <w:color w:val="auto"/>
          <w:sz w:val="20"/>
        </w:rPr>
        <w:t>useamman kennelpiiriläisen tietouteen ja kiinnostuksen kohteeksi.</w:t>
      </w:r>
      <w:r w:rsidR="006D1A34" w:rsidRPr="00DE6E5C">
        <w:rPr>
          <w:rFonts w:ascii="Arial" w:hAnsi="Arial" w:cs="Arial"/>
          <w:color w:val="auto"/>
          <w:sz w:val="20"/>
        </w:rPr>
        <w:br/>
      </w:r>
    </w:p>
    <w:p w14:paraId="6FA53504" w14:textId="76E96520"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Kuukausikokouksissa käydään läpi viimeisimmän Koiramme-lehden lehtikatsaus ja</w:t>
      </w:r>
      <w:r w:rsidR="006D1A34" w:rsidRPr="00DE6E5C">
        <w:rPr>
          <w:rFonts w:ascii="Arial" w:hAnsi="Arial" w:cs="Arial"/>
          <w:color w:val="auto"/>
          <w:sz w:val="20"/>
        </w:rPr>
        <w:t xml:space="preserve"> </w:t>
      </w:r>
      <w:r w:rsidRPr="00DE6E5C">
        <w:rPr>
          <w:rFonts w:ascii="Arial" w:hAnsi="Arial" w:cs="Arial"/>
          <w:color w:val="auto"/>
          <w:sz w:val="20"/>
        </w:rPr>
        <w:t>Kennelliiton jäsentiedotteet kiinnostuksen mukaan, lisäksi seuraavaa:</w:t>
      </w:r>
      <w:r w:rsidR="006D1A34" w:rsidRPr="00DE6E5C">
        <w:rPr>
          <w:rFonts w:ascii="Arial" w:hAnsi="Arial" w:cs="Arial"/>
          <w:color w:val="auto"/>
          <w:sz w:val="20"/>
        </w:rPr>
        <w:br/>
      </w:r>
    </w:p>
    <w:p w14:paraId="2FEFDD81" w14:textId="77777777"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Tammikuu</w:t>
      </w:r>
    </w:p>
    <w:p w14:paraId="20116BDE" w14:textId="72D97375"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 Jaoston “vuosikokous”, henkilövalinnat, suunnitelmat vuodelle 2025</w:t>
      </w:r>
      <w:r w:rsidR="006D1A34" w:rsidRPr="00DE6E5C">
        <w:rPr>
          <w:rFonts w:ascii="Arial" w:hAnsi="Arial" w:cs="Arial"/>
          <w:color w:val="auto"/>
          <w:sz w:val="20"/>
        </w:rPr>
        <w:br/>
      </w:r>
    </w:p>
    <w:p w14:paraId="5763DA7F" w14:textId="77777777"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Helmikuu</w:t>
      </w:r>
    </w:p>
    <w:p w14:paraId="2CC2127B" w14:textId="77777777"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 Kokous</w:t>
      </w:r>
    </w:p>
    <w:p w14:paraId="2C4BB215" w14:textId="1B2F5301"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 K-S Kennelpiirin jaostojen esittelyt (pyydetään esimerkiksi kolmen jaoston esittelyt)</w:t>
      </w:r>
      <w:r w:rsidR="006D1A34" w:rsidRPr="00DE6E5C">
        <w:rPr>
          <w:rFonts w:ascii="Arial" w:hAnsi="Arial" w:cs="Arial"/>
          <w:color w:val="auto"/>
          <w:sz w:val="20"/>
        </w:rPr>
        <w:br/>
      </w:r>
    </w:p>
    <w:p w14:paraId="6EFB8859" w14:textId="77777777"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Maaliskuu</w:t>
      </w:r>
    </w:p>
    <w:p w14:paraId="42AAAB6E" w14:textId="77777777"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 Kokous</w:t>
      </w:r>
    </w:p>
    <w:p w14:paraId="287F606C" w14:textId="01901ED1"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 Yhteinen tutustuminen Kotien taidetta -näyttelyyn Jyväskylän Taidemuseossa</w:t>
      </w:r>
      <w:r w:rsidR="006D1A34" w:rsidRPr="00DE6E5C">
        <w:rPr>
          <w:rFonts w:ascii="Arial" w:hAnsi="Arial" w:cs="Arial"/>
          <w:color w:val="auto"/>
          <w:sz w:val="20"/>
        </w:rPr>
        <w:br/>
      </w:r>
    </w:p>
    <w:p w14:paraId="39A2D152" w14:textId="77777777"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Huhtikuu</w:t>
      </w:r>
    </w:p>
    <w:p w14:paraId="36451892" w14:textId="77777777"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 Kokous</w:t>
      </w:r>
    </w:p>
    <w:p w14:paraId="13CC7474" w14:textId="10FAD60D"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 Pilkkikisa, vastuuhenkilöt Pentti Launonen ja Eino Lampinen</w:t>
      </w:r>
      <w:r w:rsidR="006D1A34" w:rsidRPr="00DE6E5C">
        <w:rPr>
          <w:rFonts w:ascii="Arial" w:hAnsi="Arial" w:cs="Arial"/>
          <w:color w:val="auto"/>
          <w:sz w:val="20"/>
        </w:rPr>
        <w:br/>
      </w:r>
    </w:p>
    <w:p w14:paraId="259C50B2" w14:textId="77777777" w:rsidR="00FD377F" w:rsidRPr="00DE6E5C"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DE6E5C">
        <w:rPr>
          <w:rFonts w:ascii="Arial" w:hAnsi="Arial" w:cs="Arial"/>
          <w:color w:val="auto"/>
          <w:sz w:val="20"/>
        </w:rPr>
        <w:t>Toukokuu</w:t>
      </w:r>
    </w:p>
    <w:p w14:paraId="78D08C3C"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Kokous</w:t>
      </w:r>
    </w:p>
    <w:p w14:paraId="7C484A36" w14:textId="298745F0"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xml:space="preserve">- Retki </w:t>
      </w:r>
      <w:proofErr w:type="spellStart"/>
      <w:r w:rsidRPr="00E86389">
        <w:rPr>
          <w:rFonts w:ascii="Arial" w:hAnsi="Arial" w:cs="Arial"/>
          <w:color w:val="auto"/>
          <w:sz w:val="20"/>
        </w:rPr>
        <w:t>esim</w:t>
      </w:r>
      <w:proofErr w:type="spellEnd"/>
      <w:r w:rsidRPr="00E86389">
        <w:rPr>
          <w:rFonts w:ascii="Arial" w:hAnsi="Arial" w:cs="Arial"/>
          <w:color w:val="auto"/>
          <w:sz w:val="20"/>
        </w:rPr>
        <w:t xml:space="preserve"> Karhunahas, Petäjävesi tai </w:t>
      </w:r>
      <w:proofErr w:type="spellStart"/>
      <w:r w:rsidRPr="00E86389">
        <w:rPr>
          <w:rFonts w:ascii="Arial" w:hAnsi="Arial" w:cs="Arial"/>
          <w:color w:val="auto"/>
          <w:sz w:val="20"/>
        </w:rPr>
        <w:t>Hangasjärvi</w:t>
      </w:r>
      <w:proofErr w:type="spellEnd"/>
      <w:r w:rsidRPr="00E86389">
        <w:rPr>
          <w:rFonts w:ascii="Arial" w:hAnsi="Arial" w:cs="Arial"/>
          <w:color w:val="auto"/>
          <w:sz w:val="20"/>
        </w:rPr>
        <w:t>, Korpilahti tai</w:t>
      </w:r>
      <w:r w:rsidR="004D6475" w:rsidRPr="00E86389">
        <w:rPr>
          <w:rFonts w:ascii="Arial" w:hAnsi="Arial" w:cs="Arial"/>
          <w:color w:val="auto"/>
          <w:sz w:val="20"/>
        </w:rPr>
        <w:t xml:space="preserve"> </w:t>
      </w:r>
      <w:r w:rsidRPr="00E86389">
        <w:rPr>
          <w:rFonts w:ascii="Arial" w:hAnsi="Arial" w:cs="Arial"/>
          <w:color w:val="auto"/>
          <w:sz w:val="20"/>
        </w:rPr>
        <w:t>“ruokakurssi”, paikka ja aika päätetään huhtikuun kokouksessa</w:t>
      </w:r>
      <w:r w:rsidR="00DE6E5C" w:rsidRPr="00E86389">
        <w:rPr>
          <w:rFonts w:ascii="Arial" w:hAnsi="Arial" w:cs="Arial"/>
          <w:color w:val="auto"/>
          <w:sz w:val="20"/>
        </w:rPr>
        <w:br/>
      </w:r>
    </w:p>
    <w:p w14:paraId="7C53E848"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Kesäkuu</w:t>
      </w:r>
    </w:p>
    <w:p w14:paraId="3A031D4C"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Rantaongintakisa kesäkuun lopulla, vastuuhenkilöt Simo ja Eila Kilpioja</w:t>
      </w:r>
    </w:p>
    <w:p w14:paraId="099B2705" w14:textId="66E5D331"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Savon Erämessut Kuopiossa 13.6.25 toteutetaan kiinnostuksen perusteella. Päätös</w:t>
      </w:r>
      <w:r w:rsidR="004D6475" w:rsidRPr="00E86389">
        <w:rPr>
          <w:rFonts w:ascii="Arial" w:hAnsi="Arial" w:cs="Arial"/>
          <w:color w:val="auto"/>
          <w:sz w:val="20"/>
        </w:rPr>
        <w:t xml:space="preserve"> </w:t>
      </w:r>
      <w:r w:rsidRPr="00E86389">
        <w:rPr>
          <w:rFonts w:ascii="Arial" w:hAnsi="Arial" w:cs="Arial"/>
          <w:color w:val="auto"/>
          <w:sz w:val="20"/>
        </w:rPr>
        <w:t>tehdään toukokuun aikana.</w:t>
      </w:r>
    </w:p>
    <w:p w14:paraId="20349EE5"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Tarjotaan osallistumista myös muille jaostoille.</w:t>
      </w:r>
    </w:p>
    <w:p w14:paraId="1DC073E3"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Oma kustanne/piirin tuki.</w:t>
      </w:r>
    </w:p>
    <w:p w14:paraId="7B2A83E2"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p>
    <w:p w14:paraId="29126CB0"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Heinäkuu ja elokuu “loma”</w:t>
      </w:r>
    </w:p>
    <w:p w14:paraId="42E071E1"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p>
    <w:p w14:paraId="377DABB1"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Syyskuu</w:t>
      </w:r>
    </w:p>
    <w:p w14:paraId="6B306ECE"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Kokous</w:t>
      </w:r>
    </w:p>
    <w:p w14:paraId="3C17B5F2"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xml:space="preserve">- Tutustuminen erilaisiin koiraharrastuksiin; kaverikoirat, </w:t>
      </w:r>
      <w:proofErr w:type="spellStart"/>
      <w:r w:rsidRPr="00E86389">
        <w:rPr>
          <w:rFonts w:ascii="Arial" w:hAnsi="Arial" w:cs="Arial"/>
          <w:color w:val="auto"/>
          <w:sz w:val="20"/>
        </w:rPr>
        <w:t>nose</w:t>
      </w:r>
      <w:proofErr w:type="spellEnd"/>
      <w:r w:rsidRPr="00E86389">
        <w:rPr>
          <w:rFonts w:ascii="Arial" w:hAnsi="Arial" w:cs="Arial"/>
          <w:color w:val="auto"/>
          <w:sz w:val="20"/>
        </w:rPr>
        <w:t xml:space="preserve"> </w:t>
      </w:r>
      <w:proofErr w:type="spellStart"/>
      <w:r w:rsidRPr="00E86389">
        <w:rPr>
          <w:rFonts w:ascii="Arial" w:hAnsi="Arial" w:cs="Arial"/>
          <w:color w:val="auto"/>
          <w:sz w:val="20"/>
        </w:rPr>
        <w:t>work</w:t>
      </w:r>
      <w:proofErr w:type="spellEnd"/>
      <w:r w:rsidRPr="00E86389">
        <w:rPr>
          <w:rFonts w:ascii="Arial" w:hAnsi="Arial" w:cs="Arial"/>
          <w:color w:val="auto"/>
          <w:sz w:val="20"/>
        </w:rPr>
        <w:t xml:space="preserve">, </w:t>
      </w:r>
      <w:proofErr w:type="spellStart"/>
      <w:r w:rsidRPr="00E86389">
        <w:rPr>
          <w:rFonts w:ascii="Arial" w:hAnsi="Arial" w:cs="Arial"/>
          <w:color w:val="auto"/>
          <w:sz w:val="20"/>
        </w:rPr>
        <w:t>rallitoko</w:t>
      </w:r>
      <w:proofErr w:type="spellEnd"/>
      <w:r w:rsidRPr="00E86389">
        <w:rPr>
          <w:rFonts w:ascii="Arial" w:hAnsi="Arial" w:cs="Arial"/>
          <w:color w:val="auto"/>
          <w:sz w:val="20"/>
        </w:rPr>
        <w:t>, agility,</w:t>
      </w:r>
    </w:p>
    <w:p w14:paraId="74ABC7F9" w14:textId="19E3E83A"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SRV, selvitetään luennoitsijamahdollisuudet</w:t>
      </w:r>
      <w:r w:rsidR="004D6475" w:rsidRPr="00E86389">
        <w:rPr>
          <w:rFonts w:ascii="Arial" w:hAnsi="Arial" w:cs="Arial"/>
          <w:color w:val="auto"/>
          <w:sz w:val="20"/>
        </w:rPr>
        <w:br/>
      </w:r>
    </w:p>
    <w:p w14:paraId="7D238B19"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Lokakuu</w:t>
      </w:r>
    </w:p>
    <w:p w14:paraId="579C30CC"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Kokous</w:t>
      </w:r>
    </w:p>
    <w:p w14:paraId="1E08DF8C" w14:textId="5750C259"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Poliisikoira; näytös, asiantuntija, selvitetään mahdollisuus</w:t>
      </w:r>
      <w:r w:rsidR="004D6475" w:rsidRPr="00E86389">
        <w:rPr>
          <w:rFonts w:ascii="Arial" w:hAnsi="Arial" w:cs="Arial"/>
          <w:color w:val="auto"/>
          <w:sz w:val="20"/>
        </w:rPr>
        <w:br/>
      </w:r>
    </w:p>
    <w:p w14:paraId="5574C4BE"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Marraskuu</w:t>
      </w:r>
    </w:p>
    <w:p w14:paraId="7BAC806A" w14:textId="503CC2E6"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Kokous</w:t>
      </w:r>
      <w:r w:rsidR="004D6475" w:rsidRPr="00E86389">
        <w:rPr>
          <w:rFonts w:ascii="Arial" w:hAnsi="Arial" w:cs="Arial"/>
          <w:color w:val="auto"/>
          <w:sz w:val="20"/>
        </w:rPr>
        <w:br/>
      </w:r>
    </w:p>
    <w:p w14:paraId="23C76915"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Joulukuu</w:t>
      </w:r>
    </w:p>
    <w:p w14:paraId="341706CC" w14:textId="77777777" w:rsidR="00FD377F"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Kokous</w:t>
      </w:r>
    </w:p>
    <w:p w14:paraId="495D0717" w14:textId="726C947A" w:rsidR="00BD1D04" w:rsidRPr="00E86389" w:rsidRDefault="00FD377F" w:rsidP="00FD377F">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auto"/>
          <w:sz w:val="20"/>
        </w:rPr>
      </w:pPr>
      <w:r w:rsidRPr="00E86389">
        <w:rPr>
          <w:rFonts w:ascii="Arial" w:hAnsi="Arial" w:cs="Arial"/>
          <w:color w:val="auto"/>
          <w:sz w:val="20"/>
        </w:rPr>
        <w:t>- Pikkujoulu (avec)</w:t>
      </w:r>
    </w:p>
    <w:p w14:paraId="1D824A06" w14:textId="77777777" w:rsidR="00121CE8" w:rsidRPr="0028130D" w:rsidRDefault="00121CE8" w:rsidP="00121CE8">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FF0000"/>
          <w:sz w:val="20"/>
        </w:rPr>
      </w:pPr>
    </w:p>
    <w:p w14:paraId="2D796CF1" w14:textId="13119D32" w:rsidR="001B4A4B" w:rsidRPr="005759D4" w:rsidRDefault="001B4A4B" w:rsidP="001B4A4B">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
          <w:color w:val="auto"/>
          <w:sz w:val="32"/>
          <w:szCs w:val="32"/>
          <w:u w:val="single"/>
        </w:rPr>
      </w:pPr>
      <w:r w:rsidRPr="005759D4">
        <w:rPr>
          <w:rFonts w:ascii="Arial" w:hAnsi="Arial" w:cs="Arial"/>
          <w:b/>
          <w:color w:val="auto"/>
          <w:sz w:val="32"/>
          <w:szCs w:val="32"/>
          <w:u w:val="single"/>
        </w:rPr>
        <w:t>SPANIELIJAOSTO</w:t>
      </w:r>
    </w:p>
    <w:p w14:paraId="25C833D3" w14:textId="0C78E306" w:rsidR="006F40B6" w:rsidRPr="005759D4" w:rsidRDefault="006F40B6" w:rsidP="001B4A4B">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
          <w:color w:val="auto"/>
          <w:sz w:val="20"/>
          <w:u w:val="single"/>
        </w:rPr>
      </w:pPr>
    </w:p>
    <w:p w14:paraId="0C5430B2" w14:textId="532C1F1B" w:rsidR="002C4D7D" w:rsidRPr="005759D4" w:rsidRDefault="002C4D7D" w:rsidP="002C4D7D">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Cs/>
          <w:color w:val="auto"/>
          <w:sz w:val="20"/>
        </w:rPr>
      </w:pPr>
      <w:r w:rsidRPr="005759D4">
        <w:rPr>
          <w:rFonts w:ascii="Arial" w:hAnsi="Arial" w:cs="Arial"/>
          <w:bCs/>
          <w:color w:val="auto"/>
          <w:sz w:val="20"/>
        </w:rPr>
        <w:t>Vuonna 202</w:t>
      </w:r>
      <w:r w:rsidR="009D01B9">
        <w:rPr>
          <w:rFonts w:ascii="Arial" w:hAnsi="Arial" w:cs="Arial"/>
          <w:bCs/>
          <w:color w:val="auto"/>
          <w:sz w:val="20"/>
        </w:rPr>
        <w:t>5</w:t>
      </w:r>
      <w:r w:rsidRPr="005759D4">
        <w:rPr>
          <w:rFonts w:ascii="Arial" w:hAnsi="Arial" w:cs="Arial"/>
          <w:bCs/>
          <w:color w:val="auto"/>
          <w:sz w:val="20"/>
        </w:rPr>
        <w:t xml:space="preserve"> toimintaa tullaan jatkamaan samalla tyylillä kuin edellisvuosinakin eli metsästyspainotteisena.</w:t>
      </w:r>
    </w:p>
    <w:p w14:paraId="48863449" w14:textId="77777777" w:rsidR="00F26874" w:rsidRPr="005759D4" w:rsidRDefault="002C4D7D" w:rsidP="002C4D7D">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Cs/>
          <w:color w:val="auto"/>
          <w:sz w:val="20"/>
        </w:rPr>
      </w:pPr>
      <w:r w:rsidRPr="005759D4">
        <w:rPr>
          <w:rFonts w:ascii="Arial" w:hAnsi="Arial" w:cs="Arial"/>
          <w:bCs/>
          <w:color w:val="auto"/>
          <w:sz w:val="20"/>
        </w:rPr>
        <w:t xml:space="preserve">Pidetään edelleen metsästyskoulutusta koirille ja ohjaajille. </w:t>
      </w:r>
    </w:p>
    <w:p w14:paraId="14DCD131" w14:textId="4F802E6F" w:rsidR="002C4D7D" w:rsidRPr="005759D4" w:rsidRDefault="002C4D7D" w:rsidP="002C4D7D">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Cs/>
          <w:color w:val="auto"/>
          <w:sz w:val="20"/>
        </w:rPr>
      </w:pPr>
      <w:r w:rsidRPr="005759D4">
        <w:rPr>
          <w:rFonts w:ascii="Arial" w:hAnsi="Arial" w:cs="Arial"/>
          <w:bCs/>
          <w:color w:val="auto"/>
          <w:sz w:val="20"/>
        </w:rPr>
        <w:t xml:space="preserve">Pyritään jakamaan tietoisuutta spanielilla </w:t>
      </w:r>
      <w:r w:rsidR="00F26874" w:rsidRPr="005759D4">
        <w:rPr>
          <w:rFonts w:ascii="Arial" w:hAnsi="Arial" w:cs="Arial"/>
          <w:bCs/>
          <w:color w:val="auto"/>
          <w:sz w:val="20"/>
        </w:rPr>
        <w:t>metsästyksestä</w:t>
      </w:r>
      <w:r w:rsidRPr="005759D4">
        <w:rPr>
          <w:rFonts w:ascii="Arial" w:hAnsi="Arial" w:cs="Arial"/>
          <w:bCs/>
          <w:color w:val="auto"/>
          <w:sz w:val="20"/>
        </w:rPr>
        <w:t xml:space="preserve"> sekä spanielista metsästyskoirana.</w:t>
      </w:r>
    </w:p>
    <w:p w14:paraId="765204F0" w14:textId="77777777" w:rsidR="002C4D7D" w:rsidRPr="005759D4" w:rsidRDefault="002C4D7D" w:rsidP="002C4D7D">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Cs/>
          <w:color w:val="auto"/>
          <w:sz w:val="20"/>
        </w:rPr>
      </w:pPr>
      <w:r w:rsidRPr="005759D4">
        <w:rPr>
          <w:rFonts w:ascii="Arial" w:hAnsi="Arial" w:cs="Arial"/>
          <w:bCs/>
          <w:color w:val="auto"/>
          <w:sz w:val="20"/>
        </w:rPr>
        <w:t>Järjestetään metsästyskoe sekä vesityökokeista. Tarvittaessa jatkokoulutetaan lajin tuomareita.</w:t>
      </w:r>
    </w:p>
    <w:p w14:paraId="3709934E" w14:textId="4394579C" w:rsidR="006A7A25" w:rsidRPr="005759D4" w:rsidRDefault="002C4D7D" w:rsidP="002C4D7D">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Cs/>
          <w:color w:val="auto"/>
          <w:sz w:val="20"/>
        </w:rPr>
      </w:pPr>
      <w:r w:rsidRPr="005759D4">
        <w:rPr>
          <w:rFonts w:ascii="Arial" w:hAnsi="Arial" w:cs="Arial"/>
          <w:bCs/>
          <w:color w:val="auto"/>
          <w:sz w:val="20"/>
        </w:rPr>
        <w:t>Myös kansainvälistä toimintaa pidetään yllä. Pyritään päästä ulkomaille kilpailemaan.</w:t>
      </w:r>
    </w:p>
    <w:p w14:paraId="373B3D4F" w14:textId="77777777" w:rsidR="003C72AC" w:rsidRPr="0028130D" w:rsidRDefault="003C72AC" w:rsidP="002C4D7D">
      <w:pPr>
        <w:pStyle w:val="Oletusteks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bCs/>
          <w:color w:val="FF0000"/>
          <w:sz w:val="20"/>
        </w:rPr>
      </w:pPr>
    </w:p>
    <w:p w14:paraId="0B8121F1" w14:textId="12B9C070" w:rsidR="00CF41DB" w:rsidRPr="00645F70" w:rsidRDefault="00CF41DB">
      <w:pPr>
        <w:pStyle w:val="Otsikko5"/>
        <w:rPr>
          <w:rFonts w:ascii="Arial" w:hAnsi="Arial" w:cs="Arial"/>
          <w:sz w:val="32"/>
          <w:szCs w:val="32"/>
          <w:u w:val="single"/>
        </w:rPr>
      </w:pPr>
      <w:r w:rsidRPr="00645F70">
        <w:rPr>
          <w:rFonts w:ascii="Arial" w:hAnsi="Arial" w:cs="Arial"/>
          <w:sz w:val="32"/>
          <w:szCs w:val="32"/>
          <w:u w:val="single"/>
        </w:rPr>
        <w:t>TOKO</w:t>
      </w:r>
      <w:r w:rsidR="00C10AAE" w:rsidRPr="00645F70">
        <w:rPr>
          <w:rFonts w:ascii="Arial" w:hAnsi="Arial" w:cs="Arial"/>
          <w:sz w:val="32"/>
          <w:szCs w:val="32"/>
          <w:u w:val="single"/>
        </w:rPr>
        <w:t xml:space="preserve">- </w:t>
      </w:r>
      <w:r w:rsidRPr="00645F70">
        <w:rPr>
          <w:rFonts w:ascii="Arial" w:hAnsi="Arial" w:cs="Arial"/>
          <w:sz w:val="32"/>
          <w:szCs w:val="32"/>
          <w:u w:val="single"/>
        </w:rPr>
        <w:t>JA</w:t>
      </w:r>
      <w:r w:rsidR="00C10AAE" w:rsidRPr="00645F70">
        <w:rPr>
          <w:rFonts w:ascii="Arial" w:hAnsi="Arial" w:cs="Arial"/>
          <w:sz w:val="32"/>
          <w:szCs w:val="32"/>
          <w:u w:val="single"/>
        </w:rPr>
        <w:t xml:space="preserve"> RALLY-TOKOJA</w:t>
      </w:r>
      <w:r w:rsidRPr="00645F70">
        <w:rPr>
          <w:rFonts w:ascii="Arial" w:hAnsi="Arial" w:cs="Arial"/>
          <w:sz w:val="32"/>
          <w:szCs w:val="32"/>
          <w:u w:val="single"/>
        </w:rPr>
        <w:t>OSTO</w:t>
      </w:r>
    </w:p>
    <w:p w14:paraId="7B184B85" w14:textId="6E162E6A" w:rsidR="006F40B6" w:rsidRPr="00645F70" w:rsidRDefault="006F40B6" w:rsidP="006F40B6">
      <w:pPr>
        <w:rPr>
          <w:rFonts w:ascii="Arial" w:hAnsi="Arial" w:cs="Arial"/>
        </w:rPr>
      </w:pPr>
    </w:p>
    <w:p w14:paraId="7FA57C44" w14:textId="77777777" w:rsidR="008820C2" w:rsidRPr="00645F70" w:rsidRDefault="008820C2" w:rsidP="008820C2">
      <w:pPr>
        <w:rPr>
          <w:rFonts w:ascii="Arial" w:hAnsi="Arial" w:cs="Arial"/>
          <w:sz w:val="20"/>
          <w:szCs w:val="20"/>
        </w:rPr>
      </w:pPr>
      <w:r w:rsidRPr="00645F70">
        <w:rPr>
          <w:rFonts w:ascii="Arial" w:hAnsi="Arial" w:cs="Arial"/>
          <w:sz w:val="20"/>
          <w:szCs w:val="20"/>
        </w:rPr>
        <w:t xml:space="preserve">Järjestetään </w:t>
      </w:r>
      <w:proofErr w:type="spellStart"/>
      <w:r w:rsidRPr="00645F70">
        <w:rPr>
          <w:rFonts w:ascii="Arial" w:hAnsi="Arial" w:cs="Arial"/>
          <w:sz w:val="20"/>
          <w:szCs w:val="20"/>
        </w:rPr>
        <w:t>Tokon</w:t>
      </w:r>
      <w:proofErr w:type="spellEnd"/>
      <w:r w:rsidRPr="00645F70">
        <w:rPr>
          <w:rFonts w:ascii="Arial" w:hAnsi="Arial" w:cs="Arial"/>
          <w:sz w:val="20"/>
          <w:szCs w:val="20"/>
        </w:rPr>
        <w:t xml:space="preserve"> ja </w:t>
      </w:r>
      <w:proofErr w:type="spellStart"/>
      <w:r w:rsidRPr="00645F70">
        <w:rPr>
          <w:rFonts w:ascii="Arial" w:hAnsi="Arial" w:cs="Arial"/>
          <w:sz w:val="20"/>
          <w:szCs w:val="20"/>
        </w:rPr>
        <w:t>Rally-Tokon</w:t>
      </w:r>
      <w:proofErr w:type="spellEnd"/>
      <w:r w:rsidRPr="00645F70">
        <w:rPr>
          <w:rFonts w:ascii="Arial" w:hAnsi="Arial" w:cs="Arial"/>
          <w:sz w:val="20"/>
          <w:szCs w:val="20"/>
        </w:rPr>
        <w:t xml:space="preserve"> piirinmestaruuskokeet.</w:t>
      </w:r>
    </w:p>
    <w:p w14:paraId="492ECD21" w14:textId="77777777" w:rsidR="008820C2" w:rsidRPr="000765FA" w:rsidRDefault="008820C2" w:rsidP="008820C2">
      <w:pPr>
        <w:rPr>
          <w:rFonts w:ascii="Arial" w:hAnsi="Arial" w:cs="Arial"/>
          <w:sz w:val="20"/>
          <w:szCs w:val="20"/>
        </w:rPr>
      </w:pPr>
    </w:p>
    <w:p w14:paraId="54300190" w14:textId="42A851B2" w:rsidR="008820C2" w:rsidRPr="000765FA" w:rsidRDefault="008820C2" w:rsidP="008820C2">
      <w:pPr>
        <w:rPr>
          <w:rFonts w:ascii="Arial" w:hAnsi="Arial" w:cs="Arial"/>
          <w:sz w:val="20"/>
          <w:szCs w:val="20"/>
        </w:rPr>
      </w:pPr>
      <w:r w:rsidRPr="000765FA">
        <w:rPr>
          <w:rFonts w:ascii="Arial" w:hAnsi="Arial" w:cs="Arial"/>
          <w:sz w:val="20"/>
          <w:szCs w:val="20"/>
        </w:rPr>
        <w:t>Jäsenyhdistykset järjestävät koulutusta omalla alueellaan ja kannustetaan järjestämään treenikenttävierailuja.</w:t>
      </w:r>
    </w:p>
    <w:p w14:paraId="50B8D830" w14:textId="77777777" w:rsidR="008820C2" w:rsidRPr="000765FA" w:rsidRDefault="008820C2" w:rsidP="008820C2">
      <w:pPr>
        <w:rPr>
          <w:rFonts w:ascii="Arial" w:hAnsi="Arial" w:cs="Arial"/>
          <w:sz w:val="20"/>
          <w:szCs w:val="20"/>
        </w:rPr>
      </w:pPr>
      <w:r w:rsidRPr="000765FA">
        <w:rPr>
          <w:rFonts w:ascii="Arial" w:hAnsi="Arial" w:cs="Arial"/>
          <w:sz w:val="20"/>
          <w:szCs w:val="20"/>
        </w:rPr>
        <w:t>Järjestetään alueen liikkeenohjaajan jatkokoulutus ja tarvittaessa koetoimitsijan jatkokoulutus.</w:t>
      </w:r>
    </w:p>
    <w:p w14:paraId="5E4A9256" w14:textId="77777777" w:rsidR="008820C2" w:rsidRPr="000765FA" w:rsidRDefault="008820C2" w:rsidP="008820C2">
      <w:pPr>
        <w:rPr>
          <w:rFonts w:ascii="Arial" w:hAnsi="Arial" w:cs="Arial"/>
          <w:sz w:val="20"/>
          <w:szCs w:val="20"/>
        </w:rPr>
      </w:pPr>
      <w:r w:rsidRPr="000765FA">
        <w:rPr>
          <w:rFonts w:ascii="Arial" w:hAnsi="Arial" w:cs="Arial"/>
          <w:sz w:val="20"/>
          <w:szCs w:val="20"/>
        </w:rPr>
        <w:t xml:space="preserve">Nuorten koirien </w:t>
      </w:r>
      <w:proofErr w:type="spellStart"/>
      <w:r w:rsidRPr="000765FA">
        <w:rPr>
          <w:rFonts w:ascii="Arial" w:hAnsi="Arial" w:cs="Arial"/>
          <w:sz w:val="20"/>
          <w:szCs w:val="20"/>
        </w:rPr>
        <w:t>tokorinki</w:t>
      </w:r>
      <w:proofErr w:type="spellEnd"/>
      <w:r w:rsidRPr="000765FA">
        <w:rPr>
          <w:rFonts w:ascii="Arial" w:hAnsi="Arial" w:cs="Arial"/>
          <w:sz w:val="20"/>
          <w:szCs w:val="20"/>
        </w:rPr>
        <w:t xml:space="preserve"> jatkaa toimintaansa.</w:t>
      </w:r>
    </w:p>
    <w:p w14:paraId="6DDCD278" w14:textId="77777777" w:rsidR="008820C2" w:rsidRPr="000765FA" w:rsidRDefault="008820C2" w:rsidP="008820C2">
      <w:pPr>
        <w:rPr>
          <w:rFonts w:ascii="Arial" w:hAnsi="Arial" w:cs="Arial"/>
          <w:sz w:val="20"/>
          <w:szCs w:val="20"/>
        </w:rPr>
      </w:pPr>
      <w:r w:rsidRPr="000765FA">
        <w:rPr>
          <w:rFonts w:ascii="Arial" w:hAnsi="Arial" w:cs="Arial"/>
          <w:sz w:val="20"/>
          <w:szCs w:val="20"/>
        </w:rPr>
        <w:t xml:space="preserve">Järjestetään Nuorten koirien </w:t>
      </w:r>
      <w:proofErr w:type="spellStart"/>
      <w:r w:rsidRPr="000765FA">
        <w:rPr>
          <w:rFonts w:ascii="Arial" w:hAnsi="Arial" w:cs="Arial"/>
          <w:sz w:val="20"/>
          <w:szCs w:val="20"/>
        </w:rPr>
        <w:t>tokorinkiin</w:t>
      </w:r>
      <w:proofErr w:type="spellEnd"/>
      <w:r w:rsidRPr="000765FA">
        <w:rPr>
          <w:rFonts w:ascii="Arial" w:hAnsi="Arial" w:cs="Arial"/>
          <w:sz w:val="20"/>
          <w:szCs w:val="20"/>
        </w:rPr>
        <w:t xml:space="preserve"> täydennyshaku.</w:t>
      </w:r>
    </w:p>
    <w:p w14:paraId="4B832EA5" w14:textId="77777777" w:rsidR="008820C2" w:rsidRPr="000765FA" w:rsidRDefault="008820C2" w:rsidP="008820C2">
      <w:pPr>
        <w:rPr>
          <w:rFonts w:ascii="Arial" w:hAnsi="Arial" w:cs="Arial"/>
          <w:sz w:val="20"/>
          <w:szCs w:val="20"/>
        </w:rPr>
      </w:pPr>
      <w:r w:rsidRPr="000765FA">
        <w:rPr>
          <w:rFonts w:ascii="Arial" w:hAnsi="Arial" w:cs="Arial"/>
          <w:sz w:val="20"/>
          <w:szCs w:val="20"/>
        </w:rPr>
        <w:t xml:space="preserve">Piirin alueen </w:t>
      </w:r>
      <w:proofErr w:type="spellStart"/>
      <w:r w:rsidRPr="000765FA">
        <w:rPr>
          <w:rFonts w:ascii="Arial" w:hAnsi="Arial" w:cs="Arial"/>
          <w:sz w:val="20"/>
          <w:szCs w:val="20"/>
        </w:rPr>
        <w:t>Toko</w:t>
      </w:r>
      <w:proofErr w:type="spellEnd"/>
      <w:r w:rsidRPr="000765FA">
        <w:rPr>
          <w:rFonts w:ascii="Arial" w:hAnsi="Arial" w:cs="Arial"/>
          <w:sz w:val="20"/>
          <w:szCs w:val="20"/>
        </w:rPr>
        <w:t xml:space="preserve">- ja </w:t>
      </w:r>
      <w:proofErr w:type="spellStart"/>
      <w:r w:rsidRPr="000765FA">
        <w:rPr>
          <w:rFonts w:ascii="Arial" w:hAnsi="Arial" w:cs="Arial"/>
          <w:sz w:val="20"/>
          <w:szCs w:val="20"/>
        </w:rPr>
        <w:t>Rally-tokotuomarit</w:t>
      </w:r>
      <w:proofErr w:type="spellEnd"/>
      <w:r w:rsidRPr="000765FA">
        <w:rPr>
          <w:rFonts w:ascii="Arial" w:hAnsi="Arial" w:cs="Arial"/>
          <w:sz w:val="20"/>
          <w:szCs w:val="20"/>
        </w:rPr>
        <w:t xml:space="preserve"> osallistuvat tuomareiden koulutuspäiville.</w:t>
      </w:r>
    </w:p>
    <w:p w14:paraId="02A13CE6" w14:textId="77777777" w:rsidR="008820C2" w:rsidRPr="006F78CD" w:rsidRDefault="008820C2" w:rsidP="008820C2">
      <w:pPr>
        <w:rPr>
          <w:rFonts w:ascii="Arial" w:hAnsi="Arial" w:cs="Arial"/>
          <w:sz w:val="20"/>
          <w:szCs w:val="20"/>
        </w:rPr>
      </w:pPr>
      <w:proofErr w:type="spellStart"/>
      <w:r w:rsidRPr="006F78CD">
        <w:rPr>
          <w:rFonts w:ascii="Arial" w:hAnsi="Arial" w:cs="Arial"/>
          <w:sz w:val="20"/>
          <w:szCs w:val="20"/>
        </w:rPr>
        <w:t>Toko</w:t>
      </w:r>
      <w:proofErr w:type="spellEnd"/>
      <w:r w:rsidRPr="006F78CD">
        <w:rPr>
          <w:rFonts w:ascii="Arial" w:hAnsi="Arial" w:cs="Arial"/>
          <w:sz w:val="20"/>
          <w:szCs w:val="20"/>
        </w:rPr>
        <w:t>-vastaava käy pyydettäessä pitämässä luentoja säännöistä ja kokeiden järjestämisestä.</w:t>
      </w:r>
    </w:p>
    <w:p w14:paraId="56D8FDB6" w14:textId="1E4020A5" w:rsidR="008820C2" w:rsidRPr="006F78CD" w:rsidRDefault="008820C2" w:rsidP="008820C2">
      <w:pPr>
        <w:rPr>
          <w:rFonts w:ascii="Arial" w:hAnsi="Arial" w:cs="Arial"/>
          <w:sz w:val="20"/>
          <w:szCs w:val="20"/>
        </w:rPr>
      </w:pPr>
      <w:r w:rsidRPr="006F78CD">
        <w:rPr>
          <w:rFonts w:ascii="Arial" w:hAnsi="Arial" w:cs="Arial"/>
          <w:sz w:val="20"/>
          <w:szCs w:val="20"/>
        </w:rPr>
        <w:t xml:space="preserve">Yhdistykset voivat lainata </w:t>
      </w:r>
      <w:proofErr w:type="spellStart"/>
      <w:r w:rsidRPr="006F78CD">
        <w:rPr>
          <w:rFonts w:ascii="Arial" w:hAnsi="Arial" w:cs="Arial"/>
          <w:sz w:val="20"/>
          <w:szCs w:val="20"/>
        </w:rPr>
        <w:t>toko</w:t>
      </w:r>
      <w:proofErr w:type="spellEnd"/>
      <w:r w:rsidRPr="006F78CD">
        <w:rPr>
          <w:rFonts w:ascii="Arial" w:hAnsi="Arial" w:cs="Arial"/>
          <w:sz w:val="20"/>
          <w:szCs w:val="20"/>
        </w:rPr>
        <w:t xml:space="preserve">-jaostolta </w:t>
      </w:r>
      <w:proofErr w:type="spellStart"/>
      <w:r w:rsidRPr="006F78CD">
        <w:rPr>
          <w:rFonts w:ascii="Arial" w:hAnsi="Arial" w:cs="Arial"/>
          <w:sz w:val="20"/>
          <w:szCs w:val="20"/>
        </w:rPr>
        <w:t>tokokokeisiin</w:t>
      </w:r>
      <w:proofErr w:type="spellEnd"/>
      <w:r w:rsidRPr="006F78CD">
        <w:rPr>
          <w:rFonts w:ascii="Arial" w:hAnsi="Arial" w:cs="Arial"/>
          <w:sz w:val="20"/>
          <w:szCs w:val="20"/>
        </w:rPr>
        <w:t xml:space="preserve"> koevälineitä (kahdet sääntöjen mukaiset välineet)</w:t>
      </w:r>
    </w:p>
    <w:p w14:paraId="5D8A20A2" w14:textId="77777777" w:rsidR="008820C2" w:rsidRPr="006F78CD" w:rsidRDefault="008820C2" w:rsidP="008820C2">
      <w:pPr>
        <w:rPr>
          <w:rFonts w:ascii="Arial" w:hAnsi="Arial" w:cs="Arial"/>
          <w:sz w:val="20"/>
          <w:szCs w:val="20"/>
        </w:rPr>
      </w:pPr>
      <w:proofErr w:type="spellStart"/>
      <w:r w:rsidRPr="006F78CD">
        <w:rPr>
          <w:rFonts w:ascii="Arial" w:hAnsi="Arial" w:cs="Arial"/>
          <w:sz w:val="20"/>
          <w:szCs w:val="20"/>
        </w:rPr>
        <w:t>Tokojaosto</w:t>
      </w:r>
      <w:proofErr w:type="spellEnd"/>
      <w:r w:rsidRPr="006F78CD">
        <w:rPr>
          <w:rFonts w:ascii="Arial" w:hAnsi="Arial" w:cs="Arial"/>
          <w:sz w:val="20"/>
          <w:szCs w:val="20"/>
        </w:rPr>
        <w:t xml:space="preserve"> järjestää kesäkaudella ulkokenttävuoroja sekä talviaikana hallivuoroja.</w:t>
      </w:r>
    </w:p>
    <w:p w14:paraId="63FF9782" w14:textId="1712C7D0" w:rsidR="006F40B6" w:rsidRPr="006F78CD" w:rsidRDefault="008820C2" w:rsidP="008820C2">
      <w:pPr>
        <w:rPr>
          <w:rFonts w:ascii="Arial" w:hAnsi="Arial" w:cs="Arial"/>
          <w:sz w:val="20"/>
          <w:szCs w:val="20"/>
        </w:rPr>
      </w:pPr>
      <w:r w:rsidRPr="006F78CD">
        <w:rPr>
          <w:rFonts w:ascii="Arial" w:hAnsi="Arial" w:cs="Arial"/>
          <w:sz w:val="20"/>
          <w:szCs w:val="20"/>
        </w:rPr>
        <w:t>Järjestetään koulutuspäivä/-päivät, jonne kutsutaan ulkopuolinen kouluttaja.</w:t>
      </w:r>
    </w:p>
    <w:p w14:paraId="33CE0C44" w14:textId="02B96280" w:rsidR="004A026C" w:rsidRPr="0028130D" w:rsidRDefault="004A026C" w:rsidP="004A026C">
      <w:pPr>
        <w:rPr>
          <w:rFonts w:ascii="Arial" w:hAnsi="Arial" w:cs="Arial"/>
          <w:color w:val="FF0000"/>
        </w:rPr>
      </w:pPr>
    </w:p>
    <w:p w14:paraId="46671133" w14:textId="3E93714B" w:rsidR="00291CEB" w:rsidRPr="00B521F5" w:rsidRDefault="00291CEB">
      <w:pPr>
        <w:pStyle w:val="Otsikko5"/>
        <w:rPr>
          <w:rFonts w:ascii="Arial" w:hAnsi="Arial" w:cs="Arial"/>
          <w:sz w:val="32"/>
          <w:szCs w:val="32"/>
          <w:u w:val="single"/>
        </w:rPr>
      </w:pPr>
      <w:r w:rsidRPr="00B521F5">
        <w:rPr>
          <w:rFonts w:ascii="Arial" w:hAnsi="Arial" w:cs="Arial"/>
          <w:sz w:val="32"/>
          <w:szCs w:val="32"/>
          <w:u w:val="single"/>
        </w:rPr>
        <w:t>ULKOMUOTOTUOMARIJAOSTO</w:t>
      </w:r>
    </w:p>
    <w:p w14:paraId="7C20208E" w14:textId="77777777" w:rsidR="00D0221C" w:rsidRPr="00B521F5" w:rsidRDefault="00D0221C" w:rsidP="00D0221C"/>
    <w:p w14:paraId="32ADE23C" w14:textId="05A44F51" w:rsidR="008A4B95" w:rsidRPr="00B521F5" w:rsidRDefault="008A4B95" w:rsidP="00D0221C">
      <w:pPr>
        <w:rPr>
          <w:rFonts w:ascii="Arial" w:hAnsi="Arial" w:cs="Arial"/>
          <w:sz w:val="20"/>
          <w:szCs w:val="20"/>
        </w:rPr>
      </w:pPr>
      <w:r w:rsidRPr="00B521F5">
        <w:rPr>
          <w:rFonts w:ascii="Arial" w:hAnsi="Arial" w:cs="Arial"/>
          <w:sz w:val="20"/>
          <w:szCs w:val="20"/>
        </w:rPr>
        <w:t>Jaoston jäseniä osallistuu SKL &amp; UMT koulutusviikonloppuun helmikuussa 2025. Koulutuspäivien aikana perehdytään mm. rotuihin eri ryhmistä sekä yleisiin ulkomuototuomareiden toimintaan liittyviin asioihin, koirien terveysasioihin ja hyvinvointilakiin.</w:t>
      </w:r>
      <w:r w:rsidRPr="00B521F5">
        <w:rPr>
          <w:rFonts w:ascii="Arial" w:hAnsi="Arial" w:cs="Arial"/>
          <w:sz w:val="20"/>
          <w:szCs w:val="20"/>
        </w:rPr>
        <w:br/>
      </w:r>
      <w:r w:rsidRPr="00B521F5">
        <w:rPr>
          <w:rFonts w:ascii="Arial" w:hAnsi="Arial" w:cs="Arial"/>
          <w:sz w:val="20"/>
          <w:szCs w:val="20"/>
        </w:rPr>
        <w:br/>
        <w:t xml:space="preserve">Järjestetään </w:t>
      </w:r>
      <w:proofErr w:type="gramStart"/>
      <w:r w:rsidRPr="00B521F5">
        <w:rPr>
          <w:rFonts w:ascii="Arial" w:hAnsi="Arial" w:cs="Arial"/>
          <w:sz w:val="20"/>
          <w:szCs w:val="20"/>
        </w:rPr>
        <w:t>1-2</w:t>
      </w:r>
      <w:proofErr w:type="gramEnd"/>
      <w:r w:rsidRPr="00B521F5">
        <w:rPr>
          <w:rFonts w:ascii="Arial" w:hAnsi="Arial" w:cs="Arial"/>
          <w:sz w:val="20"/>
          <w:szCs w:val="20"/>
        </w:rPr>
        <w:t xml:space="preserve"> tapaamista ruokailun ja keskustelun merkeissä eripuolilla Keski-</w:t>
      </w:r>
      <w:r w:rsidR="00B521F5" w:rsidRPr="00B521F5">
        <w:rPr>
          <w:rFonts w:ascii="Arial" w:hAnsi="Arial" w:cs="Arial"/>
          <w:sz w:val="20"/>
          <w:szCs w:val="20"/>
        </w:rPr>
        <w:t>Suomea. Osallistutaan</w:t>
      </w:r>
      <w:r w:rsidRPr="00B521F5">
        <w:rPr>
          <w:rFonts w:ascii="Arial" w:hAnsi="Arial" w:cs="Arial"/>
          <w:sz w:val="20"/>
          <w:szCs w:val="20"/>
        </w:rPr>
        <w:t xml:space="preserve"> mahdollisuuksien mukaan piirin kenneltapahtumiin ja – koulutuksiin. Kannustetaan ja opastetaan mahdollisuuksien mukaan tuleville ulkomuototuomarikursseille hakeutuvia piirin alueella asuvia harrastajia.</w:t>
      </w:r>
    </w:p>
    <w:p w14:paraId="21D2840A" w14:textId="77777777" w:rsidR="006F40B6" w:rsidRPr="0028130D" w:rsidRDefault="006F40B6" w:rsidP="006F40B6">
      <w:pPr>
        <w:rPr>
          <w:rFonts w:ascii="Arial" w:hAnsi="Arial" w:cs="Arial"/>
          <w:color w:val="FF0000"/>
          <w:lang w:eastAsia="en-US"/>
        </w:rPr>
      </w:pPr>
    </w:p>
    <w:p w14:paraId="3922221C" w14:textId="4E64C5B7" w:rsidR="00CF41DB" w:rsidRPr="00804071" w:rsidRDefault="00CF41DB">
      <w:pPr>
        <w:pStyle w:val="Otsikko5"/>
        <w:rPr>
          <w:rFonts w:ascii="Arial" w:hAnsi="Arial" w:cs="Arial"/>
          <w:sz w:val="32"/>
          <w:szCs w:val="32"/>
          <w:u w:val="single"/>
        </w:rPr>
      </w:pPr>
      <w:r w:rsidRPr="00804071">
        <w:rPr>
          <w:rFonts w:ascii="Arial" w:hAnsi="Arial" w:cs="Arial"/>
          <w:sz w:val="32"/>
          <w:szCs w:val="32"/>
          <w:u w:val="single"/>
        </w:rPr>
        <w:t>VINTTIKOIRAJAOSTO</w:t>
      </w:r>
    </w:p>
    <w:p w14:paraId="0B01D30D" w14:textId="272E5960" w:rsidR="008E350F" w:rsidRPr="0028130D" w:rsidRDefault="008E350F" w:rsidP="008E350F">
      <w:pPr>
        <w:rPr>
          <w:rFonts w:ascii="Arial" w:hAnsi="Arial" w:cs="Arial"/>
          <w:color w:val="FF0000"/>
          <w:sz w:val="20"/>
          <w:szCs w:val="20"/>
        </w:rPr>
      </w:pPr>
    </w:p>
    <w:p w14:paraId="24BCDE3C" w14:textId="34A80548" w:rsidR="00804071" w:rsidRPr="0074277C" w:rsidRDefault="00804071" w:rsidP="00804071">
      <w:pPr>
        <w:rPr>
          <w:rFonts w:ascii="Arial" w:hAnsi="Arial" w:cs="Arial"/>
          <w:b/>
          <w:bCs/>
          <w:sz w:val="20"/>
          <w:szCs w:val="20"/>
        </w:rPr>
      </w:pPr>
      <w:r w:rsidRPr="0074277C">
        <w:rPr>
          <w:rFonts w:ascii="Arial" w:hAnsi="Arial" w:cs="Arial"/>
          <w:b/>
          <w:bCs/>
          <w:sz w:val="20"/>
          <w:szCs w:val="20"/>
        </w:rPr>
        <w:t>Juoksutoiminta</w:t>
      </w:r>
      <w:r w:rsidRPr="0074277C">
        <w:rPr>
          <w:rFonts w:ascii="Arial" w:hAnsi="Arial" w:cs="Arial"/>
          <w:b/>
          <w:bCs/>
          <w:sz w:val="20"/>
          <w:szCs w:val="20"/>
        </w:rPr>
        <w:br/>
      </w:r>
    </w:p>
    <w:p w14:paraId="5B181645" w14:textId="31070FC2" w:rsidR="00804071" w:rsidRPr="0074277C" w:rsidRDefault="00804071" w:rsidP="00804071">
      <w:pPr>
        <w:rPr>
          <w:rFonts w:ascii="Arial" w:hAnsi="Arial" w:cs="Arial"/>
          <w:sz w:val="20"/>
          <w:szCs w:val="20"/>
        </w:rPr>
      </w:pPr>
      <w:r w:rsidRPr="0074277C">
        <w:rPr>
          <w:rFonts w:ascii="Arial" w:hAnsi="Arial" w:cs="Arial"/>
          <w:sz w:val="20"/>
          <w:szCs w:val="20"/>
        </w:rPr>
        <w:t>Suunnitteilla vuosittainen ratapäivä vinttikoiraradalle, Tampereelle yhdessä Keski-Suomen vinttikoirakerhon kanssa.</w:t>
      </w:r>
      <w:r w:rsidRPr="0074277C">
        <w:rPr>
          <w:rFonts w:ascii="Arial" w:hAnsi="Arial" w:cs="Arial"/>
          <w:sz w:val="20"/>
          <w:szCs w:val="20"/>
        </w:rPr>
        <w:br/>
        <w:t>Kennelpiirin mestaruudet on suunniteltu juostavaksi seuraavissa kisoissa: Kaupin kevätkisa 24.5.2025,</w:t>
      </w:r>
      <w:r w:rsidR="0074277C" w:rsidRPr="0074277C">
        <w:rPr>
          <w:rFonts w:ascii="Arial" w:hAnsi="Arial" w:cs="Arial"/>
          <w:sz w:val="20"/>
          <w:szCs w:val="20"/>
        </w:rPr>
        <w:t xml:space="preserve"> </w:t>
      </w:r>
      <w:r w:rsidRPr="0074277C">
        <w:rPr>
          <w:rFonts w:ascii="Arial" w:hAnsi="Arial" w:cs="Arial"/>
          <w:sz w:val="20"/>
          <w:szCs w:val="20"/>
        </w:rPr>
        <w:t>Tampere(rata) ja Jyväs-</w:t>
      </w:r>
      <w:proofErr w:type="spellStart"/>
      <w:r w:rsidRPr="0074277C">
        <w:rPr>
          <w:rFonts w:ascii="Arial" w:hAnsi="Arial" w:cs="Arial"/>
          <w:sz w:val="20"/>
          <w:szCs w:val="20"/>
        </w:rPr>
        <w:t>Coursing</w:t>
      </w:r>
      <w:proofErr w:type="spellEnd"/>
      <w:r w:rsidRPr="0074277C">
        <w:rPr>
          <w:rFonts w:ascii="Arial" w:hAnsi="Arial" w:cs="Arial"/>
          <w:sz w:val="20"/>
          <w:szCs w:val="20"/>
        </w:rPr>
        <w:t xml:space="preserve"> 7.6.2025, Keski-Suomi (maasto)</w:t>
      </w:r>
      <w:r w:rsidR="0074277C" w:rsidRPr="0074277C">
        <w:rPr>
          <w:rFonts w:ascii="Arial" w:hAnsi="Arial" w:cs="Arial"/>
          <w:sz w:val="20"/>
          <w:szCs w:val="20"/>
        </w:rPr>
        <w:br/>
      </w:r>
    </w:p>
    <w:p w14:paraId="461B4370" w14:textId="76F448AF" w:rsidR="00804071" w:rsidRPr="0074277C" w:rsidRDefault="00804071" w:rsidP="00804071">
      <w:pPr>
        <w:rPr>
          <w:rFonts w:ascii="Arial" w:hAnsi="Arial" w:cs="Arial"/>
          <w:b/>
          <w:bCs/>
          <w:sz w:val="20"/>
          <w:szCs w:val="20"/>
        </w:rPr>
      </w:pPr>
      <w:r w:rsidRPr="0074277C">
        <w:rPr>
          <w:rFonts w:ascii="Arial" w:hAnsi="Arial" w:cs="Arial"/>
          <w:b/>
          <w:bCs/>
          <w:sz w:val="20"/>
          <w:szCs w:val="20"/>
        </w:rPr>
        <w:t>Muu toiminta</w:t>
      </w:r>
      <w:r w:rsidR="0074277C" w:rsidRPr="0074277C">
        <w:rPr>
          <w:rFonts w:ascii="Arial" w:hAnsi="Arial" w:cs="Arial"/>
          <w:b/>
          <w:bCs/>
          <w:sz w:val="20"/>
          <w:szCs w:val="20"/>
        </w:rPr>
        <w:br/>
      </w:r>
    </w:p>
    <w:p w14:paraId="1EF6E885" w14:textId="14955F28" w:rsidR="00804071" w:rsidRPr="0074277C" w:rsidRDefault="00804071" w:rsidP="00804071">
      <w:pPr>
        <w:rPr>
          <w:rFonts w:ascii="Arial" w:hAnsi="Arial" w:cs="Arial"/>
          <w:sz w:val="20"/>
          <w:szCs w:val="20"/>
        </w:rPr>
      </w:pPr>
      <w:r w:rsidRPr="0074277C">
        <w:rPr>
          <w:rFonts w:ascii="Arial" w:hAnsi="Arial" w:cs="Arial"/>
          <w:sz w:val="20"/>
          <w:szCs w:val="20"/>
        </w:rPr>
        <w:t xml:space="preserve">Suunnitelmissa järjestää </w:t>
      </w:r>
      <w:proofErr w:type="spellStart"/>
      <w:r w:rsidRPr="0074277C">
        <w:rPr>
          <w:rFonts w:ascii="Arial" w:hAnsi="Arial" w:cs="Arial"/>
          <w:sz w:val="20"/>
          <w:szCs w:val="20"/>
        </w:rPr>
        <w:t>mittattavien</w:t>
      </w:r>
      <w:proofErr w:type="spellEnd"/>
      <w:r w:rsidRPr="0074277C">
        <w:rPr>
          <w:rFonts w:ascii="Arial" w:hAnsi="Arial" w:cs="Arial"/>
          <w:sz w:val="20"/>
          <w:szCs w:val="20"/>
        </w:rPr>
        <w:t xml:space="preserve"> vinttikoirien mittaustapahtuma.</w:t>
      </w:r>
      <w:r w:rsidR="0074277C" w:rsidRPr="0074277C">
        <w:rPr>
          <w:rFonts w:ascii="Arial" w:hAnsi="Arial" w:cs="Arial"/>
          <w:sz w:val="20"/>
          <w:szCs w:val="20"/>
        </w:rPr>
        <w:br/>
      </w:r>
    </w:p>
    <w:p w14:paraId="0142FF13" w14:textId="77777777" w:rsidR="00804071" w:rsidRPr="0074277C" w:rsidRDefault="00804071" w:rsidP="00804071">
      <w:pPr>
        <w:rPr>
          <w:rFonts w:ascii="Arial" w:hAnsi="Arial" w:cs="Arial"/>
          <w:sz w:val="20"/>
          <w:szCs w:val="20"/>
        </w:rPr>
      </w:pPr>
      <w:r w:rsidRPr="0074277C">
        <w:rPr>
          <w:rFonts w:ascii="Arial" w:hAnsi="Arial" w:cs="Arial"/>
          <w:sz w:val="20"/>
          <w:szCs w:val="20"/>
        </w:rPr>
        <w:t>Tapahtumista tiedotetaan Facebookin kautta Keski-Suomen alueelle kohdentuvissa vinttikoira-aiheisissa</w:t>
      </w:r>
    </w:p>
    <w:p w14:paraId="02403DB2" w14:textId="4170457E" w:rsidR="00804071" w:rsidRPr="0074277C" w:rsidRDefault="00804071" w:rsidP="00804071">
      <w:pPr>
        <w:rPr>
          <w:rFonts w:ascii="Arial" w:hAnsi="Arial" w:cs="Arial"/>
          <w:sz w:val="20"/>
          <w:szCs w:val="20"/>
        </w:rPr>
      </w:pPr>
      <w:r w:rsidRPr="0074277C">
        <w:rPr>
          <w:rFonts w:ascii="Arial" w:hAnsi="Arial" w:cs="Arial"/>
          <w:sz w:val="20"/>
          <w:szCs w:val="20"/>
        </w:rPr>
        <w:t>ryhmissä ja mahdollisuuksien mukaan myös kennelpiirin nettisivuilla.</w:t>
      </w:r>
      <w:r w:rsidR="0074277C" w:rsidRPr="0074277C">
        <w:rPr>
          <w:rFonts w:ascii="Arial" w:hAnsi="Arial" w:cs="Arial"/>
          <w:sz w:val="20"/>
          <w:szCs w:val="20"/>
        </w:rPr>
        <w:br/>
      </w:r>
    </w:p>
    <w:p w14:paraId="54471393" w14:textId="758B7535" w:rsidR="00E52942" w:rsidRPr="0074277C" w:rsidRDefault="00804071" w:rsidP="00804071">
      <w:pPr>
        <w:rPr>
          <w:rFonts w:ascii="Arial" w:hAnsi="Arial" w:cs="Arial"/>
          <w:sz w:val="20"/>
          <w:szCs w:val="20"/>
        </w:rPr>
      </w:pPr>
      <w:r w:rsidRPr="0074277C">
        <w:rPr>
          <w:rFonts w:ascii="Arial" w:hAnsi="Arial" w:cs="Arial"/>
          <w:sz w:val="20"/>
          <w:szCs w:val="20"/>
        </w:rPr>
        <w:t>Vinttikoirajaosto toimii yhteistyössä Keski-Suomen vinttikoirakerhon kanssa.</w:t>
      </w:r>
    </w:p>
    <w:p w14:paraId="79BCD8FF" w14:textId="77777777" w:rsidR="00E52942" w:rsidRPr="0028130D" w:rsidRDefault="00E52942" w:rsidP="00CB4099">
      <w:pPr>
        <w:rPr>
          <w:rFonts w:ascii="Arial" w:hAnsi="Arial" w:cs="Arial"/>
          <w:color w:val="FF0000"/>
          <w:sz w:val="20"/>
          <w:szCs w:val="20"/>
        </w:rPr>
      </w:pPr>
    </w:p>
    <w:p w14:paraId="402A389C" w14:textId="77777777" w:rsidR="00E52942" w:rsidRPr="0028130D" w:rsidRDefault="00E52942" w:rsidP="00CB4099">
      <w:pPr>
        <w:rPr>
          <w:rFonts w:ascii="Arial" w:hAnsi="Arial" w:cs="Arial"/>
          <w:color w:val="FF0000"/>
          <w:sz w:val="20"/>
          <w:szCs w:val="20"/>
        </w:rPr>
      </w:pPr>
    </w:p>
    <w:p w14:paraId="2D46930C" w14:textId="77777777" w:rsidR="00E52942" w:rsidRPr="0028130D" w:rsidRDefault="00E52942" w:rsidP="00CB4099">
      <w:pPr>
        <w:rPr>
          <w:rFonts w:ascii="Arial" w:hAnsi="Arial" w:cs="Arial"/>
          <w:color w:val="FF0000"/>
          <w:sz w:val="20"/>
          <w:szCs w:val="20"/>
        </w:rPr>
      </w:pPr>
    </w:p>
    <w:p w14:paraId="3B451CF2" w14:textId="77777777" w:rsidR="008E7BCE" w:rsidRPr="0028130D" w:rsidRDefault="008E7BCE" w:rsidP="008E7BCE">
      <w:pPr>
        <w:rPr>
          <w:rFonts w:ascii="Arial" w:hAnsi="Arial" w:cs="Arial"/>
          <w:color w:val="FF0000"/>
          <w:sz w:val="20"/>
          <w:szCs w:val="20"/>
        </w:rPr>
      </w:pPr>
    </w:p>
    <w:p w14:paraId="64A855DD" w14:textId="3BB1E64F" w:rsidR="00CF41DB" w:rsidRPr="00A91710" w:rsidRDefault="00CF41DB" w:rsidP="00A81838">
      <w:pPr>
        <w:pStyle w:val="Otsikko3"/>
        <w:jc w:val="left"/>
        <w:rPr>
          <w:rFonts w:ascii="Arial" w:hAnsi="Arial" w:cs="Arial"/>
          <w:sz w:val="40"/>
          <w:szCs w:val="40"/>
          <w:u w:val="single"/>
        </w:rPr>
      </w:pPr>
      <w:r w:rsidRPr="00A91710">
        <w:rPr>
          <w:rFonts w:ascii="Arial" w:hAnsi="Arial" w:cs="Arial"/>
          <w:sz w:val="40"/>
          <w:szCs w:val="40"/>
          <w:u w:val="single"/>
        </w:rPr>
        <w:t>TOIMIHENKILÖIDEN TOI</w:t>
      </w:r>
      <w:r w:rsidR="00F839D7" w:rsidRPr="00A91710">
        <w:rPr>
          <w:rFonts w:ascii="Arial" w:hAnsi="Arial" w:cs="Arial"/>
          <w:sz w:val="40"/>
          <w:szCs w:val="40"/>
          <w:u w:val="single"/>
        </w:rPr>
        <w:t>MINTASUUNNITELMAT VUODELLE 20</w:t>
      </w:r>
      <w:r w:rsidR="007120B0" w:rsidRPr="00A91710">
        <w:rPr>
          <w:rFonts w:ascii="Arial" w:hAnsi="Arial" w:cs="Arial"/>
          <w:sz w:val="40"/>
          <w:szCs w:val="40"/>
          <w:u w:val="single"/>
        </w:rPr>
        <w:t>2</w:t>
      </w:r>
      <w:r w:rsidR="00A91710" w:rsidRPr="00A91710">
        <w:rPr>
          <w:rFonts w:ascii="Arial" w:hAnsi="Arial" w:cs="Arial"/>
          <w:sz w:val="40"/>
          <w:szCs w:val="40"/>
          <w:u w:val="single"/>
        </w:rPr>
        <w:t>5</w:t>
      </w:r>
    </w:p>
    <w:p w14:paraId="40A4CAC2" w14:textId="0D0358A9" w:rsidR="002048D3" w:rsidRPr="0028130D" w:rsidRDefault="002048D3" w:rsidP="002048D3">
      <w:pPr>
        <w:rPr>
          <w:rFonts w:ascii="Arial" w:hAnsi="Arial" w:cs="Arial"/>
          <w:color w:val="FF0000"/>
          <w:sz w:val="32"/>
          <w:szCs w:val="32"/>
        </w:rPr>
      </w:pPr>
    </w:p>
    <w:p w14:paraId="546D1041" w14:textId="76487676" w:rsidR="002048D3" w:rsidRPr="000C2105" w:rsidRDefault="002048D3" w:rsidP="002048D3">
      <w:pPr>
        <w:rPr>
          <w:rFonts w:ascii="Arial" w:hAnsi="Arial" w:cs="Arial"/>
          <w:b/>
          <w:color w:val="000000" w:themeColor="text1"/>
          <w:sz w:val="32"/>
          <w:szCs w:val="32"/>
          <w:u w:val="single"/>
        </w:rPr>
      </w:pPr>
      <w:r w:rsidRPr="000C2105">
        <w:rPr>
          <w:rFonts w:ascii="Arial" w:hAnsi="Arial" w:cs="Arial"/>
          <w:b/>
          <w:color w:val="000000" w:themeColor="text1"/>
          <w:sz w:val="32"/>
          <w:szCs w:val="32"/>
          <w:u w:val="single"/>
        </w:rPr>
        <w:t>KENNELNEUVOJAT</w:t>
      </w:r>
    </w:p>
    <w:p w14:paraId="28F2EF01" w14:textId="659FFF02" w:rsidR="00CF41DB" w:rsidRPr="000C2105" w:rsidRDefault="00CF41DB">
      <w:pPr>
        <w:jc w:val="both"/>
        <w:rPr>
          <w:rFonts w:ascii="Arial" w:hAnsi="Arial" w:cs="Arial"/>
          <w:color w:val="000000" w:themeColor="text1"/>
          <w:sz w:val="32"/>
          <w:szCs w:val="32"/>
          <w:u w:val="single"/>
        </w:rPr>
      </w:pPr>
    </w:p>
    <w:p w14:paraId="6D1E302D" w14:textId="24067302" w:rsidR="00E52942" w:rsidRPr="000C2105" w:rsidRDefault="00E52942">
      <w:pPr>
        <w:jc w:val="both"/>
        <w:rPr>
          <w:rFonts w:ascii="Arial" w:hAnsi="Arial" w:cs="Arial"/>
          <w:color w:val="000000" w:themeColor="text1"/>
          <w:sz w:val="20"/>
          <w:szCs w:val="20"/>
        </w:rPr>
      </w:pPr>
      <w:r w:rsidRPr="000C2105">
        <w:rPr>
          <w:rFonts w:ascii="Arial" w:hAnsi="Arial" w:cs="Arial"/>
          <w:color w:val="000000" w:themeColor="text1"/>
          <w:sz w:val="20"/>
          <w:szCs w:val="20"/>
        </w:rPr>
        <w:t xml:space="preserve">Kennelneuvojat jatkavat kouluttautumista ja </w:t>
      </w:r>
      <w:r w:rsidR="007F3108" w:rsidRPr="000C2105">
        <w:rPr>
          <w:rFonts w:ascii="Arial" w:hAnsi="Arial" w:cs="Arial"/>
          <w:color w:val="000000" w:themeColor="text1"/>
          <w:sz w:val="20"/>
          <w:szCs w:val="20"/>
        </w:rPr>
        <w:t xml:space="preserve">aktiivista kennelneuvontatyötä. </w:t>
      </w:r>
    </w:p>
    <w:p w14:paraId="22CDA888" w14:textId="23E6DA26" w:rsidR="00B14B03" w:rsidRPr="0028130D" w:rsidRDefault="00B14B03">
      <w:pPr>
        <w:jc w:val="both"/>
        <w:rPr>
          <w:rFonts w:ascii="Arial" w:hAnsi="Arial" w:cs="Arial"/>
          <w:color w:val="FF0000"/>
          <w:sz w:val="20"/>
          <w:szCs w:val="20"/>
        </w:rPr>
      </w:pPr>
    </w:p>
    <w:p w14:paraId="6C2B5EA7" w14:textId="77777777" w:rsidR="0082083A" w:rsidRPr="0028130D" w:rsidRDefault="0082083A">
      <w:pPr>
        <w:jc w:val="both"/>
        <w:rPr>
          <w:rFonts w:ascii="Arial" w:hAnsi="Arial" w:cs="Arial"/>
          <w:color w:val="FF0000"/>
          <w:sz w:val="20"/>
          <w:szCs w:val="20"/>
        </w:rPr>
      </w:pPr>
    </w:p>
    <w:p w14:paraId="0AC7CC8A" w14:textId="7F16685A" w:rsidR="00CF41DB" w:rsidRPr="00ED7A28" w:rsidRDefault="00CF41DB">
      <w:pPr>
        <w:pStyle w:val="Otsikko3"/>
        <w:rPr>
          <w:rFonts w:ascii="Arial" w:hAnsi="Arial" w:cs="Arial"/>
          <w:color w:val="000000" w:themeColor="text1"/>
          <w:sz w:val="32"/>
          <w:szCs w:val="32"/>
          <w:u w:val="single"/>
        </w:rPr>
      </w:pPr>
      <w:r w:rsidRPr="00ED7A28">
        <w:rPr>
          <w:rFonts w:ascii="Arial" w:hAnsi="Arial" w:cs="Arial"/>
          <w:color w:val="000000" w:themeColor="text1"/>
          <w:sz w:val="32"/>
          <w:szCs w:val="32"/>
          <w:u w:val="single"/>
        </w:rPr>
        <w:lastRenderedPageBreak/>
        <w:t>ALUEKOULUTTAJA</w:t>
      </w:r>
    </w:p>
    <w:p w14:paraId="323A24A0" w14:textId="2C2CEF1D" w:rsidR="000B02CD" w:rsidRPr="00ED7A28" w:rsidRDefault="000B02CD" w:rsidP="000B02CD">
      <w:pPr>
        <w:pStyle w:val="Luettelo"/>
        <w:rPr>
          <w:rFonts w:ascii="Arial" w:hAnsi="Arial" w:cs="Arial"/>
          <w:color w:val="000000" w:themeColor="text1"/>
        </w:rPr>
      </w:pPr>
      <w:r w:rsidRPr="00ED7A28">
        <w:rPr>
          <w:rFonts w:ascii="Arial" w:hAnsi="Arial" w:cs="Arial"/>
          <w:color w:val="000000" w:themeColor="text1"/>
        </w:rPr>
        <w:br/>
        <w:t>Koulutustoiminnan tavoitteena on lisätä osaamista ja tietoutta koirien hyvinvointiin, kasvattamiseen ja kennelpiirin toimintaan järjestämällä läsnäolo tapahtumia ja/tai koulutuksia, joilla sitoutetaan ja vahvistetaan Keski-Suomen kennelpiirin jäsenten yhteenkuuluvuutta. Tavoitteena on myös saada tuloja ja näkyvyyttä koulutuksista Kennelpiirille.</w:t>
      </w:r>
    </w:p>
    <w:p w14:paraId="40F6D4A6" w14:textId="59BE92E6" w:rsidR="00B36B82" w:rsidRPr="00ED7A28" w:rsidRDefault="000B02CD" w:rsidP="000B02CD">
      <w:pPr>
        <w:pStyle w:val="Luettelo"/>
        <w:rPr>
          <w:rFonts w:ascii="Arial" w:hAnsi="Arial" w:cs="Arial"/>
          <w:color w:val="000000" w:themeColor="text1"/>
        </w:rPr>
      </w:pPr>
      <w:r w:rsidRPr="000B02CD">
        <w:rPr>
          <w:rFonts w:ascii="Arial" w:hAnsi="Arial" w:cs="Arial"/>
          <w:color w:val="000000" w:themeColor="text1"/>
        </w:rPr>
        <w:t>Koulutuksia tullaan järjestämään keväällä koetoimitsijan kurssi ja kasvattajan peruskurssi, syksyllä</w:t>
      </w:r>
      <w:r w:rsidR="00ED7A28" w:rsidRPr="00ED7A28">
        <w:rPr>
          <w:rFonts w:ascii="Arial" w:hAnsi="Arial" w:cs="Arial"/>
          <w:color w:val="000000" w:themeColor="text1"/>
        </w:rPr>
        <w:t xml:space="preserve"> </w:t>
      </w:r>
      <w:r w:rsidRPr="000B02CD">
        <w:rPr>
          <w:rFonts w:ascii="Arial" w:hAnsi="Arial" w:cs="Arial"/>
          <w:color w:val="000000" w:themeColor="text1"/>
        </w:rPr>
        <w:t>tunnistusmerkitsijäkurssi ja toinen kasvattajan peruskurssi. Lisäksi pidetään alku- ja loppuvuodesta kasvattajille suunnatut infot ajankohtaisista koirien kasvatukseen liittyvistä aiheista.</w:t>
      </w:r>
    </w:p>
    <w:p w14:paraId="09521CDF" w14:textId="77777777" w:rsidR="00B36B82" w:rsidRPr="00CA066F" w:rsidRDefault="00B36B82">
      <w:pPr>
        <w:rPr>
          <w:rFonts w:ascii="Arial" w:hAnsi="Arial" w:cs="Arial"/>
          <w:b/>
          <w:bCs/>
          <w:color w:val="000000" w:themeColor="text1"/>
          <w:sz w:val="32"/>
          <w:szCs w:val="32"/>
          <w:u w:val="single"/>
        </w:rPr>
      </w:pPr>
    </w:p>
    <w:p w14:paraId="5010786D" w14:textId="0D5A8FCA" w:rsidR="007F3108" w:rsidRPr="00CA066F" w:rsidRDefault="0085667F">
      <w:pPr>
        <w:rPr>
          <w:rFonts w:ascii="Arial" w:hAnsi="Arial" w:cs="Arial"/>
          <w:b/>
          <w:bCs/>
          <w:color w:val="000000" w:themeColor="text1"/>
          <w:sz w:val="32"/>
          <w:szCs w:val="32"/>
          <w:u w:val="single"/>
        </w:rPr>
      </w:pPr>
      <w:r w:rsidRPr="00CA066F">
        <w:rPr>
          <w:rFonts w:ascii="Arial" w:hAnsi="Arial" w:cs="Arial"/>
          <w:b/>
          <w:bCs/>
          <w:color w:val="000000" w:themeColor="text1"/>
          <w:sz w:val="32"/>
          <w:szCs w:val="32"/>
          <w:u w:val="single"/>
        </w:rPr>
        <w:t>NÄYTTELYOHJAAJAT</w:t>
      </w:r>
      <w:r w:rsidR="00CA066F" w:rsidRPr="00CA066F">
        <w:rPr>
          <w:rFonts w:ascii="Arial" w:hAnsi="Arial" w:cs="Arial"/>
          <w:color w:val="000000" w:themeColor="text1"/>
          <w:sz w:val="20"/>
          <w:szCs w:val="20"/>
        </w:rPr>
        <w:br/>
      </w:r>
      <w:r w:rsidR="00CA066F" w:rsidRPr="00CA066F">
        <w:rPr>
          <w:rFonts w:ascii="Arial" w:hAnsi="Arial" w:cs="Arial"/>
          <w:color w:val="000000" w:themeColor="text1"/>
          <w:sz w:val="20"/>
          <w:szCs w:val="20"/>
        </w:rPr>
        <w:br/>
        <w:t>Keski-Suomen Kennelpiiri ry:n näyttelyohjaajat osallistuvat piirin alueella järjestettävien näyttelyiden kokouksiin ja mahdollisuuksien mukaan ovat läsnä myös näyttelypaikalla. He konsultoivat näyttelyn järjestäjiä näyttelyn järjestämiseen liittyvissä kysymyksissä, mm. tuomarilistojen tekemisessä. Näyttelyohjaajat järjestävät kehätoimitsijakurssin maaliskuussa 2025.</w:t>
      </w:r>
    </w:p>
    <w:p w14:paraId="3243A12F" w14:textId="678B59AB" w:rsidR="00673AB1" w:rsidRPr="0028130D" w:rsidRDefault="00673AB1">
      <w:pPr>
        <w:rPr>
          <w:rFonts w:ascii="Arial" w:hAnsi="Arial" w:cs="Arial"/>
          <w:b/>
          <w:bCs/>
          <w:color w:val="FF0000"/>
          <w:sz w:val="20"/>
          <w:szCs w:val="20"/>
          <w:u w:val="single"/>
        </w:rPr>
      </w:pPr>
    </w:p>
    <w:p w14:paraId="273BFEB9" w14:textId="77777777" w:rsidR="00A132DE" w:rsidRPr="00573079" w:rsidRDefault="00A132DE" w:rsidP="00A132DE">
      <w:pPr>
        <w:rPr>
          <w:rFonts w:ascii="Arial" w:hAnsi="Arial" w:cs="Arial"/>
          <w:b/>
          <w:bCs/>
          <w:sz w:val="20"/>
          <w:szCs w:val="20"/>
        </w:rPr>
      </w:pPr>
    </w:p>
    <w:p w14:paraId="74BE1A93" w14:textId="56C3ACC1" w:rsidR="009C58FA" w:rsidRPr="00573079" w:rsidRDefault="009C58FA">
      <w:pPr>
        <w:rPr>
          <w:rFonts w:ascii="Arial" w:hAnsi="Arial" w:cs="Arial"/>
          <w:b/>
          <w:bCs/>
          <w:sz w:val="32"/>
          <w:szCs w:val="32"/>
          <w:u w:val="single"/>
        </w:rPr>
      </w:pPr>
      <w:r w:rsidRPr="00573079">
        <w:rPr>
          <w:rFonts w:ascii="Arial" w:hAnsi="Arial" w:cs="Arial"/>
          <w:b/>
          <w:bCs/>
          <w:sz w:val="32"/>
          <w:szCs w:val="32"/>
          <w:u w:val="single"/>
        </w:rPr>
        <w:t>NUORISO</w:t>
      </w:r>
      <w:r w:rsidR="00DD4550" w:rsidRPr="00573079">
        <w:rPr>
          <w:rFonts w:ascii="Arial" w:hAnsi="Arial" w:cs="Arial"/>
          <w:b/>
          <w:bCs/>
          <w:sz w:val="32"/>
          <w:szCs w:val="32"/>
          <w:u w:val="single"/>
        </w:rPr>
        <w:t>KOORDINAATTORI</w:t>
      </w:r>
    </w:p>
    <w:p w14:paraId="2BC73EF5" w14:textId="15C7047D" w:rsidR="00346BAF" w:rsidRPr="00573079" w:rsidRDefault="00346BAF">
      <w:pPr>
        <w:rPr>
          <w:rFonts w:ascii="Arial" w:hAnsi="Arial" w:cs="Arial"/>
          <w:b/>
          <w:bCs/>
          <w:sz w:val="32"/>
          <w:szCs w:val="32"/>
          <w:u w:val="single"/>
        </w:rPr>
      </w:pPr>
    </w:p>
    <w:p w14:paraId="6205F127" w14:textId="4AB67D55" w:rsidR="00026380" w:rsidRPr="00573079" w:rsidRDefault="004A0C46">
      <w:pPr>
        <w:rPr>
          <w:rFonts w:ascii="Arial" w:eastAsia="Calibri" w:hAnsi="Arial" w:cs="Arial"/>
          <w:sz w:val="20"/>
          <w:szCs w:val="20"/>
          <w:lang w:eastAsia="en-US"/>
        </w:rPr>
      </w:pPr>
      <w:r w:rsidRPr="00573079">
        <w:rPr>
          <w:rFonts w:ascii="Arial" w:eastAsia="Calibri" w:hAnsi="Arial" w:cs="Arial"/>
          <w:sz w:val="20"/>
          <w:szCs w:val="20"/>
          <w:lang w:eastAsia="en-US"/>
        </w:rPr>
        <w:t>Vuonna 202</w:t>
      </w:r>
      <w:r w:rsidR="00573079" w:rsidRPr="00573079">
        <w:rPr>
          <w:rFonts w:ascii="Arial" w:eastAsia="Calibri" w:hAnsi="Arial" w:cs="Arial"/>
          <w:sz w:val="20"/>
          <w:szCs w:val="20"/>
          <w:lang w:eastAsia="en-US"/>
        </w:rPr>
        <w:t>5</w:t>
      </w:r>
      <w:r w:rsidRPr="00573079">
        <w:rPr>
          <w:rFonts w:ascii="Arial" w:eastAsia="Calibri" w:hAnsi="Arial" w:cs="Arial"/>
          <w:sz w:val="20"/>
          <w:szCs w:val="20"/>
          <w:lang w:eastAsia="en-US"/>
        </w:rPr>
        <w:t xml:space="preserve"> nuorisokoordinaattorin on tarkoitus osallistua nuorisokoordinaattoreiden koulutuksiin ja muihin yhteisiin tapahtumiin sekä piirin hallituksen kokouksiin. Nuorisokoordinaattori jatkaa nuorille tarjolla olevien koiraharrastusmahdollisuuksien koordinointia ja on tarvittaessa yhteydessä piirin jäsenyhdistyksiin. Lisäksi </w:t>
      </w:r>
      <w:proofErr w:type="spellStart"/>
      <w:r w:rsidRPr="00573079">
        <w:rPr>
          <w:rFonts w:ascii="Arial" w:eastAsia="Calibri" w:hAnsi="Arial" w:cs="Arial"/>
          <w:sz w:val="20"/>
          <w:szCs w:val="20"/>
          <w:lang w:eastAsia="en-US"/>
        </w:rPr>
        <w:t>nuko</w:t>
      </w:r>
      <w:proofErr w:type="spellEnd"/>
      <w:r w:rsidRPr="00573079">
        <w:rPr>
          <w:rFonts w:ascii="Arial" w:eastAsia="Calibri" w:hAnsi="Arial" w:cs="Arial"/>
          <w:sz w:val="20"/>
          <w:szCs w:val="20"/>
          <w:lang w:eastAsia="en-US"/>
        </w:rPr>
        <w:t xml:space="preserve"> pyrkii järjestämään nuorille suunnattua toimintaa </w:t>
      </w:r>
      <w:r w:rsidR="00573079" w:rsidRPr="00573079">
        <w:rPr>
          <w:rFonts w:ascii="Arial" w:eastAsia="Calibri" w:hAnsi="Arial" w:cs="Arial"/>
          <w:sz w:val="20"/>
          <w:szCs w:val="20"/>
          <w:lang w:eastAsia="en-US"/>
        </w:rPr>
        <w:t xml:space="preserve">myös yhteistyössä piirin nuorisojaoston kanssa </w:t>
      </w:r>
      <w:r w:rsidRPr="00573079">
        <w:rPr>
          <w:rFonts w:ascii="Arial" w:eastAsia="Calibri" w:hAnsi="Arial" w:cs="Arial"/>
          <w:sz w:val="20"/>
          <w:szCs w:val="20"/>
          <w:lang w:eastAsia="en-US"/>
        </w:rPr>
        <w:t>ja tuomaan esille piirin alueella menestyneitä nuoria.</w:t>
      </w:r>
    </w:p>
    <w:p w14:paraId="2DEC1EA1" w14:textId="565E8025" w:rsidR="00E07AFF" w:rsidRPr="00052D05" w:rsidRDefault="00E07AFF" w:rsidP="00E07AFF">
      <w:pPr>
        <w:rPr>
          <w:rFonts w:ascii="Arial" w:hAnsi="Arial" w:cs="Arial"/>
          <w:bCs/>
          <w:color w:val="000000" w:themeColor="text1"/>
          <w:sz w:val="20"/>
          <w:szCs w:val="20"/>
        </w:rPr>
      </w:pPr>
    </w:p>
    <w:p w14:paraId="7445A38D" w14:textId="5D028B53" w:rsidR="009844BA" w:rsidRPr="00052D05" w:rsidRDefault="00F839D7" w:rsidP="004949B9">
      <w:pPr>
        <w:rPr>
          <w:rFonts w:ascii="Arial" w:hAnsi="Arial" w:cs="Arial"/>
          <w:b/>
          <w:color w:val="000000" w:themeColor="text1"/>
          <w:sz w:val="40"/>
          <w:szCs w:val="40"/>
          <w:u w:val="single"/>
        </w:rPr>
      </w:pPr>
      <w:r w:rsidRPr="00052D05">
        <w:rPr>
          <w:rFonts w:ascii="Arial" w:hAnsi="Arial" w:cs="Arial"/>
          <w:b/>
          <w:color w:val="000000" w:themeColor="text1"/>
          <w:sz w:val="40"/>
          <w:szCs w:val="40"/>
          <w:u w:val="single"/>
        </w:rPr>
        <w:t>TALOUSARVIO 20</w:t>
      </w:r>
      <w:r w:rsidR="007120B0" w:rsidRPr="00052D05">
        <w:rPr>
          <w:rFonts w:ascii="Arial" w:hAnsi="Arial" w:cs="Arial"/>
          <w:b/>
          <w:color w:val="000000" w:themeColor="text1"/>
          <w:sz w:val="40"/>
          <w:szCs w:val="40"/>
          <w:u w:val="single"/>
        </w:rPr>
        <w:t>2</w:t>
      </w:r>
      <w:r w:rsidR="00052D05" w:rsidRPr="00052D05">
        <w:rPr>
          <w:rFonts w:ascii="Arial" w:hAnsi="Arial" w:cs="Arial"/>
          <w:b/>
          <w:color w:val="000000" w:themeColor="text1"/>
          <w:sz w:val="40"/>
          <w:szCs w:val="40"/>
          <w:u w:val="single"/>
        </w:rPr>
        <w:t>5</w:t>
      </w:r>
    </w:p>
    <w:p w14:paraId="7F977C50" w14:textId="35DD6EC6" w:rsidR="002E2A72" w:rsidRDefault="00046A81" w:rsidP="004949B9">
      <w:pPr>
        <w:rPr>
          <w:sz w:val="20"/>
          <w:szCs w:val="20"/>
        </w:rPr>
      </w:pPr>
      <w:r>
        <w:fldChar w:fldCharType="begin"/>
      </w:r>
      <w:r>
        <w:instrText xml:space="preserve"> LINK </w:instrText>
      </w:r>
      <w:r w:rsidR="00F07AA7">
        <w:instrText xml:space="preserve">Excel.Sheet.12 "https://keskisuomenkennelpiiri-my.sharepoint.com/personal/sihteeri_keskisuomenkennelpiiri_onmicrosoft_com/Documents/Kennelpiiri/kennelpiiri/Kennelpiiri 2025/Rahastonhoitaja/LIITE 9.4 Talousarvio 2025_torstai.xlsx" "Kennelpiiri yht.!R2S3:R255S7" </w:instrText>
      </w:r>
      <w:r>
        <w:instrText xml:space="preserve">\a \f 4 \h </w:instrText>
      </w:r>
      <w:r w:rsidR="00A32C0F">
        <w:instrText xml:space="preserve"> \* MERGEFORMAT </w:instrText>
      </w:r>
      <w:r>
        <w:fldChar w:fldCharType="separate"/>
      </w:r>
    </w:p>
    <w:tbl>
      <w:tblPr>
        <w:tblW w:w="9865" w:type="dxa"/>
        <w:tblCellMar>
          <w:left w:w="70" w:type="dxa"/>
          <w:right w:w="70" w:type="dxa"/>
        </w:tblCellMar>
        <w:tblLook w:val="04A0" w:firstRow="1" w:lastRow="0" w:firstColumn="1" w:lastColumn="0" w:noHBand="0" w:noVBand="1"/>
      </w:tblPr>
      <w:tblGrid>
        <w:gridCol w:w="5211"/>
        <w:gridCol w:w="1731"/>
        <w:gridCol w:w="1106"/>
        <w:gridCol w:w="1027"/>
        <w:gridCol w:w="790"/>
      </w:tblGrid>
      <w:tr w:rsidR="002E2A72" w:rsidRPr="002E2A72" w14:paraId="74502C5B" w14:textId="77777777" w:rsidTr="002E2A72">
        <w:trPr>
          <w:divId w:val="801311758"/>
          <w:trHeight w:val="255"/>
        </w:trPr>
        <w:tc>
          <w:tcPr>
            <w:tcW w:w="5211" w:type="dxa"/>
            <w:tcBorders>
              <w:top w:val="nil"/>
              <w:left w:val="nil"/>
              <w:bottom w:val="nil"/>
              <w:right w:val="nil"/>
            </w:tcBorders>
            <w:shd w:val="clear" w:color="auto" w:fill="auto"/>
            <w:noWrap/>
            <w:vAlign w:val="bottom"/>
            <w:hideMark/>
          </w:tcPr>
          <w:p w14:paraId="7D70D5A9" w14:textId="64111D22" w:rsidR="002E2A72" w:rsidRPr="002E2A72" w:rsidRDefault="002E2A72" w:rsidP="002E2A72"/>
        </w:tc>
        <w:tc>
          <w:tcPr>
            <w:tcW w:w="1731" w:type="dxa"/>
            <w:tcBorders>
              <w:top w:val="nil"/>
              <w:left w:val="nil"/>
              <w:bottom w:val="nil"/>
              <w:right w:val="nil"/>
            </w:tcBorders>
            <w:shd w:val="clear" w:color="auto" w:fill="auto"/>
            <w:noWrap/>
            <w:vAlign w:val="bottom"/>
            <w:hideMark/>
          </w:tcPr>
          <w:p w14:paraId="6CC1A310" w14:textId="77777777" w:rsidR="002E2A72" w:rsidRPr="002E2A72" w:rsidRDefault="002E2A72" w:rsidP="002E2A72">
            <w:pPr>
              <w:rPr>
                <w:sz w:val="20"/>
                <w:szCs w:val="20"/>
              </w:rPr>
            </w:pPr>
          </w:p>
        </w:tc>
        <w:tc>
          <w:tcPr>
            <w:tcW w:w="1106" w:type="dxa"/>
            <w:tcBorders>
              <w:top w:val="nil"/>
              <w:left w:val="nil"/>
              <w:bottom w:val="nil"/>
              <w:right w:val="nil"/>
            </w:tcBorders>
            <w:shd w:val="clear" w:color="auto" w:fill="auto"/>
            <w:noWrap/>
            <w:vAlign w:val="bottom"/>
            <w:hideMark/>
          </w:tcPr>
          <w:p w14:paraId="5B998197" w14:textId="77777777" w:rsidR="002E2A72" w:rsidRPr="002E2A72" w:rsidRDefault="002E2A72" w:rsidP="002E2A72">
            <w:pPr>
              <w:rPr>
                <w:sz w:val="20"/>
                <w:szCs w:val="20"/>
              </w:rPr>
            </w:pPr>
          </w:p>
        </w:tc>
        <w:tc>
          <w:tcPr>
            <w:tcW w:w="1027" w:type="dxa"/>
            <w:tcBorders>
              <w:top w:val="nil"/>
              <w:left w:val="nil"/>
              <w:bottom w:val="nil"/>
              <w:right w:val="nil"/>
            </w:tcBorders>
            <w:shd w:val="clear" w:color="auto" w:fill="auto"/>
            <w:noWrap/>
            <w:vAlign w:val="bottom"/>
            <w:hideMark/>
          </w:tcPr>
          <w:p w14:paraId="2B0D6389" w14:textId="77777777" w:rsidR="002E2A72" w:rsidRPr="002E2A72" w:rsidRDefault="002E2A72" w:rsidP="002E2A72">
            <w:pPr>
              <w:rPr>
                <w:sz w:val="20"/>
                <w:szCs w:val="20"/>
              </w:rPr>
            </w:pPr>
          </w:p>
        </w:tc>
        <w:tc>
          <w:tcPr>
            <w:tcW w:w="790" w:type="dxa"/>
            <w:tcBorders>
              <w:top w:val="nil"/>
              <w:left w:val="nil"/>
              <w:bottom w:val="nil"/>
              <w:right w:val="nil"/>
            </w:tcBorders>
            <w:shd w:val="clear" w:color="auto" w:fill="auto"/>
            <w:noWrap/>
            <w:vAlign w:val="bottom"/>
            <w:hideMark/>
          </w:tcPr>
          <w:p w14:paraId="3BB044E7" w14:textId="77777777" w:rsidR="002E2A72" w:rsidRPr="002E2A72" w:rsidRDefault="002E2A72" w:rsidP="002E2A72">
            <w:pPr>
              <w:rPr>
                <w:sz w:val="20"/>
                <w:szCs w:val="20"/>
              </w:rPr>
            </w:pPr>
          </w:p>
        </w:tc>
      </w:tr>
      <w:tr w:rsidR="002E2A72" w:rsidRPr="002E2A72" w14:paraId="64E6A9B4" w14:textId="77777777" w:rsidTr="002E2A72">
        <w:trPr>
          <w:divId w:val="801311758"/>
          <w:trHeight w:val="255"/>
        </w:trPr>
        <w:tc>
          <w:tcPr>
            <w:tcW w:w="521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C2821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Jaostot:</w:t>
            </w:r>
          </w:p>
        </w:tc>
        <w:tc>
          <w:tcPr>
            <w:tcW w:w="1731" w:type="dxa"/>
            <w:tcBorders>
              <w:top w:val="single" w:sz="4" w:space="0" w:color="auto"/>
              <w:left w:val="nil"/>
              <w:bottom w:val="single" w:sz="4" w:space="0" w:color="auto"/>
              <w:right w:val="single" w:sz="4" w:space="0" w:color="auto"/>
            </w:tcBorders>
            <w:shd w:val="clear" w:color="000000" w:fill="FFFFFF"/>
            <w:noWrap/>
            <w:vAlign w:val="bottom"/>
            <w:hideMark/>
          </w:tcPr>
          <w:p w14:paraId="3B06717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single" w:sz="4" w:space="0" w:color="auto"/>
              <w:left w:val="nil"/>
              <w:bottom w:val="single" w:sz="4" w:space="0" w:color="auto"/>
              <w:right w:val="single" w:sz="4" w:space="0" w:color="auto"/>
            </w:tcBorders>
            <w:shd w:val="clear" w:color="000000" w:fill="FFFFFF"/>
            <w:noWrap/>
            <w:vAlign w:val="bottom"/>
            <w:hideMark/>
          </w:tcPr>
          <w:p w14:paraId="013BE7C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single" w:sz="4" w:space="0" w:color="auto"/>
              <w:left w:val="nil"/>
              <w:bottom w:val="single" w:sz="4" w:space="0" w:color="auto"/>
              <w:right w:val="single" w:sz="4" w:space="0" w:color="auto"/>
            </w:tcBorders>
            <w:shd w:val="clear" w:color="000000" w:fill="FFFFFF"/>
            <w:noWrap/>
            <w:vAlign w:val="bottom"/>
            <w:hideMark/>
          </w:tcPr>
          <w:p w14:paraId="7236A4D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14:paraId="355DA74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5AE0364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0093B9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7D405B4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28FADF4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3B5493A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36B1B7A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0D365AF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68FE244"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AGILITYJAOSTO</w:t>
            </w:r>
          </w:p>
        </w:tc>
        <w:tc>
          <w:tcPr>
            <w:tcW w:w="1731" w:type="dxa"/>
            <w:tcBorders>
              <w:top w:val="nil"/>
              <w:left w:val="nil"/>
              <w:bottom w:val="single" w:sz="4" w:space="0" w:color="auto"/>
              <w:right w:val="single" w:sz="4" w:space="0" w:color="auto"/>
            </w:tcBorders>
            <w:shd w:val="clear" w:color="000000" w:fill="FFFFFF"/>
            <w:noWrap/>
            <w:vAlign w:val="bottom"/>
            <w:hideMark/>
          </w:tcPr>
          <w:p w14:paraId="38E830AE"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000000" w:fill="FFFFFF"/>
            <w:noWrap/>
            <w:vAlign w:val="bottom"/>
            <w:hideMark/>
          </w:tcPr>
          <w:p w14:paraId="3EA06538"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2A57DF4D"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000000" w:fill="FFFFFF"/>
            <w:noWrap/>
            <w:vAlign w:val="bottom"/>
            <w:hideMark/>
          </w:tcPr>
          <w:p w14:paraId="081E4B2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5E2345E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94C3487"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Toiminta</w:t>
            </w:r>
          </w:p>
        </w:tc>
        <w:tc>
          <w:tcPr>
            <w:tcW w:w="1731" w:type="dxa"/>
            <w:tcBorders>
              <w:top w:val="nil"/>
              <w:left w:val="nil"/>
              <w:bottom w:val="single" w:sz="4" w:space="0" w:color="auto"/>
              <w:right w:val="single" w:sz="4" w:space="0" w:color="auto"/>
            </w:tcBorders>
            <w:shd w:val="clear" w:color="000000" w:fill="FFFFFF"/>
            <w:noWrap/>
            <w:vAlign w:val="bottom"/>
            <w:hideMark/>
          </w:tcPr>
          <w:p w14:paraId="7B8822D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30AD7F6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0AFE530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59C4635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9624B3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A3ED96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2827671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0AAA9DF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000000" w:fill="FFFFFF"/>
            <w:noWrap/>
            <w:vAlign w:val="bottom"/>
            <w:hideMark/>
          </w:tcPr>
          <w:p w14:paraId="4E7A166B"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3CBAE7F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794C146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AED792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034E32D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6A00982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33D9DF4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485829E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6B74B1E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6B68D1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AJOKOIRA</w:t>
            </w:r>
          </w:p>
        </w:tc>
        <w:tc>
          <w:tcPr>
            <w:tcW w:w="1731" w:type="dxa"/>
            <w:tcBorders>
              <w:top w:val="nil"/>
              <w:left w:val="nil"/>
              <w:bottom w:val="single" w:sz="4" w:space="0" w:color="auto"/>
              <w:right w:val="single" w:sz="4" w:space="0" w:color="auto"/>
            </w:tcBorders>
            <w:shd w:val="clear" w:color="000000" w:fill="FFFFFF"/>
            <w:noWrap/>
            <w:vAlign w:val="bottom"/>
            <w:hideMark/>
          </w:tcPr>
          <w:p w14:paraId="544F08D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7711F79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0754488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476E3F0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53528A0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6DACEC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433A8D1E"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000000" w:fill="FFFFFF"/>
            <w:noWrap/>
            <w:vAlign w:val="bottom"/>
            <w:hideMark/>
          </w:tcPr>
          <w:p w14:paraId="38448AFF"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38951CF9"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000000" w:fill="FFFFFF"/>
            <w:noWrap/>
            <w:vAlign w:val="bottom"/>
            <w:hideMark/>
          </w:tcPr>
          <w:p w14:paraId="4B85491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8C092E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0869DCB" w14:textId="77777777" w:rsidR="002E2A72" w:rsidRPr="002E2A72" w:rsidRDefault="002E2A72" w:rsidP="002E2A72">
            <w:pPr>
              <w:rPr>
                <w:rFonts w:ascii="Arial" w:hAnsi="Arial" w:cs="Arial"/>
                <w:sz w:val="20"/>
                <w:szCs w:val="20"/>
              </w:rPr>
            </w:pPr>
            <w:r w:rsidRPr="002E2A72">
              <w:rPr>
                <w:rFonts w:ascii="Arial" w:hAnsi="Arial" w:cs="Arial"/>
                <w:sz w:val="20"/>
                <w:szCs w:val="20"/>
              </w:rPr>
              <w:t>Piirinmestaruuskoe (jänis)</w:t>
            </w:r>
          </w:p>
        </w:tc>
        <w:tc>
          <w:tcPr>
            <w:tcW w:w="1731" w:type="dxa"/>
            <w:tcBorders>
              <w:top w:val="nil"/>
              <w:left w:val="nil"/>
              <w:bottom w:val="single" w:sz="4" w:space="0" w:color="auto"/>
              <w:right w:val="single" w:sz="4" w:space="0" w:color="auto"/>
            </w:tcBorders>
            <w:shd w:val="clear" w:color="000000" w:fill="FFFFFF"/>
            <w:noWrap/>
            <w:vAlign w:val="bottom"/>
            <w:hideMark/>
          </w:tcPr>
          <w:p w14:paraId="67602765"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13</w:t>
            </w:r>
          </w:p>
        </w:tc>
        <w:tc>
          <w:tcPr>
            <w:tcW w:w="1106" w:type="dxa"/>
            <w:tcBorders>
              <w:top w:val="nil"/>
              <w:left w:val="nil"/>
              <w:bottom w:val="single" w:sz="4" w:space="0" w:color="auto"/>
              <w:right w:val="single" w:sz="4" w:space="0" w:color="auto"/>
            </w:tcBorders>
            <w:shd w:val="clear" w:color="000000" w:fill="FFFFFF"/>
            <w:noWrap/>
            <w:vAlign w:val="bottom"/>
            <w:hideMark/>
          </w:tcPr>
          <w:p w14:paraId="6ED445C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000000" w:fill="FFFFFF"/>
            <w:noWrap/>
            <w:vAlign w:val="bottom"/>
            <w:hideMark/>
          </w:tcPr>
          <w:p w14:paraId="6086A9D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143</w:t>
            </w:r>
          </w:p>
        </w:tc>
        <w:tc>
          <w:tcPr>
            <w:tcW w:w="790" w:type="dxa"/>
            <w:tcBorders>
              <w:top w:val="nil"/>
              <w:left w:val="nil"/>
              <w:bottom w:val="single" w:sz="4" w:space="0" w:color="auto"/>
              <w:right w:val="single" w:sz="4" w:space="0" w:color="auto"/>
            </w:tcBorders>
            <w:shd w:val="clear" w:color="000000" w:fill="FFFFFF"/>
            <w:noWrap/>
            <w:vAlign w:val="bottom"/>
            <w:hideMark/>
          </w:tcPr>
          <w:p w14:paraId="292E1AA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F4AD60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ED10196" w14:textId="77777777" w:rsidR="002E2A72" w:rsidRPr="002E2A72" w:rsidRDefault="002E2A72" w:rsidP="002E2A72">
            <w:pPr>
              <w:rPr>
                <w:rFonts w:ascii="Arial" w:hAnsi="Arial" w:cs="Arial"/>
                <w:sz w:val="20"/>
                <w:szCs w:val="20"/>
              </w:rPr>
            </w:pPr>
            <w:r w:rsidRPr="002E2A72">
              <w:rPr>
                <w:rFonts w:ascii="Arial" w:hAnsi="Arial" w:cs="Arial"/>
                <w:sz w:val="20"/>
                <w:szCs w:val="20"/>
              </w:rPr>
              <w:t xml:space="preserve">Piirinmestaruuskoe (kettu) </w:t>
            </w:r>
          </w:p>
        </w:tc>
        <w:tc>
          <w:tcPr>
            <w:tcW w:w="1731" w:type="dxa"/>
            <w:tcBorders>
              <w:top w:val="nil"/>
              <w:left w:val="nil"/>
              <w:bottom w:val="single" w:sz="4" w:space="0" w:color="auto"/>
              <w:right w:val="single" w:sz="4" w:space="0" w:color="auto"/>
            </w:tcBorders>
            <w:shd w:val="clear" w:color="000000" w:fill="FFFFFF"/>
            <w:noWrap/>
            <w:vAlign w:val="bottom"/>
            <w:hideMark/>
          </w:tcPr>
          <w:p w14:paraId="7336A48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w:t>
            </w:r>
          </w:p>
        </w:tc>
        <w:tc>
          <w:tcPr>
            <w:tcW w:w="1106" w:type="dxa"/>
            <w:tcBorders>
              <w:top w:val="nil"/>
              <w:left w:val="nil"/>
              <w:bottom w:val="single" w:sz="4" w:space="0" w:color="auto"/>
              <w:right w:val="single" w:sz="4" w:space="0" w:color="auto"/>
            </w:tcBorders>
            <w:shd w:val="clear" w:color="000000" w:fill="FFFFFF"/>
            <w:noWrap/>
            <w:vAlign w:val="bottom"/>
            <w:hideMark/>
          </w:tcPr>
          <w:p w14:paraId="125251AB"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000000" w:fill="FFFFFF"/>
            <w:noWrap/>
            <w:vAlign w:val="bottom"/>
            <w:hideMark/>
          </w:tcPr>
          <w:p w14:paraId="7B13CE6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110</w:t>
            </w:r>
          </w:p>
        </w:tc>
        <w:tc>
          <w:tcPr>
            <w:tcW w:w="790" w:type="dxa"/>
            <w:tcBorders>
              <w:top w:val="nil"/>
              <w:left w:val="nil"/>
              <w:bottom w:val="single" w:sz="4" w:space="0" w:color="auto"/>
              <w:right w:val="single" w:sz="4" w:space="0" w:color="auto"/>
            </w:tcBorders>
            <w:shd w:val="clear" w:color="000000" w:fill="FFFFFF"/>
            <w:noWrap/>
            <w:vAlign w:val="bottom"/>
            <w:hideMark/>
          </w:tcPr>
          <w:p w14:paraId="41E1677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5A5A6B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501EBA3" w14:textId="77777777" w:rsidR="002E2A72" w:rsidRPr="002E2A72" w:rsidRDefault="002E2A72" w:rsidP="002E2A72">
            <w:pPr>
              <w:rPr>
                <w:rFonts w:ascii="Arial" w:hAnsi="Arial" w:cs="Arial"/>
                <w:sz w:val="20"/>
                <w:szCs w:val="20"/>
              </w:rPr>
            </w:pPr>
            <w:r w:rsidRPr="002E2A72">
              <w:rPr>
                <w:rFonts w:ascii="Arial" w:hAnsi="Arial" w:cs="Arial"/>
                <w:sz w:val="20"/>
                <w:szCs w:val="20"/>
              </w:rPr>
              <w:t>Idän valinta (jänis) osallistumismaksut</w:t>
            </w:r>
          </w:p>
        </w:tc>
        <w:tc>
          <w:tcPr>
            <w:tcW w:w="1731" w:type="dxa"/>
            <w:tcBorders>
              <w:top w:val="nil"/>
              <w:left w:val="nil"/>
              <w:bottom w:val="single" w:sz="4" w:space="0" w:color="auto"/>
              <w:right w:val="single" w:sz="4" w:space="0" w:color="auto"/>
            </w:tcBorders>
            <w:shd w:val="clear" w:color="000000" w:fill="FFFFFF"/>
            <w:noWrap/>
            <w:vAlign w:val="bottom"/>
            <w:hideMark/>
          </w:tcPr>
          <w:p w14:paraId="65B9BA6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213215A9"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1975A60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000000" w:fill="FFFFFF"/>
            <w:noWrap/>
            <w:vAlign w:val="bottom"/>
            <w:hideMark/>
          </w:tcPr>
          <w:p w14:paraId="516E0AE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16B587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EF8E5E3" w14:textId="77777777" w:rsidR="002E2A72" w:rsidRPr="002E2A72" w:rsidRDefault="002E2A72" w:rsidP="002E2A72">
            <w:pPr>
              <w:rPr>
                <w:rFonts w:ascii="Arial" w:hAnsi="Arial" w:cs="Arial"/>
                <w:sz w:val="20"/>
                <w:szCs w:val="20"/>
              </w:rPr>
            </w:pPr>
            <w:r w:rsidRPr="002E2A72">
              <w:rPr>
                <w:rFonts w:ascii="Arial" w:hAnsi="Arial" w:cs="Arial"/>
                <w:sz w:val="20"/>
                <w:szCs w:val="20"/>
              </w:rPr>
              <w:t>Idän valinta (kettu) osallistumismaksut</w:t>
            </w:r>
          </w:p>
        </w:tc>
        <w:tc>
          <w:tcPr>
            <w:tcW w:w="1731" w:type="dxa"/>
            <w:tcBorders>
              <w:top w:val="nil"/>
              <w:left w:val="nil"/>
              <w:bottom w:val="single" w:sz="4" w:space="0" w:color="auto"/>
              <w:right w:val="single" w:sz="4" w:space="0" w:color="auto"/>
            </w:tcBorders>
            <w:shd w:val="clear" w:color="000000" w:fill="FFFFFF"/>
            <w:noWrap/>
            <w:vAlign w:val="bottom"/>
            <w:hideMark/>
          </w:tcPr>
          <w:p w14:paraId="6D980C8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7D2599C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2689D93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000000" w:fill="FFFFFF"/>
            <w:noWrap/>
            <w:vAlign w:val="bottom"/>
            <w:hideMark/>
          </w:tcPr>
          <w:p w14:paraId="115FC09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7D9515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E2E76C6" w14:textId="77777777" w:rsidR="002E2A72" w:rsidRPr="002E2A72" w:rsidRDefault="002E2A72" w:rsidP="002E2A72">
            <w:pPr>
              <w:rPr>
                <w:rFonts w:ascii="Arial" w:hAnsi="Arial" w:cs="Arial"/>
                <w:sz w:val="20"/>
                <w:szCs w:val="20"/>
              </w:rPr>
            </w:pPr>
            <w:r w:rsidRPr="002E2A72">
              <w:rPr>
                <w:rFonts w:ascii="Arial" w:hAnsi="Arial" w:cs="Arial"/>
                <w:sz w:val="20"/>
                <w:szCs w:val="20"/>
              </w:rPr>
              <w:t>Nuorten kilpa</w:t>
            </w:r>
          </w:p>
        </w:tc>
        <w:tc>
          <w:tcPr>
            <w:tcW w:w="1731" w:type="dxa"/>
            <w:tcBorders>
              <w:top w:val="nil"/>
              <w:left w:val="nil"/>
              <w:bottom w:val="single" w:sz="4" w:space="0" w:color="auto"/>
              <w:right w:val="single" w:sz="4" w:space="0" w:color="auto"/>
            </w:tcBorders>
            <w:shd w:val="clear" w:color="000000" w:fill="FFFFFF"/>
            <w:noWrap/>
            <w:vAlign w:val="bottom"/>
            <w:hideMark/>
          </w:tcPr>
          <w:p w14:paraId="478F48B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5EE59CE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29C2010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110</w:t>
            </w:r>
          </w:p>
        </w:tc>
        <w:tc>
          <w:tcPr>
            <w:tcW w:w="790" w:type="dxa"/>
            <w:tcBorders>
              <w:top w:val="nil"/>
              <w:left w:val="nil"/>
              <w:bottom w:val="single" w:sz="4" w:space="0" w:color="auto"/>
              <w:right w:val="single" w:sz="4" w:space="0" w:color="auto"/>
            </w:tcBorders>
            <w:shd w:val="clear" w:color="000000" w:fill="FFFFFF"/>
            <w:noWrap/>
            <w:vAlign w:val="bottom"/>
            <w:hideMark/>
          </w:tcPr>
          <w:p w14:paraId="12ADFD4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8FD1C5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711A529" w14:textId="77777777" w:rsidR="002E2A72" w:rsidRPr="002E2A72" w:rsidRDefault="002E2A72" w:rsidP="002E2A72">
            <w:pPr>
              <w:rPr>
                <w:rFonts w:ascii="Arial" w:hAnsi="Arial" w:cs="Arial"/>
                <w:sz w:val="20"/>
                <w:szCs w:val="20"/>
              </w:rPr>
            </w:pPr>
            <w:r w:rsidRPr="002E2A72">
              <w:rPr>
                <w:rFonts w:ascii="Arial" w:hAnsi="Arial" w:cs="Arial"/>
                <w:sz w:val="20"/>
                <w:szCs w:val="20"/>
              </w:rPr>
              <w:t>Kilpa 2025 osallistuminen</w:t>
            </w:r>
          </w:p>
        </w:tc>
        <w:tc>
          <w:tcPr>
            <w:tcW w:w="1731" w:type="dxa"/>
            <w:tcBorders>
              <w:top w:val="nil"/>
              <w:left w:val="nil"/>
              <w:bottom w:val="single" w:sz="4" w:space="0" w:color="auto"/>
              <w:right w:val="single" w:sz="4" w:space="0" w:color="auto"/>
            </w:tcBorders>
            <w:shd w:val="clear" w:color="000000" w:fill="FFFFFF"/>
            <w:noWrap/>
            <w:vAlign w:val="bottom"/>
            <w:hideMark/>
          </w:tcPr>
          <w:p w14:paraId="6AF9DEB9"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0EE24E5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1AE3AE6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000000" w:fill="FFFFFF"/>
            <w:noWrap/>
            <w:vAlign w:val="bottom"/>
            <w:hideMark/>
          </w:tcPr>
          <w:p w14:paraId="2BA58C1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EC0A64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133F27D" w14:textId="77777777" w:rsidR="002E2A72" w:rsidRPr="002E2A72" w:rsidRDefault="002E2A72" w:rsidP="002E2A72">
            <w:pPr>
              <w:rPr>
                <w:rFonts w:ascii="Arial" w:hAnsi="Arial" w:cs="Arial"/>
                <w:sz w:val="20"/>
                <w:szCs w:val="20"/>
              </w:rPr>
            </w:pPr>
            <w:r w:rsidRPr="002E2A72">
              <w:rPr>
                <w:rFonts w:ascii="Arial" w:hAnsi="Arial" w:cs="Arial"/>
                <w:sz w:val="20"/>
                <w:szCs w:val="20"/>
              </w:rPr>
              <w:t>Kettu-Kilpa 2025 osallistuminen</w:t>
            </w:r>
          </w:p>
        </w:tc>
        <w:tc>
          <w:tcPr>
            <w:tcW w:w="1731" w:type="dxa"/>
            <w:tcBorders>
              <w:top w:val="nil"/>
              <w:left w:val="nil"/>
              <w:bottom w:val="single" w:sz="4" w:space="0" w:color="auto"/>
              <w:right w:val="single" w:sz="4" w:space="0" w:color="auto"/>
            </w:tcBorders>
            <w:shd w:val="clear" w:color="000000" w:fill="FFFFFF"/>
            <w:noWrap/>
            <w:vAlign w:val="bottom"/>
            <w:hideMark/>
          </w:tcPr>
          <w:p w14:paraId="70EAA5E9"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74EBC94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149505A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000000" w:fill="FFFFFF"/>
            <w:noWrap/>
            <w:vAlign w:val="bottom"/>
            <w:hideMark/>
          </w:tcPr>
          <w:p w14:paraId="3406AA5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306B9B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FB93071" w14:textId="77777777" w:rsidR="002E2A72" w:rsidRPr="002E2A72" w:rsidRDefault="002E2A72" w:rsidP="002E2A72">
            <w:pPr>
              <w:rPr>
                <w:rFonts w:ascii="Arial" w:hAnsi="Arial" w:cs="Arial"/>
                <w:sz w:val="20"/>
                <w:szCs w:val="20"/>
              </w:rPr>
            </w:pPr>
            <w:r w:rsidRPr="002E2A72">
              <w:rPr>
                <w:rFonts w:ascii="Arial" w:hAnsi="Arial" w:cs="Arial"/>
                <w:sz w:val="20"/>
                <w:szCs w:val="20"/>
              </w:rPr>
              <w:t>Kolmipiiriottelu</w:t>
            </w:r>
          </w:p>
        </w:tc>
        <w:tc>
          <w:tcPr>
            <w:tcW w:w="1731" w:type="dxa"/>
            <w:tcBorders>
              <w:top w:val="nil"/>
              <w:left w:val="nil"/>
              <w:bottom w:val="single" w:sz="4" w:space="0" w:color="auto"/>
              <w:right w:val="single" w:sz="4" w:space="0" w:color="auto"/>
            </w:tcBorders>
            <w:shd w:val="clear" w:color="000000" w:fill="FFFFFF"/>
            <w:noWrap/>
            <w:vAlign w:val="bottom"/>
            <w:hideMark/>
          </w:tcPr>
          <w:p w14:paraId="3E842FC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7028A44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110</w:t>
            </w:r>
          </w:p>
        </w:tc>
        <w:tc>
          <w:tcPr>
            <w:tcW w:w="1027" w:type="dxa"/>
            <w:tcBorders>
              <w:top w:val="nil"/>
              <w:left w:val="nil"/>
              <w:bottom w:val="single" w:sz="4" w:space="0" w:color="auto"/>
              <w:right w:val="single" w:sz="4" w:space="0" w:color="auto"/>
            </w:tcBorders>
            <w:shd w:val="clear" w:color="000000" w:fill="FFFFFF"/>
            <w:noWrap/>
            <w:vAlign w:val="bottom"/>
            <w:hideMark/>
          </w:tcPr>
          <w:p w14:paraId="6233153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330</w:t>
            </w:r>
          </w:p>
        </w:tc>
        <w:tc>
          <w:tcPr>
            <w:tcW w:w="790" w:type="dxa"/>
            <w:tcBorders>
              <w:top w:val="nil"/>
              <w:left w:val="nil"/>
              <w:bottom w:val="single" w:sz="4" w:space="0" w:color="auto"/>
              <w:right w:val="single" w:sz="4" w:space="0" w:color="auto"/>
            </w:tcBorders>
            <w:shd w:val="clear" w:color="000000" w:fill="FFFFFF"/>
            <w:noWrap/>
            <w:vAlign w:val="bottom"/>
            <w:hideMark/>
          </w:tcPr>
          <w:p w14:paraId="5CC23F6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2DC0E4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540E9763" w14:textId="77777777" w:rsidR="002E2A72" w:rsidRPr="002E2A72" w:rsidRDefault="002E2A72" w:rsidP="002E2A72">
            <w:pPr>
              <w:rPr>
                <w:rFonts w:ascii="Arial" w:hAnsi="Arial" w:cs="Arial"/>
                <w:sz w:val="20"/>
                <w:szCs w:val="20"/>
              </w:rPr>
            </w:pPr>
            <w:r w:rsidRPr="002E2A72">
              <w:rPr>
                <w:rFonts w:ascii="Arial" w:hAnsi="Arial" w:cs="Arial"/>
                <w:sz w:val="20"/>
                <w:szCs w:val="20"/>
              </w:rPr>
              <w:t>Idän valinta (kettu) järjestäminen</w:t>
            </w:r>
          </w:p>
        </w:tc>
        <w:tc>
          <w:tcPr>
            <w:tcW w:w="1731" w:type="dxa"/>
            <w:tcBorders>
              <w:top w:val="nil"/>
              <w:left w:val="nil"/>
              <w:bottom w:val="single" w:sz="4" w:space="0" w:color="auto"/>
              <w:right w:val="single" w:sz="4" w:space="0" w:color="auto"/>
            </w:tcBorders>
            <w:shd w:val="clear" w:color="000000" w:fill="FFFFFF"/>
            <w:noWrap/>
            <w:vAlign w:val="bottom"/>
            <w:hideMark/>
          </w:tcPr>
          <w:p w14:paraId="4ED293D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7F7FA2D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5E97AB6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770</w:t>
            </w:r>
          </w:p>
        </w:tc>
        <w:tc>
          <w:tcPr>
            <w:tcW w:w="790" w:type="dxa"/>
            <w:tcBorders>
              <w:top w:val="nil"/>
              <w:left w:val="nil"/>
              <w:bottom w:val="single" w:sz="4" w:space="0" w:color="auto"/>
              <w:right w:val="single" w:sz="4" w:space="0" w:color="auto"/>
            </w:tcBorders>
            <w:shd w:val="clear" w:color="000000" w:fill="FFFFFF"/>
            <w:noWrap/>
            <w:vAlign w:val="bottom"/>
            <w:hideMark/>
          </w:tcPr>
          <w:p w14:paraId="7B96CA4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540B4C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F1C3154" w14:textId="77777777" w:rsidR="002E2A72" w:rsidRPr="002E2A72" w:rsidRDefault="002E2A72" w:rsidP="002E2A72">
            <w:pPr>
              <w:rPr>
                <w:rFonts w:ascii="Arial" w:hAnsi="Arial" w:cs="Arial"/>
                <w:sz w:val="20"/>
                <w:szCs w:val="20"/>
              </w:rPr>
            </w:pPr>
            <w:r w:rsidRPr="002E2A72">
              <w:rPr>
                <w:rFonts w:ascii="Arial" w:hAnsi="Arial" w:cs="Arial"/>
                <w:sz w:val="20"/>
                <w:szCs w:val="20"/>
              </w:rPr>
              <w:t>Naisten Kilpa järjestämisavustus</w:t>
            </w:r>
          </w:p>
        </w:tc>
        <w:tc>
          <w:tcPr>
            <w:tcW w:w="1731" w:type="dxa"/>
            <w:tcBorders>
              <w:top w:val="nil"/>
              <w:left w:val="nil"/>
              <w:bottom w:val="single" w:sz="4" w:space="0" w:color="auto"/>
              <w:right w:val="single" w:sz="4" w:space="0" w:color="auto"/>
            </w:tcBorders>
            <w:shd w:val="clear" w:color="000000" w:fill="FFFFFF"/>
            <w:noWrap/>
            <w:vAlign w:val="bottom"/>
            <w:hideMark/>
          </w:tcPr>
          <w:p w14:paraId="679D293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1342608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747DA3BB"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400</w:t>
            </w:r>
          </w:p>
        </w:tc>
        <w:tc>
          <w:tcPr>
            <w:tcW w:w="790" w:type="dxa"/>
            <w:tcBorders>
              <w:top w:val="nil"/>
              <w:left w:val="nil"/>
              <w:bottom w:val="single" w:sz="4" w:space="0" w:color="auto"/>
              <w:right w:val="single" w:sz="4" w:space="0" w:color="auto"/>
            </w:tcBorders>
            <w:shd w:val="clear" w:color="000000" w:fill="FFFFFF"/>
            <w:noWrap/>
            <w:vAlign w:val="bottom"/>
            <w:hideMark/>
          </w:tcPr>
          <w:p w14:paraId="12FF3FD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5D35FD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E652849" w14:textId="77777777" w:rsidR="002E2A72" w:rsidRPr="002E2A72" w:rsidRDefault="002E2A72" w:rsidP="002E2A72">
            <w:pPr>
              <w:rPr>
                <w:rFonts w:ascii="Arial" w:hAnsi="Arial" w:cs="Arial"/>
                <w:sz w:val="20"/>
                <w:szCs w:val="20"/>
              </w:rPr>
            </w:pPr>
            <w:r w:rsidRPr="002E2A72">
              <w:rPr>
                <w:rFonts w:ascii="Arial" w:hAnsi="Arial" w:cs="Arial"/>
                <w:sz w:val="20"/>
                <w:szCs w:val="20"/>
              </w:rPr>
              <w:t>Kokouskulut</w:t>
            </w:r>
          </w:p>
        </w:tc>
        <w:tc>
          <w:tcPr>
            <w:tcW w:w="1731" w:type="dxa"/>
            <w:tcBorders>
              <w:top w:val="nil"/>
              <w:left w:val="nil"/>
              <w:bottom w:val="single" w:sz="4" w:space="0" w:color="auto"/>
              <w:right w:val="single" w:sz="4" w:space="0" w:color="auto"/>
            </w:tcBorders>
            <w:shd w:val="clear" w:color="000000" w:fill="FFFFFF"/>
            <w:noWrap/>
            <w:vAlign w:val="bottom"/>
            <w:hideMark/>
          </w:tcPr>
          <w:p w14:paraId="09C7767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4418E6D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0A5C624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000000" w:fill="FFFFFF"/>
            <w:noWrap/>
            <w:vAlign w:val="bottom"/>
            <w:hideMark/>
          </w:tcPr>
          <w:p w14:paraId="1533230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2FBAC80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911947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3278E09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624CA80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000000" w:fill="FFFFFF"/>
            <w:noWrap/>
            <w:vAlign w:val="bottom"/>
            <w:hideMark/>
          </w:tcPr>
          <w:p w14:paraId="31D787C3"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3863</w:t>
            </w:r>
          </w:p>
        </w:tc>
        <w:tc>
          <w:tcPr>
            <w:tcW w:w="790" w:type="dxa"/>
            <w:tcBorders>
              <w:top w:val="nil"/>
              <w:left w:val="nil"/>
              <w:bottom w:val="single" w:sz="4" w:space="0" w:color="auto"/>
              <w:right w:val="single" w:sz="4" w:space="0" w:color="auto"/>
            </w:tcBorders>
            <w:shd w:val="clear" w:color="000000" w:fill="FFFFFF"/>
            <w:noWrap/>
            <w:vAlign w:val="bottom"/>
            <w:hideMark/>
          </w:tcPr>
          <w:p w14:paraId="34800E8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A83461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B97C29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7810770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2AB39B3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47566C1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597C8EE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88B7459"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9253BE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BEAGLEJAOSTO</w:t>
            </w:r>
          </w:p>
        </w:tc>
        <w:tc>
          <w:tcPr>
            <w:tcW w:w="1731" w:type="dxa"/>
            <w:tcBorders>
              <w:top w:val="nil"/>
              <w:left w:val="nil"/>
              <w:bottom w:val="single" w:sz="4" w:space="0" w:color="auto"/>
              <w:right w:val="single" w:sz="4" w:space="0" w:color="auto"/>
            </w:tcBorders>
            <w:shd w:val="clear" w:color="000000" w:fill="FFFFFF"/>
            <w:noWrap/>
            <w:vAlign w:val="bottom"/>
            <w:hideMark/>
          </w:tcPr>
          <w:p w14:paraId="6477A1F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5C8DA8D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41943D9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6F0AB33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49502DA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8FB229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056A0346"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000000" w:fill="FFFFFF"/>
            <w:noWrap/>
            <w:vAlign w:val="bottom"/>
            <w:hideMark/>
          </w:tcPr>
          <w:p w14:paraId="4F0C4BCD"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25C4DA3B"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000000" w:fill="FFFFFF"/>
            <w:noWrap/>
            <w:vAlign w:val="bottom"/>
            <w:hideMark/>
          </w:tcPr>
          <w:p w14:paraId="0BF4CC5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76CB9C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3F51A4B" w14:textId="77777777" w:rsidR="002E2A72" w:rsidRPr="002E2A72" w:rsidRDefault="002E2A72" w:rsidP="002E2A72">
            <w:pPr>
              <w:rPr>
                <w:rFonts w:ascii="Arial" w:hAnsi="Arial" w:cs="Arial"/>
                <w:sz w:val="20"/>
                <w:szCs w:val="20"/>
              </w:rPr>
            </w:pPr>
            <w:r w:rsidRPr="002E2A72">
              <w:rPr>
                <w:rFonts w:ascii="Arial" w:hAnsi="Arial" w:cs="Arial"/>
                <w:sz w:val="20"/>
                <w:szCs w:val="20"/>
              </w:rPr>
              <w:lastRenderedPageBreak/>
              <w:t>Piirinmestaruuteen osallistuva</w:t>
            </w:r>
          </w:p>
        </w:tc>
        <w:tc>
          <w:tcPr>
            <w:tcW w:w="1731" w:type="dxa"/>
            <w:tcBorders>
              <w:top w:val="nil"/>
              <w:left w:val="nil"/>
              <w:bottom w:val="single" w:sz="4" w:space="0" w:color="auto"/>
              <w:right w:val="single" w:sz="4" w:space="0" w:color="auto"/>
            </w:tcBorders>
            <w:shd w:val="clear" w:color="000000" w:fill="FFFFFF"/>
            <w:noWrap/>
            <w:vAlign w:val="bottom"/>
            <w:hideMark/>
          </w:tcPr>
          <w:p w14:paraId="0CFE7DE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14</w:t>
            </w:r>
          </w:p>
        </w:tc>
        <w:tc>
          <w:tcPr>
            <w:tcW w:w="1106" w:type="dxa"/>
            <w:tcBorders>
              <w:top w:val="nil"/>
              <w:left w:val="nil"/>
              <w:bottom w:val="single" w:sz="4" w:space="0" w:color="auto"/>
              <w:right w:val="single" w:sz="4" w:space="0" w:color="auto"/>
            </w:tcBorders>
            <w:shd w:val="clear" w:color="000000" w:fill="FFFFFF"/>
            <w:noWrap/>
            <w:vAlign w:val="bottom"/>
            <w:hideMark/>
          </w:tcPr>
          <w:p w14:paraId="1A3195F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000000" w:fill="FFFFFF"/>
            <w:noWrap/>
            <w:vAlign w:val="bottom"/>
            <w:hideMark/>
          </w:tcPr>
          <w:p w14:paraId="7B51CB6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154</w:t>
            </w:r>
          </w:p>
        </w:tc>
        <w:tc>
          <w:tcPr>
            <w:tcW w:w="790" w:type="dxa"/>
            <w:tcBorders>
              <w:top w:val="nil"/>
              <w:left w:val="nil"/>
              <w:bottom w:val="single" w:sz="4" w:space="0" w:color="auto"/>
              <w:right w:val="single" w:sz="4" w:space="0" w:color="auto"/>
            </w:tcBorders>
            <w:shd w:val="clear" w:color="000000" w:fill="FFFFFF"/>
            <w:noWrap/>
            <w:vAlign w:val="bottom"/>
            <w:hideMark/>
          </w:tcPr>
          <w:p w14:paraId="0BF66AD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9B7A94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11EF52E" w14:textId="77777777" w:rsidR="002E2A72" w:rsidRPr="002E2A72" w:rsidRDefault="002E2A72" w:rsidP="002E2A72">
            <w:pPr>
              <w:rPr>
                <w:rFonts w:ascii="Arial" w:hAnsi="Arial" w:cs="Arial"/>
                <w:sz w:val="20"/>
                <w:szCs w:val="20"/>
              </w:rPr>
            </w:pPr>
            <w:r w:rsidRPr="002E2A72">
              <w:rPr>
                <w:rFonts w:ascii="Arial" w:hAnsi="Arial" w:cs="Arial"/>
                <w:sz w:val="20"/>
                <w:szCs w:val="20"/>
              </w:rPr>
              <w:t>Lohkoavustus 3 koiran osallistumismaksu</w:t>
            </w:r>
          </w:p>
        </w:tc>
        <w:tc>
          <w:tcPr>
            <w:tcW w:w="1731" w:type="dxa"/>
            <w:tcBorders>
              <w:top w:val="nil"/>
              <w:left w:val="nil"/>
              <w:bottom w:val="single" w:sz="4" w:space="0" w:color="auto"/>
              <w:right w:val="single" w:sz="4" w:space="0" w:color="auto"/>
            </w:tcBorders>
            <w:shd w:val="clear" w:color="000000" w:fill="FFFFFF"/>
            <w:noWrap/>
            <w:vAlign w:val="bottom"/>
            <w:hideMark/>
          </w:tcPr>
          <w:p w14:paraId="4BB0DE45"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5B4BE0F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110</w:t>
            </w:r>
          </w:p>
        </w:tc>
        <w:tc>
          <w:tcPr>
            <w:tcW w:w="1027" w:type="dxa"/>
            <w:tcBorders>
              <w:top w:val="nil"/>
              <w:left w:val="nil"/>
              <w:bottom w:val="single" w:sz="4" w:space="0" w:color="auto"/>
              <w:right w:val="single" w:sz="4" w:space="0" w:color="auto"/>
            </w:tcBorders>
            <w:shd w:val="clear" w:color="000000" w:fill="FFFFFF"/>
            <w:noWrap/>
            <w:vAlign w:val="bottom"/>
            <w:hideMark/>
          </w:tcPr>
          <w:p w14:paraId="090182A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330</w:t>
            </w:r>
          </w:p>
        </w:tc>
        <w:tc>
          <w:tcPr>
            <w:tcW w:w="790" w:type="dxa"/>
            <w:tcBorders>
              <w:top w:val="nil"/>
              <w:left w:val="nil"/>
              <w:bottom w:val="single" w:sz="4" w:space="0" w:color="auto"/>
              <w:right w:val="single" w:sz="4" w:space="0" w:color="auto"/>
            </w:tcBorders>
            <w:shd w:val="clear" w:color="000000" w:fill="FFFFFF"/>
            <w:noWrap/>
            <w:vAlign w:val="bottom"/>
            <w:hideMark/>
          </w:tcPr>
          <w:p w14:paraId="19FCFE6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F0B758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5E6D58D" w14:textId="77777777" w:rsidR="002E2A72" w:rsidRPr="002E2A72" w:rsidRDefault="002E2A72" w:rsidP="002E2A72">
            <w:pPr>
              <w:rPr>
                <w:rFonts w:ascii="Arial" w:hAnsi="Arial" w:cs="Arial"/>
                <w:sz w:val="20"/>
                <w:szCs w:val="20"/>
              </w:rPr>
            </w:pPr>
            <w:r w:rsidRPr="002E2A72">
              <w:rPr>
                <w:rFonts w:ascii="Arial" w:hAnsi="Arial" w:cs="Arial"/>
                <w:sz w:val="20"/>
                <w:szCs w:val="20"/>
              </w:rPr>
              <w:t xml:space="preserve">Ajovoittajaan </w:t>
            </w:r>
            <w:proofErr w:type="gramStart"/>
            <w:r w:rsidRPr="002E2A72">
              <w:rPr>
                <w:rFonts w:ascii="Arial" w:hAnsi="Arial" w:cs="Arial"/>
                <w:sz w:val="20"/>
                <w:szCs w:val="20"/>
              </w:rPr>
              <w:t>3  koiran</w:t>
            </w:r>
            <w:proofErr w:type="gramEnd"/>
            <w:r w:rsidRPr="002E2A72">
              <w:rPr>
                <w:rFonts w:ascii="Arial" w:hAnsi="Arial" w:cs="Arial"/>
                <w:sz w:val="20"/>
                <w:szCs w:val="20"/>
              </w:rPr>
              <w:t xml:space="preserve"> osallistumismaksu</w:t>
            </w:r>
          </w:p>
        </w:tc>
        <w:tc>
          <w:tcPr>
            <w:tcW w:w="1731" w:type="dxa"/>
            <w:tcBorders>
              <w:top w:val="nil"/>
              <w:left w:val="nil"/>
              <w:bottom w:val="single" w:sz="4" w:space="0" w:color="auto"/>
              <w:right w:val="single" w:sz="4" w:space="0" w:color="auto"/>
            </w:tcBorders>
            <w:shd w:val="clear" w:color="000000" w:fill="FFFFFF"/>
            <w:noWrap/>
            <w:vAlign w:val="bottom"/>
            <w:hideMark/>
          </w:tcPr>
          <w:p w14:paraId="739B4F3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283C199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110</w:t>
            </w:r>
          </w:p>
        </w:tc>
        <w:tc>
          <w:tcPr>
            <w:tcW w:w="1027" w:type="dxa"/>
            <w:tcBorders>
              <w:top w:val="nil"/>
              <w:left w:val="nil"/>
              <w:bottom w:val="single" w:sz="4" w:space="0" w:color="auto"/>
              <w:right w:val="single" w:sz="4" w:space="0" w:color="auto"/>
            </w:tcBorders>
            <w:shd w:val="clear" w:color="000000" w:fill="FFFFFF"/>
            <w:noWrap/>
            <w:vAlign w:val="bottom"/>
            <w:hideMark/>
          </w:tcPr>
          <w:p w14:paraId="24AEEA3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330</w:t>
            </w:r>
          </w:p>
        </w:tc>
        <w:tc>
          <w:tcPr>
            <w:tcW w:w="790" w:type="dxa"/>
            <w:tcBorders>
              <w:top w:val="nil"/>
              <w:left w:val="nil"/>
              <w:bottom w:val="single" w:sz="4" w:space="0" w:color="auto"/>
              <w:right w:val="single" w:sz="4" w:space="0" w:color="auto"/>
            </w:tcBorders>
            <w:shd w:val="clear" w:color="000000" w:fill="FFFFFF"/>
            <w:noWrap/>
            <w:vAlign w:val="bottom"/>
            <w:hideMark/>
          </w:tcPr>
          <w:p w14:paraId="655BD51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24FAF2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45A98F05" w14:textId="77777777" w:rsidR="002E2A72" w:rsidRPr="002E2A72" w:rsidRDefault="002E2A72" w:rsidP="002E2A72">
            <w:pPr>
              <w:rPr>
                <w:rFonts w:ascii="Arial" w:hAnsi="Arial" w:cs="Arial"/>
                <w:sz w:val="20"/>
                <w:szCs w:val="20"/>
              </w:rPr>
            </w:pPr>
            <w:r w:rsidRPr="002E2A72">
              <w:rPr>
                <w:rFonts w:ascii="Arial" w:hAnsi="Arial" w:cs="Arial"/>
                <w:sz w:val="20"/>
                <w:szCs w:val="20"/>
              </w:rPr>
              <w:t>Tarjoilut tilaisuuksiin</w:t>
            </w:r>
          </w:p>
        </w:tc>
        <w:tc>
          <w:tcPr>
            <w:tcW w:w="1731" w:type="dxa"/>
            <w:tcBorders>
              <w:top w:val="nil"/>
              <w:left w:val="nil"/>
              <w:bottom w:val="single" w:sz="4" w:space="0" w:color="auto"/>
              <w:right w:val="single" w:sz="4" w:space="0" w:color="auto"/>
            </w:tcBorders>
            <w:shd w:val="clear" w:color="000000" w:fill="FFFFFF"/>
            <w:noWrap/>
            <w:vAlign w:val="bottom"/>
            <w:hideMark/>
          </w:tcPr>
          <w:p w14:paraId="14E082C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04056BC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5F046B3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w:t>
            </w:r>
          </w:p>
        </w:tc>
        <w:tc>
          <w:tcPr>
            <w:tcW w:w="790" w:type="dxa"/>
            <w:tcBorders>
              <w:top w:val="nil"/>
              <w:left w:val="nil"/>
              <w:bottom w:val="single" w:sz="4" w:space="0" w:color="auto"/>
              <w:right w:val="single" w:sz="4" w:space="0" w:color="auto"/>
            </w:tcBorders>
            <w:shd w:val="clear" w:color="000000" w:fill="FFFFFF"/>
            <w:noWrap/>
            <w:vAlign w:val="bottom"/>
            <w:hideMark/>
          </w:tcPr>
          <w:p w14:paraId="4791E01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7868EE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5FF0CE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249E304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63AE655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Yht. </w:t>
            </w:r>
          </w:p>
        </w:tc>
        <w:tc>
          <w:tcPr>
            <w:tcW w:w="1027" w:type="dxa"/>
            <w:tcBorders>
              <w:top w:val="nil"/>
              <w:left w:val="nil"/>
              <w:bottom w:val="single" w:sz="4" w:space="0" w:color="auto"/>
              <w:right w:val="single" w:sz="4" w:space="0" w:color="auto"/>
            </w:tcBorders>
            <w:shd w:val="clear" w:color="000000" w:fill="FFFFFF"/>
            <w:noWrap/>
            <w:vAlign w:val="bottom"/>
            <w:hideMark/>
          </w:tcPr>
          <w:p w14:paraId="34727CC5"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914</w:t>
            </w:r>
          </w:p>
        </w:tc>
        <w:tc>
          <w:tcPr>
            <w:tcW w:w="790" w:type="dxa"/>
            <w:tcBorders>
              <w:top w:val="nil"/>
              <w:left w:val="nil"/>
              <w:bottom w:val="single" w:sz="4" w:space="0" w:color="auto"/>
              <w:right w:val="single" w:sz="4" w:space="0" w:color="auto"/>
            </w:tcBorders>
            <w:shd w:val="clear" w:color="000000" w:fill="FFFFFF"/>
            <w:noWrap/>
            <w:vAlign w:val="bottom"/>
            <w:hideMark/>
          </w:tcPr>
          <w:p w14:paraId="272953F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320130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02631C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544F852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09B4841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6D3D04F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58F3FC3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3F688CF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086410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DREEVERIJAOSTO</w:t>
            </w:r>
          </w:p>
        </w:tc>
        <w:tc>
          <w:tcPr>
            <w:tcW w:w="1731" w:type="dxa"/>
            <w:tcBorders>
              <w:top w:val="nil"/>
              <w:left w:val="nil"/>
              <w:bottom w:val="nil"/>
              <w:right w:val="nil"/>
            </w:tcBorders>
            <w:shd w:val="clear" w:color="auto" w:fill="auto"/>
            <w:noWrap/>
            <w:vAlign w:val="bottom"/>
            <w:hideMark/>
          </w:tcPr>
          <w:p w14:paraId="597A0C80" w14:textId="77777777" w:rsidR="002E2A72" w:rsidRPr="002E2A72" w:rsidRDefault="002E2A72" w:rsidP="002E2A72">
            <w:pPr>
              <w:rPr>
                <w:rFonts w:ascii="Arial" w:hAnsi="Arial" w:cs="Arial"/>
                <w:b/>
                <w:bCs/>
                <w:sz w:val="20"/>
                <w:szCs w:val="20"/>
              </w:rPr>
            </w:pPr>
          </w:p>
        </w:tc>
        <w:tc>
          <w:tcPr>
            <w:tcW w:w="1106" w:type="dxa"/>
            <w:tcBorders>
              <w:top w:val="nil"/>
              <w:left w:val="nil"/>
              <w:bottom w:val="nil"/>
              <w:right w:val="nil"/>
            </w:tcBorders>
            <w:shd w:val="clear" w:color="auto" w:fill="auto"/>
            <w:noWrap/>
            <w:vAlign w:val="bottom"/>
            <w:hideMark/>
          </w:tcPr>
          <w:p w14:paraId="3A3E6B9C" w14:textId="77777777" w:rsidR="002E2A72" w:rsidRPr="002E2A72" w:rsidRDefault="002E2A72" w:rsidP="002E2A72">
            <w:pPr>
              <w:rPr>
                <w:sz w:val="20"/>
                <w:szCs w:val="20"/>
              </w:rPr>
            </w:pPr>
          </w:p>
        </w:tc>
        <w:tc>
          <w:tcPr>
            <w:tcW w:w="1027" w:type="dxa"/>
            <w:tcBorders>
              <w:top w:val="nil"/>
              <w:left w:val="nil"/>
              <w:bottom w:val="nil"/>
              <w:right w:val="nil"/>
            </w:tcBorders>
            <w:shd w:val="clear" w:color="auto" w:fill="auto"/>
            <w:noWrap/>
            <w:vAlign w:val="bottom"/>
            <w:hideMark/>
          </w:tcPr>
          <w:p w14:paraId="07B302BD" w14:textId="77777777" w:rsidR="002E2A72" w:rsidRPr="002E2A72" w:rsidRDefault="002E2A72" w:rsidP="002E2A72">
            <w:pPr>
              <w:rPr>
                <w:sz w:val="20"/>
                <w:szCs w:val="20"/>
              </w:rPr>
            </w:pPr>
          </w:p>
        </w:tc>
        <w:tc>
          <w:tcPr>
            <w:tcW w:w="790" w:type="dxa"/>
            <w:tcBorders>
              <w:top w:val="nil"/>
              <w:left w:val="single" w:sz="4" w:space="0" w:color="auto"/>
              <w:bottom w:val="single" w:sz="4" w:space="0" w:color="auto"/>
              <w:right w:val="single" w:sz="4" w:space="0" w:color="auto"/>
            </w:tcBorders>
            <w:shd w:val="clear" w:color="000000" w:fill="FFFFFF"/>
            <w:noWrap/>
            <w:vAlign w:val="bottom"/>
            <w:hideMark/>
          </w:tcPr>
          <w:p w14:paraId="797CAF9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78D4B84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8F4D59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single" w:sz="4" w:space="0" w:color="auto"/>
              <w:left w:val="nil"/>
              <w:bottom w:val="single" w:sz="4" w:space="0" w:color="auto"/>
              <w:right w:val="single" w:sz="4" w:space="0" w:color="auto"/>
            </w:tcBorders>
            <w:shd w:val="clear" w:color="000000" w:fill="FFFFFF"/>
            <w:noWrap/>
            <w:vAlign w:val="bottom"/>
            <w:hideMark/>
          </w:tcPr>
          <w:p w14:paraId="53B2F758"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single" w:sz="4" w:space="0" w:color="auto"/>
              <w:left w:val="nil"/>
              <w:bottom w:val="single" w:sz="4" w:space="0" w:color="auto"/>
              <w:right w:val="single" w:sz="4" w:space="0" w:color="auto"/>
            </w:tcBorders>
            <w:shd w:val="clear" w:color="000000" w:fill="FFFFFF"/>
            <w:noWrap/>
            <w:vAlign w:val="bottom"/>
            <w:hideMark/>
          </w:tcPr>
          <w:p w14:paraId="13C7BD9E"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single" w:sz="4" w:space="0" w:color="auto"/>
              <w:left w:val="nil"/>
              <w:bottom w:val="single" w:sz="4" w:space="0" w:color="auto"/>
              <w:right w:val="single" w:sz="4" w:space="0" w:color="auto"/>
            </w:tcBorders>
            <w:shd w:val="clear" w:color="000000" w:fill="FFFFFF"/>
            <w:noWrap/>
            <w:vAlign w:val="bottom"/>
            <w:hideMark/>
          </w:tcPr>
          <w:p w14:paraId="70C21749" w14:textId="77777777" w:rsidR="002E2A72" w:rsidRPr="002E2A72" w:rsidRDefault="002E2A72" w:rsidP="002E2A72">
            <w:pPr>
              <w:rPr>
                <w:rFonts w:ascii="Arial" w:hAnsi="Arial" w:cs="Arial"/>
                <w:sz w:val="20"/>
                <w:szCs w:val="20"/>
              </w:rPr>
            </w:pPr>
            <w:r w:rsidRPr="002E2A72">
              <w:rPr>
                <w:rFonts w:ascii="Arial" w:hAnsi="Arial" w:cs="Arial"/>
                <w:sz w:val="20"/>
                <w:szCs w:val="20"/>
              </w:rPr>
              <w:t>Yht. (€)</w:t>
            </w:r>
          </w:p>
        </w:tc>
        <w:tc>
          <w:tcPr>
            <w:tcW w:w="790" w:type="dxa"/>
            <w:tcBorders>
              <w:top w:val="nil"/>
              <w:left w:val="nil"/>
              <w:bottom w:val="single" w:sz="4" w:space="0" w:color="auto"/>
              <w:right w:val="single" w:sz="4" w:space="0" w:color="auto"/>
            </w:tcBorders>
            <w:shd w:val="clear" w:color="000000" w:fill="FFFFFF"/>
            <w:noWrap/>
            <w:vAlign w:val="bottom"/>
            <w:hideMark/>
          </w:tcPr>
          <w:p w14:paraId="610430E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7FE11BE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3AD6125"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Koulutustilaisuus ja samassa palkintotuomarikoulutus</w:t>
            </w:r>
          </w:p>
        </w:tc>
        <w:tc>
          <w:tcPr>
            <w:tcW w:w="1731" w:type="dxa"/>
            <w:tcBorders>
              <w:top w:val="nil"/>
              <w:left w:val="nil"/>
              <w:bottom w:val="single" w:sz="4" w:space="0" w:color="auto"/>
              <w:right w:val="single" w:sz="4" w:space="0" w:color="auto"/>
            </w:tcBorders>
            <w:shd w:val="clear" w:color="000000" w:fill="FFFFFF"/>
            <w:noWrap/>
            <w:vAlign w:val="bottom"/>
            <w:hideMark/>
          </w:tcPr>
          <w:p w14:paraId="7D747F8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794CB1D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0E4F324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0F4908B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52E97F9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9F8D75E" w14:textId="77777777" w:rsidR="002E2A72" w:rsidRPr="002E2A72" w:rsidRDefault="002E2A72" w:rsidP="002E2A72">
            <w:pPr>
              <w:rPr>
                <w:rFonts w:ascii="Arial" w:hAnsi="Arial" w:cs="Arial"/>
                <w:sz w:val="20"/>
                <w:szCs w:val="20"/>
              </w:rPr>
            </w:pPr>
            <w:r w:rsidRPr="002E2A72">
              <w:rPr>
                <w:rFonts w:ascii="Arial" w:hAnsi="Arial" w:cs="Arial"/>
                <w:sz w:val="20"/>
                <w:szCs w:val="20"/>
              </w:rPr>
              <w:t>SM-osallistumismaksu avustus</w:t>
            </w:r>
          </w:p>
        </w:tc>
        <w:tc>
          <w:tcPr>
            <w:tcW w:w="1731" w:type="dxa"/>
            <w:tcBorders>
              <w:top w:val="nil"/>
              <w:left w:val="nil"/>
              <w:bottom w:val="single" w:sz="4" w:space="0" w:color="auto"/>
              <w:right w:val="single" w:sz="4" w:space="0" w:color="auto"/>
            </w:tcBorders>
            <w:shd w:val="clear" w:color="000000" w:fill="FFFFFF"/>
            <w:noWrap/>
            <w:vAlign w:val="bottom"/>
            <w:hideMark/>
          </w:tcPr>
          <w:p w14:paraId="5A6B18A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599C861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w:t>
            </w:r>
          </w:p>
        </w:tc>
        <w:tc>
          <w:tcPr>
            <w:tcW w:w="1027" w:type="dxa"/>
            <w:tcBorders>
              <w:top w:val="nil"/>
              <w:left w:val="nil"/>
              <w:bottom w:val="single" w:sz="4" w:space="0" w:color="auto"/>
              <w:right w:val="single" w:sz="4" w:space="0" w:color="auto"/>
            </w:tcBorders>
            <w:shd w:val="clear" w:color="000000" w:fill="FFFFFF"/>
            <w:noWrap/>
            <w:vAlign w:val="bottom"/>
            <w:hideMark/>
          </w:tcPr>
          <w:p w14:paraId="64D21E7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6BE8895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025A8D0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2D155B7" w14:textId="77777777" w:rsidR="002E2A72" w:rsidRPr="002E2A72" w:rsidRDefault="002E2A72" w:rsidP="002E2A72">
            <w:pPr>
              <w:rPr>
                <w:rFonts w:ascii="Arial" w:hAnsi="Arial" w:cs="Arial"/>
                <w:sz w:val="20"/>
                <w:szCs w:val="20"/>
              </w:rPr>
            </w:pPr>
            <w:r w:rsidRPr="002E2A72">
              <w:rPr>
                <w:rFonts w:ascii="Arial" w:hAnsi="Arial" w:cs="Arial"/>
                <w:sz w:val="20"/>
                <w:szCs w:val="20"/>
              </w:rPr>
              <w:t>Pm-avustus</w:t>
            </w:r>
          </w:p>
        </w:tc>
        <w:tc>
          <w:tcPr>
            <w:tcW w:w="1731" w:type="dxa"/>
            <w:tcBorders>
              <w:top w:val="nil"/>
              <w:left w:val="nil"/>
              <w:bottom w:val="single" w:sz="4" w:space="0" w:color="auto"/>
              <w:right w:val="single" w:sz="4" w:space="0" w:color="auto"/>
            </w:tcBorders>
            <w:shd w:val="clear" w:color="000000" w:fill="FFFFFF"/>
            <w:noWrap/>
            <w:vAlign w:val="bottom"/>
            <w:hideMark/>
          </w:tcPr>
          <w:p w14:paraId="13D249B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w:t>
            </w:r>
          </w:p>
        </w:tc>
        <w:tc>
          <w:tcPr>
            <w:tcW w:w="1106" w:type="dxa"/>
            <w:tcBorders>
              <w:top w:val="nil"/>
              <w:left w:val="nil"/>
              <w:bottom w:val="single" w:sz="4" w:space="0" w:color="auto"/>
              <w:right w:val="single" w:sz="4" w:space="0" w:color="auto"/>
            </w:tcBorders>
            <w:shd w:val="clear" w:color="000000" w:fill="FFFFFF"/>
            <w:noWrap/>
            <w:vAlign w:val="bottom"/>
            <w:hideMark/>
          </w:tcPr>
          <w:p w14:paraId="0562AB1B"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000000" w:fill="FFFFFF"/>
            <w:noWrap/>
            <w:vAlign w:val="bottom"/>
            <w:hideMark/>
          </w:tcPr>
          <w:p w14:paraId="354AD21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165</w:t>
            </w:r>
          </w:p>
        </w:tc>
        <w:tc>
          <w:tcPr>
            <w:tcW w:w="790" w:type="dxa"/>
            <w:tcBorders>
              <w:top w:val="nil"/>
              <w:left w:val="nil"/>
              <w:bottom w:val="single" w:sz="4" w:space="0" w:color="auto"/>
              <w:right w:val="single" w:sz="4" w:space="0" w:color="auto"/>
            </w:tcBorders>
            <w:shd w:val="clear" w:color="000000" w:fill="FFFFFF"/>
            <w:noWrap/>
            <w:vAlign w:val="bottom"/>
            <w:hideMark/>
          </w:tcPr>
          <w:p w14:paraId="1269DD4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2D6D058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6E089F9" w14:textId="77777777" w:rsidR="002E2A72" w:rsidRPr="002E2A72" w:rsidRDefault="002E2A72" w:rsidP="002E2A72">
            <w:pPr>
              <w:rPr>
                <w:rFonts w:ascii="Arial" w:hAnsi="Arial" w:cs="Arial"/>
                <w:sz w:val="20"/>
                <w:szCs w:val="20"/>
              </w:rPr>
            </w:pPr>
            <w:r w:rsidRPr="002E2A72">
              <w:rPr>
                <w:rFonts w:ascii="Arial" w:hAnsi="Arial" w:cs="Arial"/>
                <w:sz w:val="20"/>
                <w:szCs w:val="20"/>
              </w:rPr>
              <w:t>Tarjoilut tilaisuuksiin</w:t>
            </w:r>
          </w:p>
        </w:tc>
        <w:tc>
          <w:tcPr>
            <w:tcW w:w="1731" w:type="dxa"/>
            <w:tcBorders>
              <w:top w:val="nil"/>
              <w:left w:val="nil"/>
              <w:bottom w:val="single" w:sz="4" w:space="0" w:color="auto"/>
              <w:right w:val="single" w:sz="4" w:space="0" w:color="auto"/>
            </w:tcBorders>
            <w:shd w:val="clear" w:color="000000" w:fill="FFFFFF"/>
            <w:noWrap/>
            <w:vAlign w:val="bottom"/>
            <w:hideMark/>
          </w:tcPr>
          <w:p w14:paraId="4F1A062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346AD7D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01E72C8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w:t>
            </w:r>
          </w:p>
        </w:tc>
        <w:tc>
          <w:tcPr>
            <w:tcW w:w="790" w:type="dxa"/>
            <w:tcBorders>
              <w:top w:val="nil"/>
              <w:left w:val="nil"/>
              <w:bottom w:val="single" w:sz="4" w:space="0" w:color="auto"/>
              <w:right w:val="single" w:sz="4" w:space="0" w:color="auto"/>
            </w:tcBorders>
            <w:shd w:val="clear" w:color="000000" w:fill="FFFFFF"/>
            <w:noWrap/>
            <w:vAlign w:val="bottom"/>
            <w:hideMark/>
          </w:tcPr>
          <w:p w14:paraId="1CA2D25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5CF6D1E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4A7A621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5412CA5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6FE9B40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Yht. </w:t>
            </w:r>
          </w:p>
        </w:tc>
        <w:tc>
          <w:tcPr>
            <w:tcW w:w="1027" w:type="dxa"/>
            <w:tcBorders>
              <w:top w:val="nil"/>
              <w:left w:val="nil"/>
              <w:bottom w:val="single" w:sz="4" w:space="0" w:color="auto"/>
              <w:right w:val="single" w:sz="4" w:space="0" w:color="auto"/>
            </w:tcBorders>
            <w:shd w:val="clear" w:color="000000" w:fill="FFFFFF"/>
            <w:noWrap/>
            <w:vAlign w:val="bottom"/>
            <w:hideMark/>
          </w:tcPr>
          <w:p w14:paraId="73ACB933"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865</w:t>
            </w:r>
          </w:p>
        </w:tc>
        <w:tc>
          <w:tcPr>
            <w:tcW w:w="790" w:type="dxa"/>
            <w:tcBorders>
              <w:top w:val="nil"/>
              <w:left w:val="nil"/>
              <w:bottom w:val="single" w:sz="4" w:space="0" w:color="auto"/>
              <w:right w:val="single" w:sz="4" w:space="0" w:color="auto"/>
            </w:tcBorders>
            <w:shd w:val="clear" w:color="000000" w:fill="FFFFFF"/>
            <w:noWrap/>
            <w:vAlign w:val="bottom"/>
            <w:hideMark/>
          </w:tcPr>
          <w:p w14:paraId="4449C42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1821F50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3E04F1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4F45C3B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4273534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5D4F6D7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4B2651E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3AD0642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9C2A22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HIRVIKOIRAJAOSTO</w:t>
            </w:r>
          </w:p>
        </w:tc>
        <w:tc>
          <w:tcPr>
            <w:tcW w:w="1731" w:type="dxa"/>
            <w:tcBorders>
              <w:top w:val="nil"/>
              <w:left w:val="nil"/>
              <w:bottom w:val="single" w:sz="4" w:space="0" w:color="auto"/>
              <w:right w:val="single" w:sz="4" w:space="0" w:color="auto"/>
            </w:tcBorders>
            <w:shd w:val="clear" w:color="000000" w:fill="FFFFFF"/>
            <w:noWrap/>
            <w:vAlign w:val="bottom"/>
            <w:hideMark/>
          </w:tcPr>
          <w:p w14:paraId="6AD489D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76B9C43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4FAA5A2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5551B66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1D506F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79E8C2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48745EAF"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000000" w:fill="FFFFFF"/>
            <w:noWrap/>
            <w:vAlign w:val="bottom"/>
            <w:hideMark/>
          </w:tcPr>
          <w:p w14:paraId="33612C3A"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31EA7FF1"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000000" w:fill="FFFFFF"/>
            <w:noWrap/>
            <w:vAlign w:val="bottom"/>
            <w:hideMark/>
          </w:tcPr>
          <w:p w14:paraId="0C3B165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6D7EC40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479C34A" w14:textId="77777777" w:rsidR="002E2A72" w:rsidRPr="002E2A72" w:rsidRDefault="002E2A72" w:rsidP="002E2A72">
            <w:pPr>
              <w:rPr>
                <w:rFonts w:ascii="Arial" w:hAnsi="Arial" w:cs="Arial"/>
                <w:sz w:val="20"/>
                <w:szCs w:val="20"/>
              </w:rPr>
            </w:pPr>
            <w:r w:rsidRPr="002E2A72">
              <w:rPr>
                <w:rFonts w:ascii="Arial" w:hAnsi="Arial" w:cs="Arial"/>
                <w:sz w:val="20"/>
                <w:szCs w:val="20"/>
              </w:rPr>
              <w:t>Kokouskahvit</w:t>
            </w:r>
          </w:p>
        </w:tc>
        <w:tc>
          <w:tcPr>
            <w:tcW w:w="1731" w:type="dxa"/>
            <w:tcBorders>
              <w:top w:val="nil"/>
              <w:left w:val="nil"/>
              <w:bottom w:val="single" w:sz="4" w:space="0" w:color="auto"/>
              <w:right w:val="single" w:sz="4" w:space="0" w:color="auto"/>
            </w:tcBorders>
            <w:shd w:val="clear" w:color="000000" w:fill="FFFFFF"/>
            <w:noWrap/>
            <w:vAlign w:val="bottom"/>
            <w:hideMark/>
          </w:tcPr>
          <w:p w14:paraId="7E45F49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5CC5A89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25E0767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w:t>
            </w:r>
          </w:p>
        </w:tc>
        <w:tc>
          <w:tcPr>
            <w:tcW w:w="790" w:type="dxa"/>
            <w:tcBorders>
              <w:top w:val="nil"/>
              <w:left w:val="nil"/>
              <w:bottom w:val="single" w:sz="4" w:space="0" w:color="auto"/>
              <w:right w:val="single" w:sz="4" w:space="0" w:color="auto"/>
            </w:tcBorders>
            <w:shd w:val="clear" w:color="000000" w:fill="FFFFFF"/>
            <w:noWrap/>
            <w:vAlign w:val="bottom"/>
            <w:hideMark/>
          </w:tcPr>
          <w:p w14:paraId="2F2D075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E7565E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334432D"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Piirinmestaruusavustus urokset</w:t>
            </w:r>
          </w:p>
        </w:tc>
        <w:tc>
          <w:tcPr>
            <w:tcW w:w="1731" w:type="dxa"/>
            <w:tcBorders>
              <w:top w:val="nil"/>
              <w:left w:val="nil"/>
              <w:bottom w:val="single" w:sz="4" w:space="0" w:color="auto"/>
              <w:right w:val="single" w:sz="4" w:space="0" w:color="auto"/>
            </w:tcBorders>
            <w:shd w:val="clear" w:color="000000" w:fill="FFFFFF"/>
            <w:noWrap/>
            <w:vAlign w:val="bottom"/>
            <w:hideMark/>
          </w:tcPr>
          <w:p w14:paraId="7701D30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13</w:t>
            </w:r>
          </w:p>
        </w:tc>
        <w:tc>
          <w:tcPr>
            <w:tcW w:w="1106" w:type="dxa"/>
            <w:tcBorders>
              <w:top w:val="nil"/>
              <w:left w:val="nil"/>
              <w:bottom w:val="single" w:sz="4" w:space="0" w:color="auto"/>
              <w:right w:val="single" w:sz="4" w:space="0" w:color="auto"/>
            </w:tcBorders>
            <w:shd w:val="clear" w:color="000000" w:fill="FFFFFF"/>
            <w:noWrap/>
            <w:vAlign w:val="bottom"/>
            <w:hideMark/>
          </w:tcPr>
          <w:p w14:paraId="1C0906B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000000" w:fill="FFFFFF"/>
            <w:noWrap/>
            <w:vAlign w:val="bottom"/>
            <w:hideMark/>
          </w:tcPr>
          <w:p w14:paraId="215442D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143</w:t>
            </w:r>
          </w:p>
        </w:tc>
        <w:tc>
          <w:tcPr>
            <w:tcW w:w="790" w:type="dxa"/>
            <w:tcBorders>
              <w:top w:val="nil"/>
              <w:left w:val="nil"/>
              <w:bottom w:val="single" w:sz="4" w:space="0" w:color="auto"/>
              <w:right w:val="single" w:sz="4" w:space="0" w:color="auto"/>
            </w:tcBorders>
            <w:shd w:val="clear" w:color="000000" w:fill="FFFFFF"/>
            <w:noWrap/>
            <w:vAlign w:val="bottom"/>
            <w:hideMark/>
          </w:tcPr>
          <w:p w14:paraId="38945B0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44806C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8D40006"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Piirinmestaruusavustus nartut</w:t>
            </w:r>
          </w:p>
        </w:tc>
        <w:tc>
          <w:tcPr>
            <w:tcW w:w="1731" w:type="dxa"/>
            <w:tcBorders>
              <w:top w:val="nil"/>
              <w:left w:val="nil"/>
              <w:bottom w:val="single" w:sz="4" w:space="0" w:color="auto"/>
              <w:right w:val="single" w:sz="4" w:space="0" w:color="auto"/>
            </w:tcBorders>
            <w:shd w:val="clear" w:color="000000" w:fill="FFFFFF"/>
            <w:noWrap/>
            <w:vAlign w:val="bottom"/>
            <w:hideMark/>
          </w:tcPr>
          <w:p w14:paraId="2811D899"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13</w:t>
            </w:r>
          </w:p>
        </w:tc>
        <w:tc>
          <w:tcPr>
            <w:tcW w:w="1106" w:type="dxa"/>
            <w:tcBorders>
              <w:top w:val="nil"/>
              <w:left w:val="nil"/>
              <w:bottom w:val="single" w:sz="4" w:space="0" w:color="auto"/>
              <w:right w:val="single" w:sz="4" w:space="0" w:color="auto"/>
            </w:tcBorders>
            <w:shd w:val="clear" w:color="000000" w:fill="FFFFFF"/>
            <w:noWrap/>
            <w:vAlign w:val="bottom"/>
            <w:hideMark/>
          </w:tcPr>
          <w:p w14:paraId="4FAF271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000000" w:fill="FFFFFF"/>
            <w:noWrap/>
            <w:vAlign w:val="bottom"/>
            <w:hideMark/>
          </w:tcPr>
          <w:p w14:paraId="0D7AADF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143</w:t>
            </w:r>
          </w:p>
        </w:tc>
        <w:tc>
          <w:tcPr>
            <w:tcW w:w="790" w:type="dxa"/>
            <w:tcBorders>
              <w:top w:val="nil"/>
              <w:left w:val="nil"/>
              <w:bottom w:val="single" w:sz="4" w:space="0" w:color="auto"/>
              <w:right w:val="single" w:sz="4" w:space="0" w:color="auto"/>
            </w:tcBorders>
            <w:shd w:val="clear" w:color="000000" w:fill="FFFFFF"/>
            <w:noWrap/>
            <w:vAlign w:val="bottom"/>
            <w:hideMark/>
          </w:tcPr>
          <w:p w14:paraId="366FA63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EC0586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A3A1EF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Osanottomaksut:</w:t>
            </w:r>
          </w:p>
        </w:tc>
        <w:tc>
          <w:tcPr>
            <w:tcW w:w="1731" w:type="dxa"/>
            <w:tcBorders>
              <w:top w:val="nil"/>
              <w:left w:val="nil"/>
              <w:bottom w:val="single" w:sz="4" w:space="0" w:color="auto"/>
              <w:right w:val="single" w:sz="4" w:space="0" w:color="auto"/>
            </w:tcBorders>
            <w:shd w:val="clear" w:color="000000" w:fill="FFFFFF"/>
            <w:noWrap/>
            <w:vAlign w:val="bottom"/>
            <w:hideMark/>
          </w:tcPr>
          <w:p w14:paraId="72C20B8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1941C75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0B89013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21FF6B3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66F7DC1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40CF95C" w14:textId="77777777" w:rsidR="002E2A72" w:rsidRPr="002E2A72" w:rsidRDefault="002E2A72" w:rsidP="002E2A72">
            <w:pPr>
              <w:rPr>
                <w:rFonts w:ascii="Arial" w:hAnsi="Arial" w:cs="Arial"/>
                <w:sz w:val="20"/>
                <w:szCs w:val="20"/>
              </w:rPr>
            </w:pPr>
            <w:r w:rsidRPr="002E2A72">
              <w:rPr>
                <w:rFonts w:ascii="Arial" w:hAnsi="Arial" w:cs="Arial"/>
                <w:sz w:val="20"/>
                <w:szCs w:val="20"/>
              </w:rPr>
              <w:t>Karjalankarhukoirien idänlohkon valintakoe</w:t>
            </w:r>
          </w:p>
        </w:tc>
        <w:tc>
          <w:tcPr>
            <w:tcW w:w="1731" w:type="dxa"/>
            <w:tcBorders>
              <w:top w:val="nil"/>
              <w:left w:val="nil"/>
              <w:bottom w:val="single" w:sz="4" w:space="0" w:color="auto"/>
              <w:right w:val="single" w:sz="4" w:space="0" w:color="auto"/>
            </w:tcBorders>
            <w:shd w:val="clear" w:color="000000" w:fill="FFFFFF"/>
            <w:noWrap/>
            <w:vAlign w:val="bottom"/>
            <w:hideMark/>
          </w:tcPr>
          <w:p w14:paraId="50C6F4E5"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7BADD10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5639D41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000000" w:fill="FFFFFF"/>
            <w:noWrap/>
            <w:vAlign w:val="bottom"/>
            <w:hideMark/>
          </w:tcPr>
          <w:p w14:paraId="038A2D4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B7F695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4DC3AD15" w14:textId="77777777" w:rsidR="002E2A72" w:rsidRPr="002E2A72" w:rsidRDefault="002E2A72" w:rsidP="002E2A72">
            <w:pPr>
              <w:rPr>
                <w:rFonts w:ascii="Arial" w:hAnsi="Arial" w:cs="Arial"/>
                <w:sz w:val="20"/>
                <w:szCs w:val="20"/>
              </w:rPr>
            </w:pPr>
            <w:r w:rsidRPr="002E2A72">
              <w:rPr>
                <w:rFonts w:ascii="Arial" w:hAnsi="Arial" w:cs="Arial"/>
                <w:sz w:val="20"/>
                <w:szCs w:val="20"/>
              </w:rPr>
              <w:t>Karjalankarhukoirien Hirvenhaukut-ottelu</w:t>
            </w:r>
          </w:p>
        </w:tc>
        <w:tc>
          <w:tcPr>
            <w:tcW w:w="1731" w:type="dxa"/>
            <w:tcBorders>
              <w:top w:val="nil"/>
              <w:left w:val="nil"/>
              <w:bottom w:val="single" w:sz="4" w:space="0" w:color="auto"/>
              <w:right w:val="single" w:sz="4" w:space="0" w:color="auto"/>
            </w:tcBorders>
            <w:shd w:val="clear" w:color="000000" w:fill="FFFFFF"/>
            <w:noWrap/>
            <w:vAlign w:val="bottom"/>
            <w:hideMark/>
          </w:tcPr>
          <w:p w14:paraId="66D3DE1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w:t>
            </w:r>
          </w:p>
        </w:tc>
        <w:tc>
          <w:tcPr>
            <w:tcW w:w="1106" w:type="dxa"/>
            <w:tcBorders>
              <w:top w:val="nil"/>
              <w:left w:val="nil"/>
              <w:bottom w:val="single" w:sz="4" w:space="0" w:color="auto"/>
              <w:right w:val="single" w:sz="4" w:space="0" w:color="auto"/>
            </w:tcBorders>
            <w:shd w:val="clear" w:color="000000" w:fill="FFFFFF"/>
            <w:noWrap/>
            <w:vAlign w:val="bottom"/>
            <w:hideMark/>
          </w:tcPr>
          <w:p w14:paraId="68FBDB9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212320E5"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5BB1B52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992796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71F91614" w14:textId="77777777" w:rsidR="002E2A72" w:rsidRPr="002E2A72" w:rsidRDefault="002E2A72" w:rsidP="002E2A72">
            <w:pPr>
              <w:rPr>
                <w:rFonts w:ascii="Arial" w:hAnsi="Arial" w:cs="Arial"/>
                <w:sz w:val="20"/>
                <w:szCs w:val="20"/>
              </w:rPr>
            </w:pPr>
            <w:r w:rsidRPr="002E2A72">
              <w:rPr>
                <w:rFonts w:ascii="Arial" w:hAnsi="Arial" w:cs="Arial"/>
                <w:sz w:val="20"/>
                <w:szCs w:val="20"/>
              </w:rPr>
              <w:t>Karjalankarhukoirien Kuningatar-ottelu</w:t>
            </w:r>
          </w:p>
        </w:tc>
        <w:tc>
          <w:tcPr>
            <w:tcW w:w="1731" w:type="dxa"/>
            <w:tcBorders>
              <w:top w:val="nil"/>
              <w:left w:val="nil"/>
              <w:bottom w:val="single" w:sz="4" w:space="0" w:color="auto"/>
              <w:right w:val="single" w:sz="4" w:space="0" w:color="auto"/>
            </w:tcBorders>
            <w:shd w:val="clear" w:color="000000" w:fill="FFFFFF"/>
            <w:noWrap/>
            <w:vAlign w:val="bottom"/>
            <w:hideMark/>
          </w:tcPr>
          <w:p w14:paraId="7BD0F78C"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w:t>
            </w:r>
          </w:p>
        </w:tc>
        <w:tc>
          <w:tcPr>
            <w:tcW w:w="1106" w:type="dxa"/>
            <w:tcBorders>
              <w:top w:val="nil"/>
              <w:left w:val="nil"/>
              <w:bottom w:val="single" w:sz="4" w:space="0" w:color="auto"/>
              <w:right w:val="single" w:sz="4" w:space="0" w:color="auto"/>
            </w:tcBorders>
            <w:shd w:val="clear" w:color="000000" w:fill="FFFFFF"/>
            <w:noWrap/>
            <w:vAlign w:val="bottom"/>
            <w:hideMark/>
          </w:tcPr>
          <w:p w14:paraId="1AB5A07C"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44DA7AC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0CA60EC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9456B2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34867B1" w14:textId="77777777" w:rsidR="002E2A72" w:rsidRPr="002E2A72" w:rsidRDefault="002E2A72" w:rsidP="002E2A72">
            <w:pPr>
              <w:rPr>
                <w:rFonts w:ascii="Arial" w:hAnsi="Arial" w:cs="Arial"/>
                <w:sz w:val="20"/>
                <w:szCs w:val="20"/>
              </w:rPr>
            </w:pPr>
            <w:r w:rsidRPr="002E2A72">
              <w:rPr>
                <w:rFonts w:ascii="Arial" w:hAnsi="Arial" w:cs="Arial"/>
                <w:sz w:val="20"/>
                <w:szCs w:val="20"/>
              </w:rPr>
              <w:t>Hirvimestaritar-ottelun idänlohkon valintakoe</w:t>
            </w:r>
          </w:p>
        </w:tc>
        <w:tc>
          <w:tcPr>
            <w:tcW w:w="1731" w:type="dxa"/>
            <w:tcBorders>
              <w:top w:val="nil"/>
              <w:left w:val="nil"/>
              <w:bottom w:val="single" w:sz="4" w:space="0" w:color="auto"/>
              <w:right w:val="single" w:sz="4" w:space="0" w:color="auto"/>
            </w:tcBorders>
            <w:shd w:val="clear" w:color="000000" w:fill="FFFFFF"/>
            <w:noWrap/>
            <w:vAlign w:val="bottom"/>
            <w:hideMark/>
          </w:tcPr>
          <w:p w14:paraId="6BBED42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12DCE63C"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3F79432B"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000000" w:fill="FFFFFF"/>
            <w:noWrap/>
            <w:vAlign w:val="bottom"/>
            <w:hideMark/>
          </w:tcPr>
          <w:p w14:paraId="2A12AB6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2E34CF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72C7282" w14:textId="77777777" w:rsidR="002E2A72" w:rsidRPr="002E2A72" w:rsidRDefault="002E2A72" w:rsidP="002E2A72">
            <w:pPr>
              <w:rPr>
                <w:rFonts w:ascii="Arial" w:hAnsi="Arial" w:cs="Arial"/>
                <w:sz w:val="20"/>
                <w:szCs w:val="20"/>
              </w:rPr>
            </w:pPr>
            <w:r w:rsidRPr="002E2A72">
              <w:rPr>
                <w:rFonts w:ascii="Arial" w:hAnsi="Arial" w:cs="Arial"/>
                <w:sz w:val="20"/>
                <w:szCs w:val="20"/>
              </w:rPr>
              <w:t>Hirvimestaritar-ottelu</w:t>
            </w:r>
          </w:p>
        </w:tc>
        <w:tc>
          <w:tcPr>
            <w:tcW w:w="1731" w:type="dxa"/>
            <w:tcBorders>
              <w:top w:val="nil"/>
              <w:left w:val="nil"/>
              <w:bottom w:val="single" w:sz="4" w:space="0" w:color="auto"/>
              <w:right w:val="single" w:sz="4" w:space="0" w:color="auto"/>
            </w:tcBorders>
            <w:shd w:val="clear" w:color="000000" w:fill="FFFFFF"/>
            <w:noWrap/>
            <w:vAlign w:val="bottom"/>
            <w:hideMark/>
          </w:tcPr>
          <w:p w14:paraId="2F31E009"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w:t>
            </w:r>
          </w:p>
        </w:tc>
        <w:tc>
          <w:tcPr>
            <w:tcW w:w="1106" w:type="dxa"/>
            <w:tcBorders>
              <w:top w:val="nil"/>
              <w:left w:val="nil"/>
              <w:bottom w:val="single" w:sz="4" w:space="0" w:color="auto"/>
              <w:right w:val="single" w:sz="4" w:space="0" w:color="auto"/>
            </w:tcBorders>
            <w:shd w:val="clear" w:color="000000" w:fill="FFFFFF"/>
            <w:noWrap/>
            <w:vAlign w:val="bottom"/>
            <w:hideMark/>
          </w:tcPr>
          <w:p w14:paraId="276C87F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09A81E1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1198182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69C0C6A9"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50B5294" w14:textId="77777777" w:rsidR="002E2A72" w:rsidRPr="002E2A72" w:rsidRDefault="002E2A72" w:rsidP="002E2A72">
            <w:pPr>
              <w:rPr>
                <w:rFonts w:ascii="Arial" w:hAnsi="Arial" w:cs="Arial"/>
                <w:sz w:val="20"/>
                <w:szCs w:val="20"/>
              </w:rPr>
            </w:pPr>
            <w:r w:rsidRPr="002E2A72">
              <w:rPr>
                <w:rFonts w:ascii="Arial" w:hAnsi="Arial" w:cs="Arial"/>
                <w:sz w:val="20"/>
                <w:szCs w:val="20"/>
              </w:rPr>
              <w:t>Hirvimestaruusottelun idänvalinta</w:t>
            </w:r>
          </w:p>
        </w:tc>
        <w:tc>
          <w:tcPr>
            <w:tcW w:w="1731" w:type="dxa"/>
            <w:tcBorders>
              <w:top w:val="nil"/>
              <w:left w:val="nil"/>
              <w:bottom w:val="single" w:sz="4" w:space="0" w:color="auto"/>
              <w:right w:val="single" w:sz="4" w:space="0" w:color="auto"/>
            </w:tcBorders>
            <w:shd w:val="clear" w:color="000000" w:fill="FFFFFF"/>
            <w:noWrap/>
            <w:vAlign w:val="bottom"/>
            <w:hideMark/>
          </w:tcPr>
          <w:p w14:paraId="0E6BC4D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576C4EF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711E3D2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000000" w:fill="FFFFFF"/>
            <w:noWrap/>
            <w:vAlign w:val="bottom"/>
            <w:hideMark/>
          </w:tcPr>
          <w:p w14:paraId="301D292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4DEAC9D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3922726" w14:textId="77777777" w:rsidR="002E2A72" w:rsidRPr="002E2A72" w:rsidRDefault="002E2A72" w:rsidP="002E2A72">
            <w:pPr>
              <w:rPr>
                <w:rFonts w:ascii="Arial" w:hAnsi="Arial" w:cs="Arial"/>
                <w:sz w:val="20"/>
                <w:szCs w:val="20"/>
              </w:rPr>
            </w:pPr>
            <w:r w:rsidRPr="002E2A72">
              <w:rPr>
                <w:rFonts w:ascii="Arial" w:hAnsi="Arial" w:cs="Arial"/>
                <w:sz w:val="20"/>
                <w:szCs w:val="20"/>
              </w:rPr>
              <w:t>Hirvimestaruusottelu</w:t>
            </w:r>
          </w:p>
        </w:tc>
        <w:tc>
          <w:tcPr>
            <w:tcW w:w="1731" w:type="dxa"/>
            <w:tcBorders>
              <w:top w:val="nil"/>
              <w:left w:val="nil"/>
              <w:bottom w:val="single" w:sz="4" w:space="0" w:color="auto"/>
              <w:right w:val="single" w:sz="4" w:space="0" w:color="auto"/>
            </w:tcBorders>
            <w:shd w:val="clear" w:color="000000" w:fill="FFFFFF"/>
            <w:noWrap/>
            <w:vAlign w:val="bottom"/>
            <w:hideMark/>
          </w:tcPr>
          <w:p w14:paraId="38F4A9E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1D26FF9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7C28740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000000" w:fill="FFFFFF"/>
            <w:noWrap/>
            <w:vAlign w:val="bottom"/>
            <w:hideMark/>
          </w:tcPr>
          <w:p w14:paraId="36F7725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556C18A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434D8968" w14:textId="77777777" w:rsidR="002E2A72" w:rsidRPr="002E2A72" w:rsidRDefault="002E2A72" w:rsidP="002E2A72">
            <w:pPr>
              <w:rPr>
                <w:rFonts w:ascii="Arial" w:hAnsi="Arial" w:cs="Arial"/>
                <w:sz w:val="20"/>
                <w:szCs w:val="20"/>
              </w:rPr>
            </w:pPr>
            <w:r w:rsidRPr="002E2A72">
              <w:rPr>
                <w:rFonts w:ascii="Arial" w:hAnsi="Arial" w:cs="Arial"/>
                <w:sz w:val="20"/>
                <w:szCs w:val="20"/>
              </w:rPr>
              <w:t>Suomenpystykorvien Hirviherra-ottelu</w:t>
            </w:r>
          </w:p>
        </w:tc>
        <w:tc>
          <w:tcPr>
            <w:tcW w:w="1731" w:type="dxa"/>
            <w:tcBorders>
              <w:top w:val="nil"/>
              <w:left w:val="nil"/>
              <w:bottom w:val="single" w:sz="4" w:space="0" w:color="auto"/>
              <w:right w:val="single" w:sz="4" w:space="0" w:color="auto"/>
            </w:tcBorders>
            <w:shd w:val="clear" w:color="000000" w:fill="FFFFFF"/>
            <w:noWrap/>
            <w:vAlign w:val="bottom"/>
            <w:hideMark/>
          </w:tcPr>
          <w:p w14:paraId="109D27E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w:t>
            </w:r>
          </w:p>
        </w:tc>
        <w:tc>
          <w:tcPr>
            <w:tcW w:w="1106" w:type="dxa"/>
            <w:tcBorders>
              <w:top w:val="nil"/>
              <w:left w:val="nil"/>
              <w:bottom w:val="single" w:sz="4" w:space="0" w:color="auto"/>
              <w:right w:val="single" w:sz="4" w:space="0" w:color="auto"/>
            </w:tcBorders>
            <w:shd w:val="clear" w:color="000000" w:fill="FFFFFF"/>
            <w:noWrap/>
            <w:vAlign w:val="bottom"/>
            <w:hideMark/>
          </w:tcPr>
          <w:p w14:paraId="780FDF6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13FAEF4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1CBB385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06F5EE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EFA6C00"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Laikojen</w:t>
            </w:r>
            <w:proofErr w:type="spellEnd"/>
            <w:r w:rsidRPr="002E2A72">
              <w:rPr>
                <w:rFonts w:ascii="Arial" w:hAnsi="Arial" w:cs="Arial"/>
                <w:sz w:val="20"/>
                <w:szCs w:val="20"/>
              </w:rPr>
              <w:t xml:space="preserve"> SM </w:t>
            </w:r>
          </w:p>
        </w:tc>
        <w:tc>
          <w:tcPr>
            <w:tcW w:w="1731" w:type="dxa"/>
            <w:tcBorders>
              <w:top w:val="nil"/>
              <w:left w:val="nil"/>
              <w:bottom w:val="single" w:sz="4" w:space="0" w:color="auto"/>
              <w:right w:val="single" w:sz="4" w:space="0" w:color="auto"/>
            </w:tcBorders>
            <w:shd w:val="clear" w:color="000000" w:fill="FFFFFF"/>
            <w:noWrap/>
            <w:vAlign w:val="bottom"/>
            <w:hideMark/>
          </w:tcPr>
          <w:p w14:paraId="580E11B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2ECA91E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000000" w:fill="FFFFFF"/>
            <w:noWrap/>
            <w:vAlign w:val="bottom"/>
            <w:hideMark/>
          </w:tcPr>
          <w:p w14:paraId="2C4BADB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000000" w:fill="FFFFFF"/>
            <w:noWrap/>
            <w:vAlign w:val="bottom"/>
            <w:hideMark/>
          </w:tcPr>
          <w:p w14:paraId="6E5365A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40B9F9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B99B13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722F91B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25F72A4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000000" w:fill="FFFFFF"/>
            <w:noWrap/>
            <w:vAlign w:val="bottom"/>
            <w:hideMark/>
          </w:tcPr>
          <w:p w14:paraId="161D89D6"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3836</w:t>
            </w:r>
          </w:p>
        </w:tc>
        <w:tc>
          <w:tcPr>
            <w:tcW w:w="790" w:type="dxa"/>
            <w:tcBorders>
              <w:top w:val="nil"/>
              <w:left w:val="nil"/>
              <w:bottom w:val="single" w:sz="4" w:space="0" w:color="auto"/>
              <w:right w:val="single" w:sz="4" w:space="0" w:color="auto"/>
            </w:tcBorders>
            <w:shd w:val="clear" w:color="000000" w:fill="FFFFFF"/>
            <w:noWrap/>
            <w:vAlign w:val="bottom"/>
            <w:hideMark/>
          </w:tcPr>
          <w:p w14:paraId="063D986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9368D8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4CF5982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04DBE50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02EDAF2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7365702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158CE4E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12FE99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CE0F19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KANAKOIRAJAOSTO</w:t>
            </w:r>
          </w:p>
        </w:tc>
        <w:tc>
          <w:tcPr>
            <w:tcW w:w="1731" w:type="dxa"/>
            <w:tcBorders>
              <w:top w:val="nil"/>
              <w:left w:val="nil"/>
              <w:bottom w:val="single" w:sz="4" w:space="0" w:color="auto"/>
              <w:right w:val="single" w:sz="4" w:space="0" w:color="auto"/>
            </w:tcBorders>
            <w:shd w:val="clear" w:color="000000" w:fill="FFFFFF"/>
            <w:noWrap/>
            <w:vAlign w:val="bottom"/>
            <w:hideMark/>
          </w:tcPr>
          <w:p w14:paraId="7CA16E3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580D586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1305DC3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62DDC73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FCAD4D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5620F53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496BEAAA"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000000" w:fill="FFFFFF"/>
            <w:noWrap/>
            <w:vAlign w:val="bottom"/>
            <w:hideMark/>
          </w:tcPr>
          <w:p w14:paraId="4C1651A0"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0F46471D"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000000" w:fill="FFFFFF"/>
            <w:noWrap/>
            <w:vAlign w:val="bottom"/>
            <w:hideMark/>
          </w:tcPr>
          <w:p w14:paraId="1622CAC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CAAA33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354290D" w14:textId="77777777" w:rsidR="002E2A72" w:rsidRPr="002E2A72" w:rsidRDefault="002E2A72" w:rsidP="002E2A72">
            <w:pPr>
              <w:rPr>
                <w:rFonts w:ascii="Arial" w:hAnsi="Arial" w:cs="Arial"/>
                <w:sz w:val="20"/>
                <w:szCs w:val="20"/>
              </w:rPr>
            </w:pPr>
            <w:r w:rsidRPr="002E2A72">
              <w:rPr>
                <w:rFonts w:ascii="Arial" w:hAnsi="Arial" w:cs="Arial"/>
                <w:sz w:val="20"/>
                <w:szCs w:val="20"/>
              </w:rPr>
              <w:t xml:space="preserve">pm-koe avustus </w:t>
            </w:r>
          </w:p>
        </w:tc>
        <w:tc>
          <w:tcPr>
            <w:tcW w:w="1731" w:type="dxa"/>
            <w:tcBorders>
              <w:top w:val="nil"/>
              <w:left w:val="nil"/>
              <w:bottom w:val="single" w:sz="4" w:space="0" w:color="auto"/>
              <w:right w:val="single" w:sz="4" w:space="0" w:color="auto"/>
            </w:tcBorders>
            <w:shd w:val="clear" w:color="000000" w:fill="FFFFFF"/>
            <w:noWrap/>
            <w:vAlign w:val="bottom"/>
            <w:hideMark/>
          </w:tcPr>
          <w:p w14:paraId="3EB7B59C"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w:t>
            </w:r>
          </w:p>
        </w:tc>
        <w:tc>
          <w:tcPr>
            <w:tcW w:w="1106" w:type="dxa"/>
            <w:tcBorders>
              <w:top w:val="nil"/>
              <w:left w:val="nil"/>
              <w:bottom w:val="single" w:sz="4" w:space="0" w:color="auto"/>
              <w:right w:val="single" w:sz="4" w:space="0" w:color="auto"/>
            </w:tcBorders>
            <w:shd w:val="clear" w:color="000000" w:fill="FFFFFF"/>
            <w:noWrap/>
            <w:vAlign w:val="bottom"/>
            <w:hideMark/>
          </w:tcPr>
          <w:p w14:paraId="28BEEC0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000000" w:fill="FFFFFF"/>
            <w:noWrap/>
            <w:vAlign w:val="bottom"/>
            <w:hideMark/>
          </w:tcPr>
          <w:p w14:paraId="3F709D0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110</w:t>
            </w:r>
          </w:p>
        </w:tc>
        <w:tc>
          <w:tcPr>
            <w:tcW w:w="790" w:type="dxa"/>
            <w:tcBorders>
              <w:top w:val="nil"/>
              <w:left w:val="nil"/>
              <w:bottom w:val="single" w:sz="4" w:space="0" w:color="auto"/>
              <w:right w:val="single" w:sz="4" w:space="0" w:color="auto"/>
            </w:tcBorders>
            <w:shd w:val="clear" w:color="000000" w:fill="FFFFFF"/>
            <w:noWrap/>
            <w:vAlign w:val="bottom"/>
            <w:hideMark/>
          </w:tcPr>
          <w:p w14:paraId="5E451E5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194E0D8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59433444" w14:textId="77777777" w:rsidR="002E2A72" w:rsidRPr="002E2A72" w:rsidRDefault="002E2A72" w:rsidP="002E2A72">
            <w:pPr>
              <w:rPr>
                <w:rFonts w:ascii="Arial" w:hAnsi="Arial" w:cs="Arial"/>
                <w:sz w:val="20"/>
                <w:szCs w:val="20"/>
              </w:rPr>
            </w:pPr>
            <w:r w:rsidRPr="002E2A72">
              <w:rPr>
                <w:rFonts w:ascii="Arial" w:hAnsi="Arial" w:cs="Arial"/>
                <w:sz w:val="20"/>
                <w:szCs w:val="20"/>
              </w:rPr>
              <w:t>SM avustus (osallistumismaksu)</w:t>
            </w:r>
          </w:p>
        </w:tc>
        <w:tc>
          <w:tcPr>
            <w:tcW w:w="1731" w:type="dxa"/>
            <w:tcBorders>
              <w:top w:val="nil"/>
              <w:left w:val="nil"/>
              <w:bottom w:val="single" w:sz="4" w:space="0" w:color="auto"/>
              <w:right w:val="single" w:sz="4" w:space="0" w:color="auto"/>
            </w:tcBorders>
            <w:shd w:val="clear" w:color="000000" w:fill="FFFFFF"/>
            <w:noWrap/>
            <w:vAlign w:val="bottom"/>
            <w:hideMark/>
          </w:tcPr>
          <w:p w14:paraId="0238E7A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000000" w:fill="FFFFFF"/>
            <w:noWrap/>
            <w:vAlign w:val="bottom"/>
            <w:hideMark/>
          </w:tcPr>
          <w:p w14:paraId="5C1BA81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110</w:t>
            </w:r>
          </w:p>
        </w:tc>
        <w:tc>
          <w:tcPr>
            <w:tcW w:w="1027" w:type="dxa"/>
            <w:tcBorders>
              <w:top w:val="nil"/>
              <w:left w:val="nil"/>
              <w:bottom w:val="single" w:sz="4" w:space="0" w:color="auto"/>
              <w:right w:val="single" w:sz="4" w:space="0" w:color="auto"/>
            </w:tcBorders>
            <w:shd w:val="clear" w:color="000000" w:fill="FFFFFF"/>
            <w:noWrap/>
            <w:vAlign w:val="bottom"/>
            <w:hideMark/>
          </w:tcPr>
          <w:p w14:paraId="2C0B691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330</w:t>
            </w:r>
          </w:p>
        </w:tc>
        <w:tc>
          <w:tcPr>
            <w:tcW w:w="790" w:type="dxa"/>
            <w:tcBorders>
              <w:top w:val="nil"/>
              <w:left w:val="nil"/>
              <w:bottom w:val="single" w:sz="4" w:space="0" w:color="auto"/>
              <w:right w:val="single" w:sz="4" w:space="0" w:color="auto"/>
            </w:tcBorders>
            <w:shd w:val="clear" w:color="000000" w:fill="FFFFFF"/>
            <w:noWrap/>
            <w:vAlign w:val="bottom"/>
            <w:hideMark/>
          </w:tcPr>
          <w:p w14:paraId="4CCAC0A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D4B75A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269D0BA" w14:textId="77777777" w:rsidR="002E2A72" w:rsidRPr="002E2A72" w:rsidRDefault="002E2A72" w:rsidP="002E2A72">
            <w:pPr>
              <w:rPr>
                <w:rFonts w:ascii="Arial" w:hAnsi="Arial" w:cs="Arial"/>
                <w:sz w:val="20"/>
                <w:szCs w:val="20"/>
              </w:rPr>
            </w:pPr>
            <w:r w:rsidRPr="002E2A72">
              <w:rPr>
                <w:rFonts w:ascii="Arial" w:hAnsi="Arial" w:cs="Arial"/>
                <w:sz w:val="20"/>
                <w:szCs w:val="20"/>
              </w:rPr>
              <w:t>Kokouskulut</w:t>
            </w:r>
          </w:p>
        </w:tc>
        <w:tc>
          <w:tcPr>
            <w:tcW w:w="1731" w:type="dxa"/>
            <w:tcBorders>
              <w:top w:val="nil"/>
              <w:left w:val="nil"/>
              <w:bottom w:val="single" w:sz="4" w:space="0" w:color="auto"/>
              <w:right w:val="single" w:sz="4" w:space="0" w:color="auto"/>
            </w:tcBorders>
            <w:shd w:val="clear" w:color="000000" w:fill="FFFFFF"/>
            <w:noWrap/>
            <w:vAlign w:val="bottom"/>
            <w:hideMark/>
          </w:tcPr>
          <w:p w14:paraId="107963D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1BF8C52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31B0B8B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w:t>
            </w:r>
          </w:p>
        </w:tc>
        <w:tc>
          <w:tcPr>
            <w:tcW w:w="790" w:type="dxa"/>
            <w:tcBorders>
              <w:top w:val="nil"/>
              <w:left w:val="nil"/>
              <w:bottom w:val="single" w:sz="4" w:space="0" w:color="auto"/>
              <w:right w:val="single" w:sz="4" w:space="0" w:color="auto"/>
            </w:tcBorders>
            <w:shd w:val="clear" w:color="000000" w:fill="FFFFFF"/>
            <w:noWrap/>
            <w:vAlign w:val="bottom"/>
            <w:hideMark/>
          </w:tcPr>
          <w:p w14:paraId="63AB4A3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236CD2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2EE4930"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Vakkerin</w:t>
            </w:r>
            <w:proofErr w:type="spellEnd"/>
            <w:r w:rsidRPr="002E2A72">
              <w:rPr>
                <w:rFonts w:ascii="Arial" w:hAnsi="Arial" w:cs="Arial"/>
                <w:sz w:val="20"/>
                <w:szCs w:val="20"/>
              </w:rPr>
              <w:t xml:space="preserve"> lintutyökoulutus (Erä-Vahti, Vehniä)</w:t>
            </w:r>
          </w:p>
        </w:tc>
        <w:tc>
          <w:tcPr>
            <w:tcW w:w="1731" w:type="dxa"/>
            <w:tcBorders>
              <w:top w:val="nil"/>
              <w:left w:val="nil"/>
              <w:bottom w:val="single" w:sz="4" w:space="0" w:color="auto"/>
              <w:right w:val="single" w:sz="4" w:space="0" w:color="auto"/>
            </w:tcBorders>
            <w:shd w:val="clear" w:color="000000" w:fill="FFFFFF"/>
            <w:noWrap/>
            <w:vAlign w:val="bottom"/>
            <w:hideMark/>
          </w:tcPr>
          <w:p w14:paraId="5A7A7A0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27A80BE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74DC661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500</w:t>
            </w:r>
          </w:p>
        </w:tc>
        <w:tc>
          <w:tcPr>
            <w:tcW w:w="790" w:type="dxa"/>
            <w:tcBorders>
              <w:top w:val="nil"/>
              <w:left w:val="nil"/>
              <w:bottom w:val="single" w:sz="4" w:space="0" w:color="auto"/>
              <w:right w:val="single" w:sz="4" w:space="0" w:color="auto"/>
            </w:tcBorders>
            <w:shd w:val="clear" w:color="000000" w:fill="FFFFFF"/>
            <w:noWrap/>
            <w:vAlign w:val="bottom"/>
            <w:hideMark/>
          </w:tcPr>
          <w:p w14:paraId="464578C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8C8090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B68EB65" w14:textId="77777777" w:rsidR="002E2A72" w:rsidRPr="002E2A72" w:rsidRDefault="002E2A72" w:rsidP="002E2A72">
            <w:pPr>
              <w:rPr>
                <w:rFonts w:ascii="Arial" w:hAnsi="Arial" w:cs="Arial"/>
                <w:sz w:val="20"/>
                <w:szCs w:val="20"/>
              </w:rPr>
            </w:pPr>
            <w:r w:rsidRPr="002E2A72">
              <w:rPr>
                <w:rFonts w:ascii="Arial" w:hAnsi="Arial" w:cs="Arial"/>
                <w:sz w:val="20"/>
                <w:szCs w:val="20"/>
              </w:rPr>
              <w:t>Karstulan koulutuspäivät (Erä-Ässät, Karstula)</w:t>
            </w:r>
          </w:p>
        </w:tc>
        <w:tc>
          <w:tcPr>
            <w:tcW w:w="1731" w:type="dxa"/>
            <w:tcBorders>
              <w:top w:val="nil"/>
              <w:left w:val="nil"/>
              <w:bottom w:val="single" w:sz="4" w:space="0" w:color="auto"/>
              <w:right w:val="single" w:sz="4" w:space="0" w:color="auto"/>
            </w:tcBorders>
            <w:shd w:val="clear" w:color="000000" w:fill="FFFFFF"/>
            <w:noWrap/>
            <w:vAlign w:val="bottom"/>
            <w:hideMark/>
          </w:tcPr>
          <w:p w14:paraId="431B4B5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09265E0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1FF17A4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400</w:t>
            </w:r>
          </w:p>
        </w:tc>
        <w:tc>
          <w:tcPr>
            <w:tcW w:w="790" w:type="dxa"/>
            <w:tcBorders>
              <w:top w:val="nil"/>
              <w:left w:val="nil"/>
              <w:bottom w:val="single" w:sz="4" w:space="0" w:color="auto"/>
              <w:right w:val="single" w:sz="4" w:space="0" w:color="auto"/>
            </w:tcBorders>
            <w:shd w:val="clear" w:color="000000" w:fill="FFFFFF"/>
            <w:noWrap/>
            <w:vAlign w:val="bottom"/>
            <w:hideMark/>
          </w:tcPr>
          <w:p w14:paraId="0DEC997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82AEB5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D0F1E1F"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Limon</w:t>
            </w:r>
            <w:proofErr w:type="spellEnd"/>
            <w:r w:rsidRPr="002E2A72">
              <w:rPr>
                <w:rFonts w:ascii="Arial" w:hAnsi="Arial" w:cs="Arial"/>
                <w:sz w:val="20"/>
                <w:szCs w:val="20"/>
              </w:rPr>
              <w:t xml:space="preserve"> koulutuspäivä (Toivakka)</w:t>
            </w:r>
          </w:p>
        </w:tc>
        <w:tc>
          <w:tcPr>
            <w:tcW w:w="1731" w:type="dxa"/>
            <w:tcBorders>
              <w:top w:val="nil"/>
              <w:left w:val="nil"/>
              <w:bottom w:val="single" w:sz="4" w:space="0" w:color="auto"/>
              <w:right w:val="single" w:sz="4" w:space="0" w:color="auto"/>
            </w:tcBorders>
            <w:shd w:val="clear" w:color="000000" w:fill="FFFFFF"/>
            <w:noWrap/>
            <w:vAlign w:val="bottom"/>
            <w:hideMark/>
          </w:tcPr>
          <w:p w14:paraId="0803572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0333C02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7360309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4C363F6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550731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19461A6" w14:textId="77777777" w:rsidR="002E2A72" w:rsidRPr="002E2A72" w:rsidRDefault="002E2A72" w:rsidP="002E2A72">
            <w:pPr>
              <w:rPr>
                <w:rFonts w:ascii="Arial" w:hAnsi="Arial" w:cs="Arial"/>
                <w:sz w:val="20"/>
                <w:szCs w:val="20"/>
              </w:rPr>
            </w:pPr>
            <w:r w:rsidRPr="002E2A72">
              <w:rPr>
                <w:rFonts w:ascii="Arial" w:hAnsi="Arial" w:cs="Arial"/>
                <w:sz w:val="20"/>
                <w:szCs w:val="20"/>
              </w:rPr>
              <w:t>Haasteottelu KSKKH-P4K</w:t>
            </w:r>
          </w:p>
        </w:tc>
        <w:tc>
          <w:tcPr>
            <w:tcW w:w="1731" w:type="dxa"/>
            <w:tcBorders>
              <w:top w:val="nil"/>
              <w:left w:val="nil"/>
              <w:bottom w:val="single" w:sz="4" w:space="0" w:color="auto"/>
              <w:right w:val="single" w:sz="4" w:space="0" w:color="auto"/>
            </w:tcBorders>
            <w:shd w:val="clear" w:color="000000" w:fill="FFFFFF"/>
            <w:noWrap/>
            <w:vAlign w:val="bottom"/>
            <w:hideMark/>
          </w:tcPr>
          <w:p w14:paraId="3472D16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33D7594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67897C8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000000" w:fill="FFFFFF"/>
            <w:noWrap/>
            <w:vAlign w:val="bottom"/>
            <w:hideMark/>
          </w:tcPr>
          <w:p w14:paraId="207B4D4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26D0DC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A5CDC99" w14:textId="77777777" w:rsidR="002E2A72" w:rsidRPr="002E2A72" w:rsidRDefault="002E2A72" w:rsidP="002E2A72">
            <w:pPr>
              <w:rPr>
                <w:rFonts w:ascii="Arial" w:hAnsi="Arial" w:cs="Arial"/>
                <w:sz w:val="20"/>
                <w:szCs w:val="20"/>
              </w:rPr>
            </w:pPr>
            <w:r w:rsidRPr="002E2A72">
              <w:rPr>
                <w:rFonts w:ascii="Arial" w:hAnsi="Arial" w:cs="Arial"/>
                <w:sz w:val="20"/>
                <w:szCs w:val="20"/>
              </w:rPr>
              <w:t>Maastokoulutuspäivät: Virrat (Haaralan fasaanitila)</w:t>
            </w:r>
          </w:p>
        </w:tc>
        <w:tc>
          <w:tcPr>
            <w:tcW w:w="1731" w:type="dxa"/>
            <w:tcBorders>
              <w:top w:val="nil"/>
              <w:left w:val="nil"/>
              <w:bottom w:val="single" w:sz="4" w:space="0" w:color="auto"/>
              <w:right w:val="single" w:sz="4" w:space="0" w:color="auto"/>
            </w:tcBorders>
            <w:shd w:val="clear" w:color="000000" w:fill="FFFFFF"/>
            <w:noWrap/>
            <w:vAlign w:val="bottom"/>
            <w:hideMark/>
          </w:tcPr>
          <w:p w14:paraId="0787DB3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01F1633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2478CC9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000000" w:fill="FFFFFF"/>
            <w:noWrap/>
            <w:vAlign w:val="bottom"/>
            <w:hideMark/>
          </w:tcPr>
          <w:p w14:paraId="494E786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4AC5319"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CB79F9C" w14:textId="77777777" w:rsidR="002E2A72" w:rsidRPr="002E2A72" w:rsidRDefault="002E2A72" w:rsidP="002E2A72">
            <w:pPr>
              <w:rPr>
                <w:rFonts w:ascii="Arial" w:hAnsi="Arial" w:cs="Arial"/>
                <w:sz w:val="20"/>
                <w:szCs w:val="20"/>
              </w:rPr>
            </w:pPr>
            <w:r w:rsidRPr="002E2A72">
              <w:rPr>
                <w:rFonts w:ascii="Arial" w:hAnsi="Arial" w:cs="Arial"/>
                <w:sz w:val="20"/>
                <w:szCs w:val="20"/>
              </w:rPr>
              <w:t>Maastokoulutuspäivät: Konnevesi (Riistatyö Pasi)</w:t>
            </w:r>
          </w:p>
        </w:tc>
        <w:tc>
          <w:tcPr>
            <w:tcW w:w="1731" w:type="dxa"/>
            <w:tcBorders>
              <w:top w:val="nil"/>
              <w:left w:val="nil"/>
              <w:bottom w:val="single" w:sz="4" w:space="0" w:color="auto"/>
              <w:right w:val="single" w:sz="4" w:space="0" w:color="auto"/>
            </w:tcBorders>
            <w:shd w:val="clear" w:color="000000" w:fill="FFFFFF"/>
            <w:noWrap/>
            <w:vAlign w:val="bottom"/>
            <w:hideMark/>
          </w:tcPr>
          <w:p w14:paraId="7B72DC3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007815B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19E4A86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000000" w:fill="FFFFFF"/>
            <w:noWrap/>
            <w:vAlign w:val="bottom"/>
            <w:hideMark/>
          </w:tcPr>
          <w:p w14:paraId="741E2CD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BB7F14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1FCAD7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7598723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7462B81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000000" w:fill="FFFFFF"/>
            <w:noWrap/>
            <w:vAlign w:val="bottom"/>
            <w:hideMark/>
          </w:tcPr>
          <w:p w14:paraId="0A3C4968"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2340</w:t>
            </w:r>
          </w:p>
        </w:tc>
        <w:tc>
          <w:tcPr>
            <w:tcW w:w="790" w:type="dxa"/>
            <w:tcBorders>
              <w:top w:val="nil"/>
              <w:left w:val="nil"/>
              <w:bottom w:val="single" w:sz="4" w:space="0" w:color="auto"/>
              <w:right w:val="single" w:sz="4" w:space="0" w:color="auto"/>
            </w:tcBorders>
            <w:shd w:val="clear" w:color="000000" w:fill="FFFFFF"/>
            <w:noWrap/>
            <w:vAlign w:val="bottom"/>
            <w:hideMark/>
          </w:tcPr>
          <w:p w14:paraId="45D8DD8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FDD432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4AAF9A6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4DC2BC4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42BCDFD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62E4B10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7A67EC3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69CCC4D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6654AB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KAVERI- JA LUKUKOIRAKOIRAJAOSTO</w:t>
            </w:r>
          </w:p>
        </w:tc>
        <w:tc>
          <w:tcPr>
            <w:tcW w:w="1731" w:type="dxa"/>
            <w:tcBorders>
              <w:top w:val="nil"/>
              <w:left w:val="nil"/>
              <w:bottom w:val="single" w:sz="4" w:space="0" w:color="auto"/>
              <w:right w:val="single" w:sz="4" w:space="0" w:color="auto"/>
            </w:tcBorders>
            <w:shd w:val="clear" w:color="auto" w:fill="auto"/>
            <w:noWrap/>
            <w:vAlign w:val="bottom"/>
            <w:hideMark/>
          </w:tcPr>
          <w:p w14:paraId="56EF2BF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076570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6F59F8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57F4EA4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1DAFDF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FA9440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4BA3900B"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auto" w:fill="auto"/>
            <w:noWrap/>
            <w:vAlign w:val="bottom"/>
            <w:hideMark/>
          </w:tcPr>
          <w:p w14:paraId="5CD9C532"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96EE8C8"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auto" w:fill="auto"/>
            <w:noWrap/>
            <w:vAlign w:val="bottom"/>
            <w:hideMark/>
          </w:tcPr>
          <w:p w14:paraId="1EE4FD6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8AC346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94EA003" w14:textId="77777777" w:rsidR="002E2A72" w:rsidRPr="002E2A72" w:rsidRDefault="002E2A72" w:rsidP="002E2A72">
            <w:pPr>
              <w:rPr>
                <w:rFonts w:ascii="Arial" w:hAnsi="Arial" w:cs="Arial"/>
                <w:sz w:val="20"/>
                <w:szCs w:val="20"/>
              </w:rPr>
            </w:pPr>
            <w:r w:rsidRPr="002E2A72">
              <w:rPr>
                <w:rFonts w:ascii="Arial" w:hAnsi="Arial" w:cs="Arial"/>
                <w:sz w:val="20"/>
                <w:szCs w:val="20"/>
              </w:rPr>
              <w:t>Leiri/koulutuspäivät / yhteisöllisyyden ylläpito</w:t>
            </w:r>
          </w:p>
        </w:tc>
        <w:tc>
          <w:tcPr>
            <w:tcW w:w="1731" w:type="dxa"/>
            <w:tcBorders>
              <w:top w:val="nil"/>
              <w:left w:val="nil"/>
              <w:bottom w:val="single" w:sz="4" w:space="0" w:color="auto"/>
              <w:right w:val="single" w:sz="4" w:space="0" w:color="auto"/>
            </w:tcBorders>
            <w:shd w:val="clear" w:color="auto" w:fill="auto"/>
            <w:noWrap/>
            <w:vAlign w:val="bottom"/>
            <w:hideMark/>
          </w:tcPr>
          <w:p w14:paraId="385D696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2A19E3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D3F58E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1400</w:t>
            </w:r>
          </w:p>
        </w:tc>
        <w:tc>
          <w:tcPr>
            <w:tcW w:w="790" w:type="dxa"/>
            <w:tcBorders>
              <w:top w:val="nil"/>
              <w:left w:val="nil"/>
              <w:bottom w:val="single" w:sz="4" w:space="0" w:color="auto"/>
              <w:right w:val="single" w:sz="4" w:space="0" w:color="auto"/>
            </w:tcBorders>
            <w:shd w:val="clear" w:color="auto" w:fill="auto"/>
            <w:noWrap/>
            <w:vAlign w:val="bottom"/>
            <w:hideMark/>
          </w:tcPr>
          <w:p w14:paraId="424192D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C5CE51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1632085" w14:textId="77777777" w:rsidR="002E2A72" w:rsidRPr="002E2A72" w:rsidRDefault="002E2A72" w:rsidP="002E2A72">
            <w:pPr>
              <w:rPr>
                <w:rFonts w:ascii="Arial" w:hAnsi="Arial" w:cs="Arial"/>
                <w:sz w:val="20"/>
                <w:szCs w:val="20"/>
              </w:rPr>
            </w:pPr>
            <w:r w:rsidRPr="002E2A72">
              <w:rPr>
                <w:rFonts w:ascii="Arial" w:hAnsi="Arial" w:cs="Arial"/>
                <w:sz w:val="20"/>
                <w:szCs w:val="20"/>
              </w:rPr>
              <w:t>Valtakunnallisen seminaarin matkakulut</w:t>
            </w:r>
          </w:p>
        </w:tc>
        <w:tc>
          <w:tcPr>
            <w:tcW w:w="1731" w:type="dxa"/>
            <w:tcBorders>
              <w:top w:val="nil"/>
              <w:left w:val="nil"/>
              <w:bottom w:val="single" w:sz="4" w:space="0" w:color="auto"/>
              <w:right w:val="single" w:sz="4" w:space="0" w:color="auto"/>
            </w:tcBorders>
            <w:shd w:val="clear" w:color="auto" w:fill="auto"/>
            <w:noWrap/>
            <w:vAlign w:val="bottom"/>
            <w:hideMark/>
          </w:tcPr>
          <w:p w14:paraId="42E364A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8987E4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D316B6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500</w:t>
            </w:r>
          </w:p>
        </w:tc>
        <w:tc>
          <w:tcPr>
            <w:tcW w:w="790" w:type="dxa"/>
            <w:tcBorders>
              <w:top w:val="nil"/>
              <w:left w:val="nil"/>
              <w:bottom w:val="single" w:sz="4" w:space="0" w:color="auto"/>
              <w:right w:val="single" w:sz="4" w:space="0" w:color="auto"/>
            </w:tcBorders>
            <w:shd w:val="clear" w:color="auto" w:fill="auto"/>
            <w:noWrap/>
            <w:vAlign w:val="bottom"/>
            <w:hideMark/>
          </w:tcPr>
          <w:p w14:paraId="6BF2CAD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894A71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2CD5960" w14:textId="77777777" w:rsidR="002E2A72" w:rsidRPr="002E2A72" w:rsidRDefault="002E2A72" w:rsidP="002E2A72">
            <w:pPr>
              <w:rPr>
                <w:rFonts w:ascii="Arial" w:hAnsi="Arial" w:cs="Arial"/>
                <w:sz w:val="20"/>
                <w:szCs w:val="20"/>
              </w:rPr>
            </w:pPr>
            <w:r w:rsidRPr="002E2A72">
              <w:rPr>
                <w:rFonts w:ascii="Arial" w:hAnsi="Arial" w:cs="Arial"/>
                <w:sz w:val="20"/>
                <w:szCs w:val="20"/>
              </w:rPr>
              <w:t>Virkistys, kokous ja koulutus (tilat, tarjoilut)</w:t>
            </w:r>
          </w:p>
        </w:tc>
        <w:tc>
          <w:tcPr>
            <w:tcW w:w="1731" w:type="dxa"/>
            <w:tcBorders>
              <w:top w:val="nil"/>
              <w:left w:val="nil"/>
              <w:bottom w:val="single" w:sz="4" w:space="0" w:color="auto"/>
              <w:right w:val="single" w:sz="4" w:space="0" w:color="auto"/>
            </w:tcBorders>
            <w:shd w:val="clear" w:color="auto" w:fill="auto"/>
            <w:noWrap/>
            <w:vAlign w:val="bottom"/>
            <w:hideMark/>
          </w:tcPr>
          <w:p w14:paraId="4AEAB6A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96E0B6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DB7FCA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1000</w:t>
            </w:r>
          </w:p>
        </w:tc>
        <w:tc>
          <w:tcPr>
            <w:tcW w:w="790" w:type="dxa"/>
            <w:tcBorders>
              <w:top w:val="nil"/>
              <w:left w:val="nil"/>
              <w:bottom w:val="single" w:sz="4" w:space="0" w:color="auto"/>
              <w:right w:val="single" w:sz="4" w:space="0" w:color="auto"/>
            </w:tcBorders>
            <w:shd w:val="clear" w:color="auto" w:fill="auto"/>
            <w:noWrap/>
            <w:vAlign w:val="bottom"/>
            <w:hideMark/>
          </w:tcPr>
          <w:p w14:paraId="1664802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DC8EC1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9DAF82B" w14:textId="77777777" w:rsidR="002E2A72" w:rsidRPr="002E2A72" w:rsidRDefault="002E2A72" w:rsidP="002E2A72">
            <w:pPr>
              <w:rPr>
                <w:rFonts w:ascii="Arial" w:hAnsi="Arial" w:cs="Arial"/>
                <w:sz w:val="20"/>
                <w:szCs w:val="20"/>
              </w:rPr>
            </w:pPr>
            <w:r w:rsidRPr="002E2A72">
              <w:rPr>
                <w:rFonts w:ascii="Arial" w:hAnsi="Arial" w:cs="Arial"/>
                <w:sz w:val="20"/>
                <w:szCs w:val="20"/>
              </w:rPr>
              <w:t>Lukukoiratoiminta (virkistys, esitteitä)</w:t>
            </w:r>
          </w:p>
        </w:tc>
        <w:tc>
          <w:tcPr>
            <w:tcW w:w="1731" w:type="dxa"/>
            <w:tcBorders>
              <w:top w:val="nil"/>
              <w:left w:val="nil"/>
              <w:bottom w:val="single" w:sz="4" w:space="0" w:color="auto"/>
              <w:right w:val="single" w:sz="4" w:space="0" w:color="auto"/>
            </w:tcBorders>
            <w:shd w:val="clear" w:color="auto" w:fill="auto"/>
            <w:noWrap/>
            <w:vAlign w:val="bottom"/>
            <w:hideMark/>
          </w:tcPr>
          <w:p w14:paraId="106F692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D21EDB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9A9323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2AF82C5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456D4E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0158E22" w14:textId="77777777" w:rsidR="002E2A72" w:rsidRPr="002E2A72" w:rsidRDefault="002E2A72" w:rsidP="002E2A72">
            <w:pPr>
              <w:rPr>
                <w:rFonts w:ascii="Arial" w:hAnsi="Arial" w:cs="Arial"/>
                <w:sz w:val="20"/>
                <w:szCs w:val="20"/>
              </w:rPr>
            </w:pPr>
            <w:r w:rsidRPr="002E2A72">
              <w:rPr>
                <w:rFonts w:ascii="Arial" w:hAnsi="Arial" w:cs="Arial"/>
                <w:sz w:val="20"/>
                <w:szCs w:val="20"/>
              </w:rPr>
              <w:t>Muut kulut (esim. tarvikkeet, muistamiset)</w:t>
            </w:r>
          </w:p>
        </w:tc>
        <w:tc>
          <w:tcPr>
            <w:tcW w:w="1731" w:type="dxa"/>
            <w:tcBorders>
              <w:top w:val="nil"/>
              <w:left w:val="nil"/>
              <w:bottom w:val="single" w:sz="4" w:space="0" w:color="auto"/>
              <w:right w:val="single" w:sz="4" w:space="0" w:color="auto"/>
            </w:tcBorders>
            <w:shd w:val="clear" w:color="auto" w:fill="auto"/>
            <w:noWrap/>
            <w:vAlign w:val="bottom"/>
            <w:hideMark/>
          </w:tcPr>
          <w:p w14:paraId="05FAAA8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C6C165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9A0FA2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400</w:t>
            </w:r>
          </w:p>
        </w:tc>
        <w:tc>
          <w:tcPr>
            <w:tcW w:w="790" w:type="dxa"/>
            <w:tcBorders>
              <w:top w:val="nil"/>
              <w:left w:val="nil"/>
              <w:bottom w:val="single" w:sz="4" w:space="0" w:color="auto"/>
              <w:right w:val="single" w:sz="4" w:space="0" w:color="auto"/>
            </w:tcBorders>
            <w:shd w:val="clear" w:color="auto" w:fill="auto"/>
            <w:noWrap/>
            <w:vAlign w:val="bottom"/>
            <w:hideMark/>
          </w:tcPr>
          <w:p w14:paraId="0FA9135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97CB339"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23290E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8ED2EA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E24975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3CCF8F92"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3500</w:t>
            </w:r>
          </w:p>
        </w:tc>
        <w:tc>
          <w:tcPr>
            <w:tcW w:w="790" w:type="dxa"/>
            <w:tcBorders>
              <w:top w:val="nil"/>
              <w:left w:val="nil"/>
              <w:bottom w:val="single" w:sz="4" w:space="0" w:color="auto"/>
              <w:right w:val="single" w:sz="4" w:space="0" w:color="auto"/>
            </w:tcBorders>
            <w:shd w:val="clear" w:color="auto" w:fill="auto"/>
            <w:noWrap/>
            <w:vAlign w:val="bottom"/>
            <w:hideMark/>
          </w:tcPr>
          <w:p w14:paraId="01C3A42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012564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FF469C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6E89C5A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66FE4B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DA62CE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6B156D6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5102CD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A85414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lastRenderedPageBreak/>
              <w:t>MEJÄ-JAOSTO</w:t>
            </w:r>
          </w:p>
        </w:tc>
        <w:tc>
          <w:tcPr>
            <w:tcW w:w="1731" w:type="dxa"/>
            <w:tcBorders>
              <w:top w:val="nil"/>
              <w:left w:val="nil"/>
              <w:bottom w:val="single" w:sz="4" w:space="0" w:color="auto"/>
              <w:right w:val="single" w:sz="4" w:space="0" w:color="auto"/>
            </w:tcBorders>
            <w:shd w:val="clear" w:color="auto" w:fill="auto"/>
            <w:noWrap/>
            <w:vAlign w:val="bottom"/>
            <w:hideMark/>
          </w:tcPr>
          <w:p w14:paraId="752720C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922660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7B05F9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044F663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79AEFD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894C8B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4EE4C628"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auto" w:fill="auto"/>
            <w:noWrap/>
            <w:vAlign w:val="bottom"/>
            <w:hideMark/>
          </w:tcPr>
          <w:p w14:paraId="3992D6C8"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1467FDC"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auto" w:fill="auto"/>
            <w:noWrap/>
            <w:vAlign w:val="bottom"/>
            <w:hideMark/>
          </w:tcPr>
          <w:p w14:paraId="18A4068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11EE855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DF0B911" w14:textId="77777777" w:rsidR="002E2A72" w:rsidRPr="002E2A72" w:rsidRDefault="002E2A72" w:rsidP="002E2A72">
            <w:pPr>
              <w:rPr>
                <w:rFonts w:ascii="Arial" w:hAnsi="Arial" w:cs="Arial"/>
                <w:sz w:val="20"/>
                <w:szCs w:val="20"/>
              </w:rPr>
            </w:pPr>
            <w:r w:rsidRPr="002E2A72">
              <w:rPr>
                <w:rFonts w:ascii="Arial" w:hAnsi="Arial" w:cs="Arial"/>
                <w:sz w:val="20"/>
                <w:szCs w:val="20"/>
              </w:rPr>
              <w:t>PM-koe avustus</w:t>
            </w:r>
          </w:p>
        </w:tc>
        <w:tc>
          <w:tcPr>
            <w:tcW w:w="1731" w:type="dxa"/>
            <w:tcBorders>
              <w:top w:val="nil"/>
              <w:left w:val="nil"/>
              <w:bottom w:val="single" w:sz="4" w:space="0" w:color="auto"/>
              <w:right w:val="single" w:sz="4" w:space="0" w:color="auto"/>
            </w:tcBorders>
            <w:shd w:val="clear" w:color="auto" w:fill="auto"/>
            <w:noWrap/>
            <w:vAlign w:val="bottom"/>
            <w:hideMark/>
          </w:tcPr>
          <w:p w14:paraId="56F89B7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7</w:t>
            </w:r>
          </w:p>
        </w:tc>
        <w:tc>
          <w:tcPr>
            <w:tcW w:w="1106" w:type="dxa"/>
            <w:tcBorders>
              <w:top w:val="nil"/>
              <w:left w:val="nil"/>
              <w:bottom w:val="single" w:sz="4" w:space="0" w:color="auto"/>
              <w:right w:val="single" w:sz="4" w:space="0" w:color="auto"/>
            </w:tcBorders>
            <w:shd w:val="clear" w:color="auto" w:fill="auto"/>
            <w:noWrap/>
            <w:vAlign w:val="bottom"/>
            <w:hideMark/>
          </w:tcPr>
          <w:p w14:paraId="1A70F95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auto" w:fill="auto"/>
            <w:noWrap/>
            <w:vAlign w:val="bottom"/>
            <w:hideMark/>
          </w:tcPr>
          <w:p w14:paraId="7B1AB25B"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77</w:t>
            </w:r>
          </w:p>
        </w:tc>
        <w:tc>
          <w:tcPr>
            <w:tcW w:w="790" w:type="dxa"/>
            <w:tcBorders>
              <w:top w:val="nil"/>
              <w:left w:val="nil"/>
              <w:bottom w:val="single" w:sz="4" w:space="0" w:color="auto"/>
              <w:right w:val="single" w:sz="4" w:space="0" w:color="auto"/>
            </w:tcBorders>
            <w:shd w:val="clear" w:color="auto" w:fill="auto"/>
            <w:noWrap/>
            <w:vAlign w:val="bottom"/>
            <w:hideMark/>
          </w:tcPr>
          <w:p w14:paraId="4A3943E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4B7D41D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67DB8E4" w14:textId="77777777" w:rsidR="002E2A72" w:rsidRPr="002E2A72" w:rsidRDefault="002E2A72" w:rsidP="002E2A72">
            <w:pPr>
              <w:rPr>
                <w:rFonts w:ascii="Arial" w:hAnsi="Arial" w:cs="Arial"/>
                <w:sz w:val="20"/>
                <w:szCs w:val="20"/>
              </w:rPr>
            </w:pPr>
            <w:r w:rsidRPr="002E2A72">
              <w:rPr>
                <w:rFonts w:ascii="Arial" w:hAnsi="Arial" w:cs="Arial"/>
                <w:sz w:val="20"/>
                <w:szCs w:val="20"/>
              </w:rPr>
              <w:t xml:space="preserve">SM-koe </w:t>
            </w:r>
            <w:proofErr w:type="spellStart"/>
            <w:proofErr w:type="gramStart"/>
            <w:r w:rsidRPr="002E2A72">
              <w:rPr>
                <w:rFonts w:ascii="Arial" w:hAnsi="Arial" w:cs="Arial"/>
                <w:sz w:val="20"/>
                <w:szCs w:val="20"/>
              </w:rPr>
              <w:t>os.maksuavustus</w:t>
            </w:r>
            <w:proofErr w:type="spellEnd"/>
            <w:proofErr w:type="gramEnd"/>
          </w:p>
        </w:tc>
        <w:tc>
          <w:tcPr>
            <w:tcW w:w="1731" w:type="dxa"/>
            <w:tcBorders>
              <w:top w:val="nil"/>
              <w:left w:val="nil"/>
              <w:bottom w:val="single" w:sz="4" w:space="0" w:color="auto"/>
              <w:right w:val="single" w:sz="4" w:space="0" w:color="auto"/>
            </w:tcBorders>
            <w:shd w:val="clear" w:color="auto" w:fill="auto"/>
            <w:noWrap/>
            <w:vAlign w:val="bottom"/>
            <w:hideMark/>
          </w:tcPr>
          <w:p w14:paraId="202AC059"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w:t>
            </w:r>
          </w:p>
        </w:tc>
        <w:tc>
          <w:tcPr>
            <w:tcW w:w="1106" w:type="dxa"/>
            <w:tcBorders>
              <w:top w:val="nil"/>
              <w:left w:val="nil"/>
              <w:bottom w:val="single" w:sz="4" w:space="0" w:color="auto"/>
              <w:right w:val="single" w:sz="4" w:space="0" w:color="auto"/>
            </w:tcBorders>
            <w:shd w:val="clear" w:color="auto" w:fill="auto"/>
            <w:noWrap/>
            <w:vAlign w:val="bottom"/>
            <w:hideMark/>
          </w:tcPr>
          <w:p w14:paraId="2321CEA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auto" w:fill="auto"/>
            <w:noWrap/>
            <w:vAlign w:val="bottom"/>
            <w:hideMark/>
          </w:tcPr>
          <w:p w14:paraId="6302B37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790" w:type="dxa"/>
            <w:tcBorders>
              <w:top w:val="nil"/>
              <w:left w:val="nil"/>
              <w:bottom w:val="single" w:sz="4" w:space="0" w:color="auto"/>
              <w:right w:val="single" w:sz="4" w:space="0" w:color="auto"/>
            </w:tcBorders>
            <w:shd w:val="clear" w:color="auto" w:fill="auto"/>
            <w:noWrap/>
            <w:vAlign w:val="bottom"/>
            <w:hideMark/>
          </w:tcPr>
          <w:p w14:paraId="79ABB64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6CAF48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F5308C2" w14:textId="77777777" w:rsidR="002E2A72" w:rsidRPr="002E2A72" w:rsidRDefault="002E2A72" w:rsidP="002E2A72">
            <w:pPr>
              <w:rPr>
                <w:rFonts w:ascii="Arial" w:hAnsi="Arial" w:cs="Arial"/>
                <w:sz w:val="20"/>
                <w:szCs w:val="20"/>
              </w:rPr>
            </w:pPr>
            <w:r w:rsidRPr="002E2A72">
              <w:rPr>
                <w:rFonts w:ascii="Arial" w:hAnsi="Arial" w:cs="Arial"/>
                <w:sz w:val="20"/>
                <w:szCs w:val="20"/>
              </w:rPr>
              <w:t xml:space="preserve">Kokouskulut (tarjoilut / </w:t>
            </w:r>
            <w:r w:rsidRPr="002E2A72">
              <w:rPr>
                <w:rFonts w:ascii="Arial" w:hAnsi="Arial" w:cs="Arial"/>
                <w:color w:val="FF0000"/>
                <w:sz w:val="20"/>
                <w:szCs w:val="20"/>
              </w:rPr>
              <w:t>tilavuokra tilaisuuksiin</w:t>
            </w:r>
            <w:r w:rsidRPr="002E2A72">
              <w:rPr>
                <w:rFonts w:ascii="Arial" w:hAnsi="Arial" w:cs="Arial"/>
                <w:sz w:val="20"/>
                <w:szCs w:val="20"/>
              </w:rPr>
              <w:t>)</w:t>
            </w:r>
          </w:p>
        </w:tc>
        <w:tc>
          <w:tcPr>
            <w:tcW w:w="1731" w:type="dxa"/>
            <w:tcBorders>
              <w:top w:val="nil"/>
              <w:left w:val="nil"/>
              <w:bottom w:val="single" w:sz="4" w:space="0" w:color="auto"/>
              <w:right w:val="single" w:sz="4" w:space="0" w:color="auto"/>
            </w:tcBorders>
            <w:shd w:val="clear" w:color="auto" w:fill="auto"/>
            <w:noWrap/>
            <w:vAlign w:val="bottom"/>
            <w:hideMark/>
          </w:tcPr>
          <w:p w14:paraId="4F83AA6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6</w:t>
            </w:r>
          </w:p>
        </w:tc>
        <w:tc>
          <w:tcPr>
            <w:tcW w:w="1106" w:type="dxa"/>
            <w:tcBorders>
              <w:top w:val="nil"/>
              <w:left w:val="nil"/>
              <w:bottom w:val="single" w:sz="4" w:space="0" w:color="auto"/>
              <w:right w:val="single" w:sz="4" w:space="0" w:color="auto"/>
            </w:tcBorders>
            <w:shd w:val="clear" w:color="auto" w:fill="auto"/>
            <w:noWrap/>
            <w:vAlign w:val="bottom"/>
            <w:hideMark/>
          </w:tcPr>
          <w:p w14:paraId="092E216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9C3D49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w:t>
            </w:r>
          </w:p>
        </w:tc>
        <w:tc>
          <w:tcPr>
            <w:tcW w:w="790" w:type="dxa"/>
            <w:tcBorders>
              <w:top w:val="nil"/>
              <w:left w:val="nil"/>
              <w:bottom w:val="single" w:sz="4" w:space="0" w:color="auto"/>
              <w:right w:val="single" w:sz="4" w:space="0" w:color="auto"/>
            </w:tcBorders>
            <w:shd w:val="clear" w:color="auto" w:fill="auto"/>
            <w:noWrap/>
            <w:vAlign w:val="bottom"/>
            <w:hideMark/>
          </w:tcPr>
          <w:p w14:paraId="78BF87D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A36E89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314E74C"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Mejä</w:t>
            </w:r>
            <w:proofErr w:type="spellEnd"/>
            <w:r w:rsidRPr="002E2A72">
              <w:rPr>
                <w:rFonts w:ascii="Arial" w:hAnsi="Arial" w:cs="Arial"/>
                <w:sz w:val="20"/>
                <w:szCs w:val="20"/>
              </w:rPr>
              <w:t>-koulutus (</w:t>
            </w:r>
            <w:proofErr w:type="spellStart"/>
            <w:r w:rsidRPr="002E2A72">
              <w:rPr>
                <w:rFonts w:ascii="Arial" w:hAnsi="Arial" w:cs="Arial"/>
                <w:sz w:val="20"/>
                <w:szCs w:val="20"/>
              </w:rPr>
              <w:t>koulutus+matkakulut</w:t>
            </w:r>
            <w:proofErr w:type="spellEnd"/>
            <w:r w:rsidRPr="002E2A72">
              <w:rPr>
                <w:rFonts w:ascii="Arial" w:hAnsi="Arial" w:cs="Arial"/>
                <w:sz w:val="20"/>
                <w:szCs w:val="20"/>
              </w:rPr>
              <w:t xml:space="preserve"> kouluttajille)</w:t>
            </w:r>
          </w:p>
        </w:tc>
        <w:tc>
          <w:tcPr>
            <w:tcW w:w="1731" w:type="dxa"/>
            <w:tcBorders>
              <w:top w:val="nil"/>
              <w:left w:val="nil"/>
              <w:bottom w:val="single" w:sz="4" w:space="0" w:color="auto"/>
              <w:right w:val="single" w:sz="4" w:space="0" w:color="auto"/>
            </w:tcBorders>
            <w:shd w:val="clear" w:color="auto" w:fill="auto"/>
            <w:noWrap/>
            <w:vAlign w:val="bottom"/>
            <w:hideMark/>
          </w:tcPr>
          <w:p w14:paraId="23F9FDD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88AFF0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766DA6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230</w:t>
            </w:r>
          </w:p>
        </w:tc>
        <w:tc>
          <w:tcPr>
            <w:tcW w:w="790" w:type="dxa"/>
            <w:tcBorders>
              <w:top w:val="nil"/>
              <w:left w:val="nil"/>
              <w:bottom w:val="single" w:sz="4" w:space="0" w:color="auto"/>
              <w:right w:val="single" w:sz="4" w:space="0" w:color="auto"/>
            </w:tcBorders>
            <w:shd w:val="clear" w:color="auto" w:fill="auto"/>
            <w:noWrap/>
            <w:vAlign w:val="bottom"/>
            <w:hideMark/>
          </w:tcPr>
          <w:p w14:paraId="5FD49A7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16B0DE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78725B5" w14:textId="77777777" w:rsidR="002E2A72" w:rsidRPr="002E2A72" w:rsidRDefault="002E2A72" w:rsidP="002E2A72">
            <w:pPr>
              <w:rPr>
                <w:rFonts w:ascii="Arial" w:hAnsi="Arial" w:cs="Arial"/>
                <w:sz w:val="20"/>
                <w:szCs w:val="20"/>
              </w:rPr>
            </w:pPr>
            <w:r w:rsidRPr="002E2A72">
              <w:rPr>
                <w:rFonts w:ascii="Arial" w:hAnsi="Arial" w:cs="Arial"/>
                <w:sz w:val="20"/>
                <w:szCs w:val="20"/>
              </w:rPr>
              <w:t>Materiaalin hankinta (koulutusmateriaali)</w:t>
            </w:r>
          </w:p>
        </w:tc>
        <w:tc>
          <w:tcPr>
            <w:tcW w:w="1731" w:type="dxa"/>
            <w:tcBorders>
              <w:top w:val="nil"/>
              <w:left w:val="nil"/>
              <w:bottom w:val="single" w:sz="4" w:space="0" w:color="auto"/>
              <w:right w:val="single" w:sz="4" w:space="0" w:color="auto"/>
            </w:tcBorders>
            <w:shd w:val="clear" w:color="auto" w:fill="auto"/>
            <w:noWrap/>
            <w:vAlign w:val="bottom"/>
            <w:hideMark/>
          </w:tcPr>
          <w:p w14:paraId="06BE53A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E9C827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545E3AC"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w:t>
            </w:r>
          </w:p>
        </w:tc>
        <w:tc>
          <w:tcPr>
            <w:tcW w:w="790" w:type="dxa"/>
            <w:tcBorders>
              <w:top w:val="nil"/>
              <w:left w:val="nil"/>
              <w:bottom w:val="single" w:sz="4" w:space="0" w:color="auto"/>
              <w:right w:val="single" w:sz="4" w:space="0" w:color="auto"/>
            </w:tcBorders>
            <w:shd w:val="clear" w:color="auto" w:fill="auto"/>
            <w:noWrap/>
            <w:vAlign w:val="bottom"/>
            <w:hideMark/>
          </w:tcPr>
          <w:p w14:paraId="453C328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85DA16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3004A5A" w14:textId="77777777" w:rsidR="002E2A72" w:rsidRPr="002E2A72" w:rsidRDefault="002E2A72" w:rsidP="002E2A72">
            <w:pPr>
              <w:rPr>
                <w:rFonts w:ascii="Arial" w:hAnsi="Arial" w:cs="Arial"/>
                <w:sz w:val="20"/>
                <w:szCs w:val="20"/>
              </w:rPr>
            </w:pPr>
            <w:r w:rsidRPr="002E2A72">
              <w:rPr>
                <w:rFonts w:ascii="Arial" w:hAnsi="Arial" w:cs="Arial"/>
                <w:sz w:val="20"/>
                <w:szCs w:val="20"/>
              </w:rPr>
              <w:t>Muut kulut</w:t>
            </w:r>
          </w:p>
        </w:tc>
        <w:tc>
          <w:tcPr>
            <w:tcW w:w="1731" w:type="dxa"/>
            <w:tcBorders>
              <w:top w:val="nil"/>
              <w:left w:val="nil"/>
              <w:bottom w:val="single" w:sz="4" w:space="0" w:color="auto"/>
              <w:right w:val="single" w:sz="4" w:space="0" w:color="auto"/>
            </w:tcBorders>
            <w:shd w:val="clear" w:color="auto" w:fill="auto"/>
            <w:noWrap/>
            <w:vAlign w:val="bottom"/>
            <w:hideMark/>
          </w:tcPr>
          <w:p w14:paraId="6D3141D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5B7217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D8C3FD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w:t>
            </w:r>
          </w:p>
        </w:tc>
        <w:tc>
          <w:tcPr>
            <w:tcW w:w="790" w:type="dxa"/>
            <w:tcBorders>
              <w:top w:val="nil"/>
              <w:left w:val="nil"/>
              <w:bottom w:val="single" w:sz="4" w:space="0" w:color="auto"/>
              <w:right w:val="single" w:sz="4" w:space="0" w:color="auto"/>
            </w:tcBorders>
            <w:shd w:val="clear" w:color="auto" w:fill="auto"/>
            <w:noWrap/>
            <w:vAlign w:val="bottom"/>
            <w:hideMark/>
          </w:tcPr>
          <w:p w14:paraId="7879812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053980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B0577E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4BD4EAE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245471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76C3F6CB"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657</w:t>
            </w:r>
          </w:p>
        </w:tc>
        <w:tc>
          <w:tcPr>
            <w:tcW w:w="790" w:type="dxa"/>
            <w:tcBorders>
              <w:top w:val="nil"/>
              <w:left w:val="nil"/>
              <w:bottom w:val="single" w:sz="4" w:space="0" w:color="auto"/>
              <w:right w:val="single" w:sz="4" w:space="0" w:color="auto"/>
            </w:tcBorders>
            <w:shd w:val="clear" w:color="auto" w:fill="auto"/>
            <w:noWrap/>
            <w:vAlign w:val="bottom"/>
            <w:hideMark/>
          </w:tcPr>
          <w:p w14:paraId="56DFBC9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6BD3B9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1FCC301"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58D1AB25"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E9F839B"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888C7FF"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426D50B0"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r>
      <w:tr w:rsidR="002E2A72" w:rsidRPr="002E2A72" w14:paraId="20F2E6D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4A4E168"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MÄYRÄKOIRAJAOSTO</w:t>
            </w:r>
          </w:p>
        </w:tc>
        <w:tc>
          <w:tcPr>
            <w:tcW w:w="1731" w:type="dxa"/>
            <w:tcBorders>
              <w:top w:val="nil"/>
              <w:left w:val="nil"/>
              <w:bottom w:val="nil"/>
              <w:right w:val="nil"/>
            </w:tcBorders>
            <w:shd w:val="clear" w:color="auto" w:fill="auto"/>
            <w:noWrap/>
            <w:vAlign w:val="bottom"/>
            <w:hideMark/>
          </w:tcPr>
          <w:p w14:paraId="546837DC" w14:textId="77777777" w:rsidR="002E2A72" w:rsidRPr="002E2A72" w:rsidRDefault="002E2A72" w:rsidP="002E2A72">
            <w:pPr>
              <w:rPr>
                <w:rFonts w:ascii="Arial" w:hAnsi="Arial" w:cs="Arial"/>
                <w:b/>
                <w:bCs/>
                <w:color w:val="000000"/>
                <w:sz w:val="20"/>
                <w:szCs w:val="20"/>
              </w:rPr>
            </w:pPr>
          </w:p>
        </w:tc>
        <w:tc>
          <w:tcPr>
            <w:tcW w:w="1106" w:type="dxa"/>
            <w:tcBorders>
              <w:top w:val="nil"/>
              <w:left w:val="nil"/>
              <w:bottom w:val="nil"/>
              <w:right w:val="nil"/>
            </w:tcBorders>
            <w:shd w:val="clear" w:color="auto" w:fill="auto"/>
            <w:noWrap/>
            <w:vAlign w:val="bottom"/>
            <w:hideMark/>
          </w:tcPr>
          <w:p w14:paraId="3D33CE09" w14:textId="77777777" w:rsidR="002E2A72" w:rsidRPr="002E2A72" w:rsidRDefault="002E2A72" w:rsidP="002E2A72">
            <w:pPr>
              <w:rPr>
                <w:sz w:val="20"/>
                <w:szCs w:val="20"/>
              </w:rPr>
            </w:pPr>
          </w:p>
        </w:tc>
        <w:tc>
          <w:tcPr>
            <w:tcW w:w="1027" w:type="dxa"/>
            <w:tcBorders>
              <w:top w:val="nil"/>
              <w:left w:val="nil"/>
              <w:bottom w:val="nil"/>
              <w:right w:val="nil"/>
            </w:tcBorders>
            <w:shd w:val="clear" w:color="auto" w:fill="auto"/>
            <w:noWrap/>
            <w:vAlign w:val="bottom"/>
            <w:hideMark/>
          </w:tcPr>
          <w:p w14:paraId="07740451" w14:textId="77777777" w:rsidR="002E2A72" w:rsidRPr="002E2A72" w:rsidRDefault="002E2A72" w:rsidP="002E2A72">
            <w:pPr>
              <w:rPr>
                <w:sz w:val="20"/>
                <w:szCs w:val="20"/>
              </w:rPr>
            </w:pPr>
          </w:p>
        </w:tc>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08D65120"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r>
      <w:tr w:rsidR="002E2A72" w:rsidRPr="002E2A72" w14:paraId="7D36ABF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18F3C2C"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0F042AF2"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Osallistujat (kpl)</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2DF039EA" w14:textId="77777777" w:rsidR="002E2A72" w:rsidRPr="002E2A72" w:rsidRDefault="002E2A72" w:rsidP="002E2A72">
            <w:pPr>
              <w:rPr>
                <w:rFonts w:ascii="Arial" w:hAnsi="Arial" w:cs="Arial"/>
                <w:color w:val="000000"/>
                <w:sz w:val="20"/>
                <w:szCs w:val="20"/>
              </w:rPr>
            </w:pPr>
            <w:proofErr w:type="spellStart"/>
            <w:r w:rsidRPr="002E2A72">
              <w:rPr>
                <w:rFonts w:ascii="Arial" w:hAnsi="Arial" w:cs="Arial"/>
                <w:color w:val="000000"/>
                <w:sz w:val="20"/>
                <w:szCs w:val="20"/>
              </w:rPr>
              <w:t>kust</w:t>
            </w:r>
            <w:proofErr w:type="spellEnd"/>
            <w:r w:rsidRPr="002E2A72">
              <w:rPr>
                <w:rFonts w:ascii="Arial" w:hAnsi="Arial" w:cs="Arial"/>
                <w:color w:val="000000"/>
                <w:sz w:val="20"/>
                <w:szCs w:val="20"/>
              </w:rPr>
              <w:t>. (€)</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73EAA218"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Yht. (€)</w:t>
            </w:r>
          </w:p>
        </w:tc>
        <w:tc>
          <w:tcPr>
            <w:tcW w:w="790" w:type="dxa"/>
            <w:tcBorders>
              <w:top w:val="nil"/>
              <w:left w:val="nil"/>
              <w:bottom w:val="single" w:sz="4" w:space="0" w:color="auto"/>
              <w:right w:val="single" w:sz="4" w:space="0" w:color="auto"/>
            </w:tcBorders>
            <w:shd w:val="clear" w:color="auto" w:fill="auto"/>
            <w:noWrap/>
            <w:vAlign w:val="bottom"/>
            <w:hideMark/>
          </w:tcPr>
          <w:p w14:paraId="0B5955A1"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r>
      <w:tr w:rsidR="002E2A72" w:rsidRPr="002E2A72" w14:paraId="0D0E009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57048EC"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 xml:space="preserve">MEJÄ SM-koe </w:t>
            </w:r>
            <w:proofErr w:type="spellStart"/>
            <w:proofErr w:type="gramStart"/>
            <w:r w:rsidRPr="002E2A72">
              <w:rPr>
                <w:rFonts w:ascii="Arial" w:hAnsi="Arial" w:cs="Arial"/>
                <w:color w:val="000000"/>
                <w:sz w:val="20"/>
                <w:szCs w:val="20"/>
              </w:rPr>
              <w:t>os.maksuavustus</w:t>
            </w:r>
            <w:proofErr w:type="spellEnd"/>
            <w:proofErr w:type="gramEnd"/>
          </w:p>
        </w:tc>
        <w:tc>
          <w:tcPr>
            <w:tcW w:w="1731" w:type="dxa"/>
            <w:tcBorders>
              <w:top w:val="nil"/>
              <w:left w:val="nil"/>
              <w:bottom w:val="single" w:sz="4" w:space="0" w:color="auto"/>
              <w:right w:val="single" w:sz="4" w:space="0" w:color="auto"/>
            </w:tcBorders>
            <w:shd w:val="clear" w:color="auto" w:fill="auto"/>
            <w:noWrap/>
            <w:vAlign w:val="bottom"/>
            <w:hideMark/>
          </w:tcPr>
          <w:p w14:paraId="2FAA5B14"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574E3D6"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0554CDA" w14:textId="77777777" w:rsidR="002E2A72" w:rsidRPr="002E2A72" w:rsidRDefault="002E2A72" w:rsidP="002E2A72">
            <w:pPr>
              <w:jc w:val="right"/>
              <w:rPr>
                <w:rFonts w:ascii="Arial" w:hAnsi="Arial" w:cs="Arial"/>
                <w:color w:val="000000"/>
                <w:sz w:val="20"/>
                <w:szCs w:val="20"/>
              </w:rPr>
            </w:pPr>
            <w:r w:rsidRPr="002E2A72">
              <w:rPr>
                <w:rFonts w:ascii="Arial" w:hAnsi="Arial" w:cs="Arial"/>
                <w:color w:val="000000"/>
                <w:sz w:val="20"/>
                <w:szCs w:val="20"/>
              </w:rPr>
              <w:t>100</w:t>
            </w:r>
          </w:p>
        </w:tc>
        <w:tc>
          <w:tcPr>
            <w:tcW w:w="790" w:type="dxa"/>
            <w:tcBorders>
              <w:top w:val="nil"/>
              <w:left w:val="nil"/>
              <w:bottom w:val="single" w:sz="4" w:space="0" w:color="auto"/>
              <w:right w:val="single" w:sz="4" w:space="0" w:color="auto"/>
            </w:tcBorders>
            <w:shd w:val="clear" w:color="auto" w:fill="auto"/>
            <w:noWrap/>
            <w:vAlign w:val="bottom"/>
            <w:hideMark/>
          </w:tcPr>
          <w:p w14:paraId="4372254E"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r>
      <w:tr w:rsidR="002E2A72" w:rsidRPr="002E2A72" w14:paraId="49C87B0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D38B5B5" w14:textId="77777777" w:rsidR="002E2A72" w:rsidRPr="002E2A72" w:rsidRDefault="002E2A72" w:rsidP="002E2A72">
            <w:pPr>
              <w:rPr>
                <w:rFonts w:ascii="Arial" w:hAnsi="Arial" w:cs="Arial"/>
                <w:sz w:val="20"/>
                <w:szCs w:val="20"/>
              </w:rPr>
            </w:pPr>
            <w:r w:rsidRPr="002E2A72">
              <w:rPr>
                <w:rFonts w:ascii="Arial" w:hAnsi="Arial" w:cs="Arial"/>
                <w:sz w:val="20"/>
                <w:szCs w:val="20"/>
              </w:rPr>
              <w:t>MÄAJ SM-koe os. maksuavustus</w:t>
            </w:r>
          </w:p>
        </w:tc>
        <w:tc>
          <w:tcPr>
            <w:tcW w:w="1731" w:type="dxa"/>
            <w:tcBorders>
              <w:top w:val="nil"/>
              <w:left w:val="nil"/>
              <w:bottom w:val="single" w:sz="4" w:space="0" w:color="auto"/>
              <w:right w:val="single" w:sz="4" w:space="0" w:color="auto"/>
            </w:tcBorders>
            <w:shd w:val="clear" w:color="auto" w:fill="auto"/>
            <w:noWrap/>
            <w:vAlign w:val="bottom"/>
            <w:hideMark/>
          </w:tcPr>
          <w:p w14:paraId="339FC456"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33BDA28"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A2CEBD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w:t>
            </w:r>
          </w:p>
        </w:tc>
        <w:tc>
          <w:tcPr>
            <w:tcW w:w="790" w:type="dxa"/>
            <w:tcBorders>
              <w:top w:val="nil"/>
              <w:left w:val="nil"/>
              <w:bottom w:val="single" w:sz="4" w:space="0" w:color="auto"/>
              <w:right w:val="single" w:sz="4" w:space="0" w:color="auto"/>
            </w:tcBorders>
            <w:shd w:val="clear" w:color="auto" w:fill="auto"/>
            <w:noWrap/>
            <w:vAlign w:val="bottom"/>
            <w:hideMark/>
          </w:tcPr>
          <w:p w14:paraId="2861C4D2"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r>
      <w:tr w:rsidR="002E2A72" w:rsidRPr="002E2A72" w14:paraId="2088DA9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B2504CD" w14:textId="77777777" w:rsidR="002E2A72" w:rsidRPr="002E2A72" w:rsidRDefault="002E2A72" w:rsidP="002E2A72">
            <w:pPr>
              <w:rPr>
                <w:rFonts w:ascii="Arial" w:hAnsi="Arial" w:cs="Arial"/>
                <w:sz w:val="20"/>
                <w:szCs w:val="20"/>
              </w:rPr>
            </w:pPr>
            <w:r w:rsidRPr="002E2A72">
              <w:rPr>
                <w:rFonts w:ascii="Arial" w:hAnsi="Arial" w:cs="Arial"/>
                <w:sz w:val="20"/>
                <w:szCs w:val="20"/>
              </w:rPr>
              <w:t xml:space="preserve">VERI SM-koe </w:t>
            </w:r>
            <w:proofErr w:type="spellStart"/>
            <w:proofErr w:type="gramStart"/>
            <w:r w:rsidRPr="002E2A72">
              <w:rPr>
                <w:rFonts w:ascii="Arial" w:hAnsi="Arial" w:cs="Arial"/>
                <w:sz w:val="20"/>
                <w:szCs w:val="20"/>
              </w:rPr>
              <w:t>os.maksuavustus</w:t>
            </w:r>
            <w:proofErr w:type="spellEnd"/>
            <w:proofErr w:type="gramEnd"/>
          </w:p>
        </w:tc>
        <w:tc>
          <w:tcPr>
            <w:tcW w:w="1731" w:type="dxa"/>
            <w:tcBorders>
              <w:top w:val="nil"/>
              <w:left w:val="nil"/>
              <w:bottom w:val="single" w:sz="4" w:space="0" w:color="auto"/>
              <w:right w:val="single" w:sz="4" w:space="0" w:color="auto"/>
            </w:tcBorders>
            <w:shd w:val="clear" w:color="auto" w:fill="auto"/>
            <w:noWrap/>
            <w:vAlign w:val="bottom"/>
            <w:hideMark/>
          </w:tcPr>
          <w:p w14:paraId="463601F7"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0F6443D"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2A49408" w14:textId="77777777" w:rsidR="002E2A72" w:rsidRPr="002E2A72" w:rsidRDefault="002E2A72" w:rsidP="002E2A72">
            <w:pPr>
              <w:jc w:val="right"/>
              <w:rPr>
                <w:rFonts w:ascii="Arial" w:hAnsi="Arial" w:cs="Arial"/>
                <w:color w:val="000000"/>
                <w:sz w:val="20"/>
                <w:szCs w:val="20"/>
              </w:rPr>
            </w:pPr>
            <w:r w:rsidRPr="002E2A72">
              <w:rPr>
                <w:rFonts w:ascii="Arial" w:hAnsi="Arial" w:cs="Arial"/>
                <w:color w:val="000000"/>
                <w:sz w:val="20"/>
                <w:szCs w:val="20"/>
              </w:rPr>
              <w:t>50</w:t>
            </w:r>
          </w:p>
        </w:tc>
        <w:tc>
          <w:tcPr>
            <w:tcW w:w="790" w:type="dxa"/>
            <w:tcBorders>
              <w:top w:val="nil"/>
              <w:left w:val="nil"/>
              <w:bottom w:val="nil"/>
              <w:right w:val="nil"/>
            </w:tcBorders>
            <w:shd w:val="clear" w:color="auto" w:fill="auto"/>
            <w:noWrap/>
            <w:vAlign w:val="bottom"/>
            <w:hideMark/>
          </w:tcPr>
          <w:p w14:paraId="1ECFAF68" w14:textId="77777777" w:rsidR="002E2A72" w:rsidRPr="002E2A72" w:rsidRDefault="002E2A72" w:rsidP="002E2A72">
            <w:pPr>
              <w:jc w:val="right"/>
              <w:rPr>
                <w:rFonts w:ascii="Arial" w:hAnsi="Arial" w:cs="Arial"/>
                <w:color w:val="000000"/>
                <w:sz w:val="20"/>
                <w:szCs w:val="20"/>
              </w:rPr>
            </w:pPr>
          </w:p>
        </w:tc>
      </w:tr>
      <w:tr w:rsidR="002E2A72" w:rsidRPr="002E2A72" w14:paraId="7EA7A74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D37647E" w14:textId="77777777" w:rsidR="002E2A72" w:rsidRPr="002E2A72" w:rsidRDefault="002E2A72" w:rsidP="002E2A72">
            <w:pPr>
              <w:rPr>
                <w:rFonts w:ascii="Arial" w:hAnsi="Arial" w:cs="Arial"/>
                <w:sz w:val="20"/>
                <w:szCs w:val="20"/>
              </w:rPr>
            </w:pPr>
            <w:r w:rsidRPr="002E2A72">
              <w:rPr>
                <w:rFonts w:ascii="Arial" w:hAnsi="Arial" w:cs="Arial"/>
                <w:sz w:val="20"/>
                <w:szCs w:val="20"/>
              </w:rPr>
              <w:t>Kokouskulut</w:t>
            </w:r>
          </w:p>
        </w:tc>
        <w:tc>
          <w:tcPr>
            <w:tcW w:w="1731" w:type="dxa"/>
            <w:tcBorders>
              <w:top w:val="nil"/>
              <w:left w:val="nil"/>
              <w:bottom w:val="single" w:sz="4" w:space="0" w:color="auto"/>
              <w:right w:val="single" w:sz="4" w:space="0" w:color="auto"/>
            </w:tcBorders>
            <w:shd w:val="clear" w:color="auto" w:fill="auto"/>
            <w:noWrap/>
            <w:vAlign w:val="bottom"/>
            <w:hideMark/>
          </w:tcPr>
          <w:p w14:paraId="11171D1A"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EC4346E"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81C2C77" w14:textId="77777777" w:rsidR="002E2A72" w:rsidRPr="002E2A72" w:rsidRDefault="002E2A72" w:rsidP="002E2A72">
            <w:pPr>
              <w:jc w:val="right"/>
              <w:rPr>
                <w:rFonts w:ascii="Arial" w:hAnsi="Arial" w:cs="Arial"/>
                <w:color w:val="000000"/>
                <w:sz w:val="20"/>
                <w:szCs w:val="20"/>
              </w:rPr>
            </w:pPr>
            <w:r w:rsidRPr="002E2A72">
              <w:rPr>
                <w:rFonts w:ascii="Arial" w:hAnsi="Arial" w:cs="Arial"/>
                <w:color w:val="000000"/>
                <w:sz w:val="20"/>
                <w:szCs w:val="20"/>
              </w:rPr>
              <w:t>50</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3BE2962A"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r>
      <w:tr w:rsidR="002E2A72" w:rsidRPr="002E2A72" w14:paraId="48944659"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0C9C084" w14:textId="77777777" w:rsidR="002E2A72" w:rsidRPr="002E2A72" w:rsidRDefault="002E2A72" w:rsidP="002E2A72">
            <w:pPr>
              <w:rPr>
                <w:rFonts w:ascii="Arial" w:hAnsi="Arial" w:cs="Arial"/>
                <w:sz w:val="20"/>
                <w:szCs w:val="20"/>
              </w:rPr>
            </w:pPr>
            <w:r w:rsidRPr="002E2A72">
              <w:rPr>
                <w:rFonts w:ascii="Arial" w:hAnsi="Arial" w:cs="Arial"/>
                <w:sz w:val="20"/>
                <w:szCs w:val="20"/>
              </w:rPr>
              <w:t>Koulutus</w:t>
            </w:r>
          </w:p>
        </w:tc>
        <w:tc>
          <w:tcPr>
            <w:tcW w:w="1731" w:type="dxa"/>
            <w:tcBorders>
              <w:top w:val="nil"/>
              <w:left w:val="nil"/>
              <w:bottom w:val="single" w:sz="4" w:space="0" w:color="auto"/>
              <w:right w:val="single" w:sz="4" w:space="0" w:color="auto"/>
            </w:tcBorders>
            <w:shd w:val="clear" w:color="auto" w:fill="auto"/>
            <w:noWrap/>
            <w:vAlign w:val="bottom"/>
            <w:hideMark/>
          </w:tcPr>
          <w:p w14:paraId="56EB3A87"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9313E30"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12B8105" w14:textId="77777777" w:rsidR="002E2A72" w:rsidRPr="002E2A72" w:rsidRDefault="002E2A72" w:rsidP="002E2A72">
            <w:pPr>
              <w:jc w:val="right"/>
              <w:rPr>
                <w:rFonts w:ascii="Arial" w:hAnsi="Arial" w:cs="Arial"/>
                <w:color w:val="000000"/>
                <w:sz w:val="20"/>
                <w:szCs w:val="20"/>
              </w:rPr>
            </w:pPr>
            <w:r w:rsidRPr="002E2A72">
              <w:rPr>
                <w:rFonts w:ascii="Arial" w:hAnsi="Arial" w:cs="Arial"/>
                <w:color w:val="000000"/>
                <w:sz w:val="20"/>
                <w:szCs w:val="20"/>
              </w:rPr>
              <w:t>50</w:t>
            </w:r>
          </w:p>
        </w:tc>
        <w:tc>
          <w:tcPr>
            <w:tcW w:w="790" w:type="dxa"/>
            <w:tcBorders>
              <w:top w:val="nil"/>
              <w:left w:val="nil"/>
              <w:bottom w:val="single" w:sz="4" w:space="0" w:color="auto"/>
              <w:right w:val="single" w:sz="4" w:space="0" w:color="auto"/>
            </w:tcBorders>
            <w:shd w:val="clear" w:color="auto" w:fill="auto"/>
            <w:noWrap/>
            <w:vAlign w:val="bottom"/>
            <w:hideMark/>
          </w:tcPr>
          <w:p w14:paraId="4D015E87"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r>
      <w:tr w:rsidR="002E2A72" w:rsidRPr="002E2A72" w14:paraId="7B0058A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B5B8DFC" w14:textId="77777777" w:rsidR="002E2A72" w:rsidRPr="002E2A72" w:rsidRDefault="002E2A72" w:rsidP="002E2A72">
            <w:pPr>
              <w:rPr>
                <w:rFonts w:ascii="Arial" w:hAnsi="Arial" w:cs="Arial"/>
                <w:sz w:val="20"/>
                <w:szCs w:val="20"/>
              </w:rPr>
            </w:pPr>
            <w:r w:rsidRPr="002E2A72">
              <w:rPr>
                <w:rFonts w:ascii="Arial" w:hAnsi="Arial" w:cs="Arial"/>
                <w:sz w:val="20"/>
                <w:szCs w:val="20"/>
              </w:rPr>
              <w:t>Muut kulut</w:t>
            </w:r>
          </w:p>
        </w:tc>
        <w:tc>
          <w:tcPr>
            <w:tcW w:w="1731" w:type="dxa"/>
            <w:tcBorders>
              <w:top w:val="nil"/>
              <w:left w:val="nil"/>
              <w:bottom w:val="single" w:sz="4" w:space="0" w:color="auto"/>
              <w:right w:val="single" w:sz="4" w:space="0" w:color="auto"/>
            </w:tcBorders>
            <w:shd w:val="clear" w:color="auto" w:fill="auto"/>
            <w:noWrap/>
            <w:vAlign w:val="bottom"/>
            <w:hideMark/>
          </w:tcPr>
          <w:p w14:paraId="0262EB98"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7F4E130"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86FC667" w14:textId="77777777" w:rsidR="002E2A72" w:rsidRPr="002E2A72" w:rsidRDefault="002E2A72" w:rsidP="002E2A72">
            <w:pPr>
              <w:jc w:val="right"/>
              <w:rPr>
                <w:rFonts w:ascii="Arial" w:hAnsi="Arial" w:cs="Arial"/>
                <w:color w:val="000000"/>
                <w:sz w:val="20"/>
                <w:szCs w:val="20"/>
              </w:rPr>
            </w:pPr>
            <w:r w:rsidRPr="002E2A72">
              <w:rPr>
                <w:rFonts w:ascii="Arial" w:hAnsi="Arial" w:cs="Arial"/>
                <w:color w:val="000000"/>
                <w:sz w:val="20"/>
                <w:szCs w:val="20"/>
              </w:rPr>
              <w:t>50</w:t>
            </w:r>
          </w:p>
        </w:tc>
        <w:tc>
          <w:tcPr>
            <w:tcW w:w="790" w:type="dxa"/>
            <w:tcBorders>
              <w:top w:val="nil"/>
              <w:left w:val="nil"/>
              <w:bottom w:val="single" w:sz="4" w:space="0" w:color="auto"/>
              <w:right w:val="single" w:sz="4" w:space="0" w:color="auto"/>
            </w:tcBorders>
            <w:shd w:val="clear" w:color="auto" w:fill="auto"/>
            <w:noWrap/>
            <w:vAlign w:val="bottom"/>
            <w:hideMark/>
          </w:tcPr>
          <w:p w14:paraId="731B57B3"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r>
      <w:tr w:rsidR="002E2A72" w:rsidRPr="002E2A72" w14:paraId="28C3A9C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755C46D"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05D67A3"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6A5D8A1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218879B1"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400</w:t>
            </w:r>
          </w:p>
        </w:tc>
        <w:tc>
          <w:tcPr>
            <w:tcW w:w="790" w:type="dxa"/>
            <w:tcBorders>
              <w:top w:val="nil"/>
              <w:left w:val="nil"/>
              <w:bottom w:val="single" w:sz="4" w:space="0" w:color="auto"/>
              <w:right w:val="single" w:sz="4" w:space="0" w:color="auto"/>
            </w:tcBorders>
            <w:shd w:val="clear" w:color="auto" w:fill="auto"/>
            <w:noWrap/>
            <w:vAlign w:val="bottom"/>
            <w:hideMark/>
          </w:tcPr>
          <w:p w14:paraId="0BB13825"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r>
      <w:tr w:rsidR="002E2A72" w:rsidRPr="002E2A72" w14:paraId="57A2963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555E67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7B76C6D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6B6B95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AF1F27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2EF066C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9E97BC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36973E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NOUTAJAKOIRAJAOSTO</w:t>
            </w:r>
          </w:p>
        </w:tc>
        <w:tc>
          <w:tcPr>
            <w:tcW w:w="1731" w:type="dxa"/>
            <w:tcBorders>
              <w:top w:val="nil"/>
              <w:left w:val="nil"/>
              <w:bottom w:val="single" w:sz="4" w:space="0" w:color="auto"/>
              <w:right w:val="single" w:sz="4" w:space="0" w:color="auto"/>
            </w:tcBorders>
            <w:shd w:val="clear" w:color="auto" w:fill="auto"/>
            <w:noWrap/>
            <w:vAlign w:val="bottom"/>
            <w:hideMark/>
          </w:tcPr>
          <w:p w14:paraId="4F8F458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66BD84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2554CD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0D7202F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E70CBF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D3F43C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3F184778"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auto" w:fill="auto"/>
            <w:noWrap/>
            <w:vAlign w:val="bottom"/>
            <w:hideMark/>
          </w:tcPr>
          <w:p w14:paraId="217A8B15"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53658DA"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auto" w:fill="auto"/>
            <w:noWrap/>
            <w:vAlign w:val="bottom"/>
            <w:hideMark/>
          </w:tcPr>
          <w:p w14:paraId="40FB943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5992EF6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84E2E28" w14:textId="77777777" w:rsidR="002E2A72" w:rsidRPr="002E2A72" w:rsidRDefault="002E2A72" w:rsidP="002E2A72">
            <w:pPr>
              <w:rPr>
                <w:rFonts w:ascii="Arial" w:hAnsi="Arial" w:cs="Arial"/>
                <w:sz w:val="20"/>
                <w:szCs w:val="20"/>
              </w:rPr>
            </w:pPr>
            <w:r w:rsidRPr="002E2A72">
              <w:rPr>
                <w:rFonts w:ascii="Arial" w:hAnsi="Arial" w:cs="Arial"/>
                <w:sz w:val="20"/>
                <w:szCs w:val="20"/>
              </w:rPr>
              <w:t>Taipumuskoekurssi, riistakulut</w:t>
            </w:r>
          </w:p>
        </w:tc>
        <w:tc>
          <w:tcPr>
            <w:tcW w:w="1731" w:type="dxa"/>
            <w:tcBorders>
              <w:top w:val="nil"/>
              <w:left w:val="nil"/>
              <w:bottom w:val="single" w:sz="4" w:space="0" w:color="auto"/>
              <w:right w:val="single" w:sz="4" w:space="0" w:color="auto"/>
            </w:tcBorders>
            <w:shd w:val="clear" w:color="auto" w:fill="auto"/>
            <w:noWrap/>
            <w:vAlign w:val="bottom"/>
            <w:hideMark/>
          </w:tcPr>
          <w:p w14:paraId="0A4D836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AB7F71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E8E146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auto" w:fill="auto"/>
            <w:noWrap/>
            <w:vAlign w:val="bottom"/>
            <w:hideMark/>
          </w:tcPr>
          <w:p w14:paraId="0BB27DD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E026A2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4F65E9C" w14:textId="77777777" w:rsidR="002E2A72" w:rsidRPr="002E2A72" w:rsidRDefault="002E2A72" w:rsidP="002E2A72">
            <w:pPr>
              <w:rPr>
                <w:rFonts w:ascii="Arial" w:hAnsi="Arial" w:cs="Arial"/>
                <w:sz w:val="20"/>
                <w:szCs w:val="20"/>
              </w:rPr>
            </w:pPr>
            <w:proofErr w:type="spellStart"/>
            <w:proofErr w:type="gramStart"/>
            <w:r w:rsidRPr="002E2A72">
              <w:rPr>
                <w:rFonts w:ascii="Arial" w:hAnsi="Arial" w:cs="Arial"/>
                <w:sz w:val="20"/>
                <w:szCs w:val="20"/>
              </w:rPr>
              <w:t>Mock</w:t>
            </w:r>
            <w:proofErr w:type="spellEnd"/>
            <w:r w:rsidRPr="002E2A72">
              <w:rPr>
                <w:rFonts w:ascii="Arial" w:hAnsi="Arial" w:cs="Arial"/>
                <w:sz w:val="20"/>
                <w:szCs w:val="20"/>
              </w:rPr>
              <w:t>-trial -koulutus</w:t>
            </w:r>
            <w:proofErr w:type="gramEnd"/>
            <w:r w:rsidRPr="002E2A72">
              <w:rPr>
                <w:rFonts w:ascii="Arial" w:hAnsi="Arial" w:cs="Arial"/>
                <w:sz w:val="20"/>
                <w:szCs w:val="20"/>
              </w:rPr>
              <w:t>, kouluttajakulut</w:t>
            </w:r>
          </w:p>
        </w:tc>
        <w:tc>
          <w:tcPr>
            <w:tcW w:w="1731" w:type="dxa"/>
            <w:tcBorders>
              <w:top w:val="nil"/>
              <w:left w:val="nil"/>
              <w:bottom w:val="single" w:sz="4" w:space="0" w:color="auto"/>
              <w:right w:val="single" w:sz="4" w:space="0" w:color="auto"/>
            </w:tcBorders>
            <w:shd w:val="clear" w:color="auto" w:fill="auto"/>
            <w:noWrap/>
            <w:vAlign w:val="bottom"/>
            <w:hideMark/>
          </w:tcPr>
          <w:p w14:paraId="2A9888F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8CB8D8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400478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320</w:t>
            </w:r>
          </w:p>
        </w:tc>
        <w:tc>
          <w:tcPr>
            <w:tcW w:w="790" w:type="dxa"/>
            <w:tcBorders>
              <w:top w:val="nil"/>
              <w:left w:val="nil"/>
              <w:bottom w:val="single" w:sz="4" w:space="0" w:color="auto"/>
              <w:right w:val="single" w:sz="4" w:space="0" w:color="auto"/>
            </w:tcBorders>
            <w:shd w:val="clear" w:color="auto" w:fill="auto"/>
            <w:noWrap/>
            <w:vAlign w:val="bottom"/>
            <w:hideMark/>
          </w:tcPr>
          <w:p w14:paraId="49C60D8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C85117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DB05B00" w14:textId="77777777" w:rsidR="002E2A72" w:rsidRPr="002E2A72" w:rsidRDefault="002E2A72" w:rsidP="002E2A72">
            <w:pPr>
              <w:rPr>
                <w:rFonts w:ascii="Arial" w:hAnsi="Arial" w:cs="Arial"/>
                <w:sz w:val="20"/>
                <w:szCs w:val="20"/>
              </w:rPr>
            </w:pPr>
            <w:r w:rsidRPr="002E2A72">
              <w:rPr>
                <w:rFonts w:ascii="Arial" w:hAnsi="Arial" w:cs="Arial"/>
                <w:sz w:val="20"/>
                <w:szCs w:val="20"/>
              </w:rPr>
              <w:t>Viikkoharjoitukset, riistakulut</w:t>
            </w:r>
          </w:p>
        </w:tc>
        <w:tc>
          <w:tcPr>
            <w:tcW w:w="1731" w:type="dxa"/>
            <w:tcBorders>
              <w:top w:val="nil"/>
              <w:left w:val="nil"/>
              <w:bottom w:val="single" w:sz="4" w:space="0" w:color="auto"/>
              <w:right w:val="single" w:sz="4" w:space="0" w:color="auto"/>
            </w:tcBorders>
            <w:shd w:val="clear" w:color="auto" w:fill="auto"/>
            <w:noWrap/>
            <w:vAlign w:val="bottom"/>
            <w:hideMark/>
          </w:tcPr>
          <w:p w14:paraId="019FE53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6E2A57F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97E3DE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790" w:type="dxa"/>
            <w:tcBorders>
              <w:top w:val="nil"/>
              <w:left w:val="nil"/>
              <w:bottom w:val="single" w:sz="4" w:space="0" w:color="auto"/>
              <w:right w:val="single" w:sz="4" w:space="0" w:color="auto"/>
            </w:tcBorders>
            <w:shd w:val="clear" w:color="auto" w:fill="auto"/>
            <w:noWrap/>
            <w:vAlign w:val="bottom"/>
            <w:hideMark/>
          </w:tcPr>
          <w:p w14:paraId="2B1AC1A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9094CB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7FBF997" w14:textId="77777777" w:rsidR="002E2A72" w:rsidRPr="002E2A72" w:rsidRDefault="002E2A72" w:rsidP="002E2A72">
            <w:pPr>
              <w:rPr>
                <w:rFonts w:ascii="Arial" w:hAnsi="Arial" w:cs="Arial"/>
                <w:sz w:val="20"/>
                <w:szCs w:val="20"/>
              </w:rPr>
            </w:pPr>
            <w:r w:rsidRPr="002E2A72">
              <w:rPr>
                <w:rFonts w:ascii="Arial" w:hAnsi="Arial" w:cs="Arial"/>
                <w:sz w:val="20"/>
                <w:szCs w:val="20"/>
              </w:rPr>
              <w:t>Harjoituskoe, riistakulut</w:t>
            </w:r>
          </w:p>
        </w:tc>
        <w:tc>
          <w:tcPr>
            <w:tcW w:w="1731" w:type="dxa"/>
            <w:tcBorders>
              <w:top w:val="nil"/>
              <w:left w:val="nil"/>
              <w:bottom w:val="single" w:sz="4" w:space="0" w:color="auto"/>
              <w:right w:val="single" w:sz="4" w:space="0" w:color="auto"/>
            </w:tcBorders>
            <w:shd w:val="clear" w:color="auto" w:fill="auto"/>
            <w:noWrap/>
            <w:vAlign w:val="bottom"/>
            <w:hideMark/>
          </w:tcPr>
          <w:p w14:paraId="78A2FD4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FDA99E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05007EB"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394C8EA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05864C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4D03311"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NOME-B, VOI PM piirinmestaruusavustus</w:t>
            </w:r>
          </w:p>
        </w:tc>
        <w:tc>
          <w:tcPr>
            <w:tcW w:w="1731" w:type="dxa"/>
            <w:tcBorders>
              <w:top w:val="nil"/>
              <w:left w:val="nil"/>
              <w:bottom w:val="single" w:sz="4" w:space="0" w:color="auto"/>
              <w:right w:val="single" w:sz="4" w:space="0" w:color="auto"/>
            </w:tcBorders>
            <w:shd w:val="clear" w:color="auto" w:fill="auto"/>
            <w:noWrap/>
            <w:vAlign w:val="bottom"/>
            <w:hideMark/>
          </w:tcPr>
          <w:p w14:paraId="4243C3F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w:t>
            </w:r>
          </w:p>
        </w:tc>
        <w:tc>
          <w:tcPr>
            <w:tcW w:w="1106" w:type="dxa"/>
            <w:tcBorders>
              <w:top w:val="nil"/>
              <w:left w:val="nil"/>
              <w:bottom w:val="single" w:sz="4" w:space="0" w:color="auto"/>
              <w:right w:val="single" w:sz="4" w:space="0" w:color="auto"/>
            </w:tcBorders>
            <w:shd w:val="clear" w:color="auto" w:fill="auto"/>
            <w:noWrap/>
            <w:vAlign w:val="bottom"/>
            <w:hideMark/>
          </w:tcPr>
          <w:p w14:paraId="3CC14AF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auto" w:fill="auto"/>
            <w:noWrap/>
            <w:vAlign w:val="bottom"/>
            <w:hideMark/>
          </w:tcPr>
          <w:p w14:paraId="5E66ECE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165</w:t>
            </w:r>
          </w:p>
        </w:tc>
        <w:tc>
          <w:tcPr>
            <w:tcW w:w="790" w:type="dxa"/>
            <w:tcBorders>
              <w:top w:val="nil"/>
              <w:left w:val="nil"/>
              <w:bottom w:val="single" w:sz="4" w:space="0" w:color="auto"/>
              <w:right w:val="single" w:sz="4" w:space="0" w:color="auto"/>
            </w:tcBorders>
            <w:shd w:val="clear" w:color="auto" w:fill="auto"/>
            <w:noWrap/>
            <w:vAlign w:val="bottom"/>
            <w:hideMark/>
          </w:tcPr>
          <w:p w14:paraId="2D9C4D9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0EFC61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A1E18F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2FB118F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818B0E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26464ABB"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1135</w:t>
            </w:r>
          </w:p>
        </w:tc>
        <w:tc>
          <w:tcPr>
            <w:tcW w:w="790" w:type="dxa"/>
            <w:tcBorders>
              <w:top w:val="nil"/>
              <w:left w:val="nil"/>
              <w:bottom w:val="single" w:sz="4" w:space="0" w:color="auto"/>
              <w:right w:val="single" w:sz="4" w:space="0" w:color="auto"/>
            </w:tcBorders>
            <w:shd w:val="clear" w:color="auto" w:fill="auto"/>
            <w:noWrap/>
            <w:vAlign w:val="bottom"/>
            <w:hideMark/>
          </w:tcPr>
          <w:p w14:paraId="71ADBB1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14F0516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9900F2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26A1B24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441B56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7D8CED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2383DE3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03A95C1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26F8E1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NUORISOJAOSTO</w:t>
            </w:r>
          </w:p>
        </w:tc>
        <w:tc>
          <w:tcPr>
            <w:tcW w:w="1731" w:type="dxa"/>
            <w:tcBorders>
              <w:top w:val="nil"/>
              <w:left w:val="nil"/>
              <w:bottom w:val="single" w:sz="4" w:space="0" w:color="auto"/>
              <w:right w:val="single" w:sz="4" w:space="0" w:color="auto"/>
            </w:tcBorders>
            <w:shd w:val="clear" w:color="auto" w:fill="auto"/>
            <w:noWrap/>
            <w:vAlign w:val="bottom"/>
            <w:hideMark/>
          </w:tcPr>
          <w:p w14:paraId="6CAB18F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AE9AB4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15D6E4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285C9AB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7D4001B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33EBBD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Menot:</w:t>
            </w:r>
          </w:p>
        </w:tc>
        <w:tc>
          <w:tcPr>
            <w:tcW w:w="1731" w:type="dxa"/>
            <w:tcBorders>
              <w:top w:val="nil"/>
              <w:left w:val="nil"/>
              <w:bottom w:val="single" w:sz="4" w:space="0" w:color="auto"/>
              <w:right w:val="single" w:sz="4" w:space="0" w:color="auto"/>
            </w:tcBorders>
            <w:shd w:val="clear" w:color="auto" w:fill="auto"/>
            <w:noWrap/>
            <w:vAlign w:val="bottom"/>
            <w:hideMark/>
          </w:tcPr>
          <w:p w14:paraId="68BA017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2D85AC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11F3E8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26AE069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TULOT:</w:t>
            </w:r>
          </w:p>
        </w:tc>
      </w:tr>
      <w:tr w:rsidR="002E2A72" w:rsidRPr="002E2A72" w14:paraId="358262F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B8E7833" w14:textId="77777777" w:rsidR="002E2A72" w:rsidRPr="002E2A72" w:rsidRDefault="002E2A72" w:rsidP="002E2A72">
            <w:pPr>
              <w:rPr>
                <w:rFonts w:ascii="Arial" w:hAnsi="Arial" w:cs="Arial"/>
                <w:sz w:val="20"/>
                <w:szCs w:val="20"/>
              </w:rPr>
            </w:pPr>
            <w:r w:rsidRPr="002E2A72">
              <w:rPr>
                <w:rFonts w:ascii="Arial" w:hAnsi="Arial" w:cs="Arial"/>
                <w:sz w:val="20"/>
                <w:szCs w:val="20"/>
              </w:rPr>
              <w:t>Tarjoilut tilaisuuksiin</w:t>
            </w:r>
          </w:p>
        </w:tc>
        <w:tc>
          <w:tcPr>
            <w:tcW w:w="1731" w:type="dxa"/>
            <w:tcBorders>
              <w:top w:val="nil"/>
              <w:left w:val="nil"/>
              <w:bottom w:val="single" w:sz="4" w:space="0" w:color="auto"/>
              <w:right w:val="single" w:sz="4" w:space="0" w:color="auto"/>
            </w:tcBorders>
            <w:shd w:val="clear" w:color="auto" w:fill="auto"/>
            <w:noWrap/>
            <w:vAlign w:val="bottom"/>
            <w:hideMark/>
          </w:tcPr>
          <w:p w14:paraId="43A60CE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44AB61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139647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auto" w:fill="auto"/>
            <w:noWrap/>
            <w:vAlign w:val="bottom"/>
            <w:hideMark/>
          </w:tcPr>
          <w:p w14:paraId="21CFA1E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18AC27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61AC3D1" w14:textId="77777777" w:rsidR="002E2A72" w:rsidRPr="002E2A72" w:rsidRDefault="002E2A72" w:rsidP="002E2A72">
            <w:pPr>
              <w:rPr>
                <w:rFonts w:ascii="Arial" w:hAnsi="Arial" w:cs="Arial"/>
                <w:sz w:val="20"/>
                <w:szCs w:val="20"/>
              </w:rPr>
            </w:pPr>
            <w:r w:rsidRPr="002E2A72">
              <w:rPr>
                <w:rFonts w:ascii="Arial" w:hAnsi="Arial" w:cs="Arial"/>
                <w:sz w:val="20"/>
                <w:szCs w:val="20"/>
              </w:rPr>
              <w:t>Nuorten tapahtumat</w:t>
            </w:r>
          </w:p>
        </w:tc>
        <w:tc>
          <w:tcPr>
            <w:tcW w:w="1731" w:type="dxa"/>
            <w:tcBorders>
              <w:top w:val="nil"/>
              <w:left w:val="nil"/>
              <w:bottom w:val="single" w:sz="4" w:space="0" w:color="auto"/>
              <w:right w:val="single" w:sz="4" w:space="0" w:color="auto"/>
            </w:tcBorders>
            <w:shd w:val="clear" w:color="auto" w:fill="auto"/>
            <w:noWrap/>
            <w:vAlign w:val="bottom"/>
            <w:hideMark/>
          </w:tcPr>
          <w:p w14:paraId="2BD703F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2BFE8C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7530B0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57DA6CB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64C47B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3540CD9" w14:textId="77777777" w:rsidR="002E2A72" w:rsidRPr="002E2A72" w:rsidRDefault="002E2A72" w:rsidP="002E2A72">
            <w:pPr>
              <w:rPr>
                <w:rFonts w:ascii="Arial" w:hAnsi="Arial" w:cs="Arial"/>
                <w:sz w:val="20"/>
                <w:szCs w:val="20"/>
              </w:rPr>
            </w:pPr>
            <w:r w:rsidRPr="002E2A72">
              <w:rPr>
                <w:rFonts w:ascii="Arial" w:hAnsi="Arial" w:cs="Arial"/>
                <w:sz w:val="20"/>
                <w:szCs w:val="20"/>
              </w:rPr>
              <w:t xml:space="preserve">Junior </w:t>
            </w:r>
            <w:proofErr w:type="spellStart"/>
            <w:r w:rsidRPr="002E2A72">
              <w:rPr>
                <w:rFonts w:ascii="Arial" w:hAnsi="Arial" w:cs="Arial"/>
                <w:sz w:val="20"/>
                <w:szCs w:val="20"/>
              </w:rPr>
              <w:t>Handler</w:t>
            </w:r>
            <w:proofErr w:type="spellEnd"/>
            <w:r w:rsidRPr="002E2A72">
              <w:rPr>
                <w:rFonts w:ascii="Arial" w:hAnsi="Arial" w:cs="Arial"/>
                <w:sz w:val="20"/>
                <w:szCs w:val="20"/>
              </w:rPr>
              <w:t>-piirinmestaruus kisa</w:t>
            </w:r>
          </w:p>
        </w:tc>
        <w:tc>
          <w:tcPr>
            <w:tcW w:w="1731" w:type="dxa"/>
            <w:tcBorders>
              <w:top w:val="nil"/>
              <w:left w:val="nil"/>
              <w:bottom w:val="single" w:sz="4" w:space="0" w:color="auto"/>
              <w:right w:val="single" w:sz="4" w:space="0" w:color="auto"/>
            </w:tcBorders>
            <w:shd w:val="clear" w:color="auto" w:fill="auto"/>
            <w:noWrap/>
            <w:vAlign w:val="bottom"/>
            <w:hideMark/>
          </w:tcPr>
          <w:p w14:paraId="7A7DE02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w:t>
            </w:r>
          </w:p>
        </w:tc>
        <w:tc>
          <w:tcPr>
            <w:tcW w:w="1106" w:type="dxa"/>
            <w:tcBorders>
              <w:top w:val="nil"/>
              <w:left w:val="nil"/>
              <w:bottom w:val="single" w:sz="4" w:space="0" w:color="auto"/>
              <w:right w:val="single" w:sz="4" w:space="0" w:color="auto"/>
            </w:tcBorders>
            <w:shd w:val="clear" w:color="auto" w:fill="auto"/>
            <w:noWrap/>
            <w:vAlign w:val="bottom"/>
            <w:hideMark/>
          </w:tcPr>
          <w:p w14:paraId="4A0C699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auto" w:fill="auto"/>
            <w:noWrap/>
            <w:vAlign w:val="bottom"/>
            <w:hideMark/>
          </w:tcPr>
          <w:p w14:paraId="593ACB3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165</w:t>
            </w:r>
          </w:p>
        </w:tc>
        <w:tc>
          <w:tcPr>
            <w:tcW w:w="790" w:type="dxa"/>
            <w:tcBorders>
              <w:top w:val="nil"/>
              <w:left w:val="nil"/>
              <w:bottom w:val="single" w:sz="4" w:space="0" w:color="auto"/>
              <w:right w:val="single" w:sz="4" w:space="0" w:color="auto"/>
            </w:tcBorders>
            <w:shd w:val="clear" w:color="auto" w:fill="auto"/>
            <w:noWrap/>
            <w:vAlign w:val="bottom"/>
            <w:hideMark/>
          </w:tcPr>
          <w:p w14:paraId="3F92301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90B889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767EB09" w14:textId="77777777" w:rsidR="002E2A72" w:rsidRPr="002E2A72" w:rsidRDefault="002E2A72" w:rsidP="002E2A72">
            <w:pPr>
              <w:rPr>
                <w:rFonts w:ascii="Arial" w:hAnsi="Arial" w:cs="Arial"/>
                <w:sz w:val="20"/>
                <w:szCs w:val="20"/>
              </w:rPr>
            </w:pPr>
            <w:r w:rsidRPr="002E2A72">
              <w:rPr>
                <w:rFonts w:ascii="Arial" w:hAnsi="Arial" w:cs="Arial"/>
                <w:sz w:val="20"/>
                <w:szCs w:val="20"/>
              </w:rPr>
              <w:t xml:space="preserve">Junior </w:t>
            </w:r>
            <w:proofErr w:type="spellStart"/>
            <w:r w:rsidRPr="002E2A72">
              <w:rPr>
                <w:rFonts w:ascii="Arial" w:hAnsi="Arial" w:cs="Arial"/>
                <w:sz w:val="20"/>
                <w:szCs w:val="20"/>
              </w:rPr>
              <w:t>Handler</w:t>
            </w:r>
            <w:proofErr w:type="spellEnd"/>
            <w:r w:rsidRPr="002E2A72">
              <w:rPr>
                <w:rFonts w:ascii="Arial" w:hAnsi="Arial" w:cs="Arial"/>
                <w:sz w:val="20"/>
                <w:szCs w:val="20"/>
              </w:rPr>
              <w:t>-tapahtuma</w:t>
            </w:r>
          </w:p>
        </w:tc>
        <w:tc>
          <w:tcPr>
            <w:tcW w:w="1731" w:type="dxa"/>
            <w:tcBorders>
              <w:top w:val="nil"/>
              <w:left w:val="nil"/>
              <w:bottom w:val="single" w:sz="4" w:space="0" w:color="auto"/>
              <w:right w:val="single" w:sz="4" w:space="0" w:color="auto"/>
            </w:tcBorders>
            <w:shd w:val="clear" w:color="auto" w:fill="auto"/>
            <w:noWrap/>
            <w:vAlign w:val="bottom"/>
            <w:hideMark/>
          </w:tcPr>
          <w:p w14:paraId="08B06A8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2F4522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1FF8A9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350</w:t>
            </w:r>
          </w:p>
        </w:tc>
        <w:tc>
          <w:tcPr>
            <w:tcW w:w="790" w:type="dxa"/>
            <w:tcBorders>
              <w:top w:val="nil"/>
              <w:left w:val="nil"/>
              <w:bottom w:val="single" w:sz="4" w:space="0" w:color="auto"/>
              <w:right w:val="single" w:sz="4" w:space="0" w:color="auto"/>
            </w:tcBorders>
            <w:shd w:val="clear" w:color="auto" w:fill="auto"/>
            <w:noWrap/>
            <w:vAlign w:val="bottom"/>
            <w:hideMark/>
          </w:tcPr>
          <w:p w14:paraId="63748B29" w14:textId="77777777" w:rsidR="002E2A72" w:rsidRPr="002E2A72" w:rsidRDefault="002E2A72" w:rsidP="002E2A72">
            <w:pPr>
              <w:jc w:val="right"/>
              <w:rPr>
                <w:rFonts w:ascii="Arial" w:hAnsi="Arial" w:cs="Arial"/>
                <w:color w:val="000000"/>
                <w:sz w:val="20"/>
                <w:szCs w:val="20"/>
              </w:rPr>
            </w:pPr>
            <w:r w:rsidRPr="002E2A72">
              <w:rPr>
                <w:rFonts w:ascii="Arial" w:hAnsi="Arial" w:cs="Arial"/>
                <w:color w:val="000000"/>
                <w:sz w:val="20"/>
                <w:szCs w:val="20"/>
              </w:rPr>
              <w:t>100</w:t>
            </w:r>
          </w:p>
        </w:tc>
      </w:tr>
      <w:tr w:rsidR="002E2A72" w:rsidRPr="002E2A72" w14:paraId="3D87E60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A843438"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Nuko:n</w:t>
            </w:r>
            <w:proofErr w:type="spellEnd"/>
            <w:r w:rsidRPr="002E2A72">
              <w:rPr>
                <w:rFonts w:ascii="Arial" w:hAnsi="Arial" w:cs="Arial"/>
                <w:sz w:val="20"/>
                <w:szCs w:val="20"/>
              </w:rPr>
              <w:t xml:space="preserve"> järjestämät tilaisuudet</w:t>
            </w:r>
          </w:p>
        </w:tc>
        <w:tc>
          <w:tcPr>
            <w:tcW w:w="1731" w:type="dxa"/>
            <w:tcBorders>
              <w:top w:val="nil"/>
              <w:left w:val="nil"/>
              <w:bottom w:val="single" w:sz="4" w:space="0" w:color="auto"/>
              <w:right w:val="single" w:sz="4" w:space="0" w:color="auto"/>
            </w:tcBorders>
            <w:shd w:val="clear" w:color="auto" w:fill="auto"/>
            <w:noWrap/>
            <w:vAlign w:val="bottom"/>
            <w:hideMark/>
          </w:tcPr>
          <w:p w14:paraId="5CD40BA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DCEFDA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8E695B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auto" w:fill="auto"/>
            <w:noWrap/>
            <w:vAlign w:val="bottom"/>
            <w:hideMark/>
          </w:tcPr>
          <w:p w14:paraId="6109517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9A0464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18F73AE" w14:textId="77777777" w:rsidR="002E2A72" w:rsidRPr="002E2A72" w:rsidRDefault="002E2A72" w:rsidP="002E2A72">
            <w:pPr>
              <w:rPr>
                <w:rFonts w:ascii="Arial" w:hAnsi="Arial" w:cs="Arial"/>
                <w:sz w:val="20"/>
                <w:szCs w:val="20"/>
              </w:rPr>
            </w:pPr>
            <w:r w:rsidRPr="002E2A72">
              <w:rPr>
                <w:rFonts w:ascii="Arial" w:hAnsi="Arial" w:cs="Arial"/>
                <w:sz w:val="20"/>
                <w:szCs w:val="20"/>
              </w:rPr>
              <w:t>Muut menot</w:t>
            </w:r>
          </w:p>
        </w:tc>
        <w:tc>
          <w:tcPr>
            <w:tcW w:w="1731" w:type="dxa"/>
            <w:tcBorders>
              <w:top w:val="nil"/>
              <w:left w:val="nil"/>
              <w:bottom w:val="single" w:sz="4" w:space="0" w:color="auto"/>
              <w:right w:val="single" w:sz="4" w:space="0" w:color="auto"/>
            </w:tcBorders>
            <w:shd w:val="clear" w:color="auto" w:fill="auto"/>
            <w:noWrap/>
            <w:vAlign w:val="bottom"/>
            <w:hideMark/>
          </w:tcPr>
          <w:p w14:paraId="1755A05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AF52A6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A68BAD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5ED4828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5AA0A8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vAlign w:val="bottom"/>
            <w:hideMark/>
          </w:tcPr>
          <w:p w14:paraId="34B474A6" w14:textId="77777777" w:rsidR="002E2A72" w:rsidRPr="002E2A72" w:rsidRDefault="002E2A72" w:rsidP="002E2A72">
            <w:pPr>
              <w:rPr>
                <w:rFonts w:ascii="Arial" w:hAnsi="Arial" w:cs="Arial"/>
                <w:sz w:val="20"/>
                <w:szCs w:val="20"/>
              </w:rPr>
            </w:pPr>
            <w:r w:rsidRPr="002E2A72">
              <w:rPr>
                <w:rFonts w:ascii="Arial" w:hAnsi="Arial" w:cs="Arial"/>
                <w:sz w:val="20"/>
                <w:szCs w:val="20"/>
              </w:rPr>
              <w:t>Kennelliiton avustus</w:t>
            </w:r>
          </w:p>
        </w:tc>
        <w:tc>
          <w:tcPr>
            <w:tcW w:w="1731" w:type="dxa"/>
            <w:tcBorders>
              <w:top w:val="nil"/>
              <w:left w:val="nil"/>
              <w:bottom w:val="single" w:sz="4" w:space="0" w:color="auto"/>
              <w:right w:val="single" w:sz="4" w:space="0" w:color="auto"/>
            </w:tcBorders>
            <w:shd w:val="clear" w:color="auto" w:fill="auto"/>
            <w:vAlign w:val="bottom"/>
            <w:hideMark/>
          </w:tcPr>
          <w:p w14:paraId="09EBC4E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vAlign w:val="bottom"/>
            <w:hideMark/>
          </w:tcPr>
          <w:p w14:paraId="34ED4EB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vAlign w:val="bottom"/>
            <w:hideMark/>
          </w:tcPr>
          <w:p w14:paraId="0EF0E3C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0</w:t>
            </w:r>
          </w:p>
        </w:tc>
        <w:tc>
          <w:tcPr>
            <w:tcW w:w="790" w:type="dxa"/>
            <w:tcBorders>
              <w:top w:val="nil"/>
              <w:left w:val="nil"/>
              <w:bottom w:val="single" w:sz="4" w:space="0" w:color="auto"/>
              <w:right w:val="single" w:sz="4" w:space="0" w:color="auto"/>
            </w:tcBorders>
            <w:shd w:val="clear" w:color="auto" w:fill="auto"/>
            <w:vAlign w:val="bottom"/>
            <w:hideMark/>
          </w:tcPr>
          <w:p w14:paraId="4A5EE5F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r>
      <w:tr w:rsidR="002E2A72" w:rsidRPr="002E2A72" w14:paraId="109E5BF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763B5C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2741D5C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3B42E5B" w14:textId="77777777" w:rsidR="002E2A72" w:rsidRPr="002E2A72" w:rsidRDefault="002E2A72" w:rsidP="002E2A72">
            <w:pPr>
              <w:rPr>
                <w:rFonts w:ascii="Arial" w:hAnsi="Arial" w:cs="Arial"/>
                <w:sz w:val="20"/>
                <w:szCs w:val="20"/>
              </w:rPr>
            </w:pPr>
            <w:r w:rsidRPr="002E2A72">
              <w:rPr>
                <w:rFonts w:ascii="Arial" w:hAnsi="Arial" w:cs="Arial"/>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52632FD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1515</w:t>
            </w:r>
          </w:p>
        </w:tc>
        <w:tc>
          <w:tcPr>
            <w:tcW w:w="790" w:type="dxa"/>
            <w:tcBorders>
              <w:top w:val="nil"/>
              <w:left w:val="nil"/>
              <w:bottom w:val="single" w:sz="4" w:space="0" w:color="auto"/>
              <w:right w:val="single" w:sz="4" w:space="0" w:color="auto"/>
            </w:tcBorders>
            <w:shd w:val="clear" w:color="auto" w:fill="auto"/>
            <w:noWrap/>
            <w:vAlign w:val="bottom"/>
            <w:hideMark/>
          </w:tcPr>
          <w:p w14:paraId="422E988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r>
      <w:tr w:rsidR="002E2A72" w:rsidRPr="002E2A72" w14:paraId="1675095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63A11C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CC8E85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628644C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Tulos </w:t>
            </w:r>
            <w:proofErr w:type="spellStart"/>
            <w:r w:rsidRPr="002E2A72">
              <w:rPr>
                <w:rFonts w:ascii="Arial" w:hAnsi="Arial" w:cs="Arial"/>
                <w:b/>
                <w:bCs/>
                <w:sz w:val="20"/>
                <w:szCs w:val="20"/>
              </w:rPr>
              <w:t>yht</w:t>
            </w:r>
            <w:proofErr w:type="spellEnd"/>
            <w:r w:rsidRPr="002E2A72">
              <w:rPr>
                <w:rFonts w:ascii="Arial" w:hAnsi="Arial" w:cs="Arial"/>
                <w:b/>
                <w:bCs/>
                <w:sz w:val="20"/>
                <w:szCs w:val="20"/>
              </w:rPr>
              <w:t>:</w:t>
            </w:r>
          </w:p>
        </w:tc>
        <w:tc>
          <w:tcPr>
            <w:tcW w:w="1027" w:type="dxa"/>
            <w:tcBorders>
              <w:top w:val="nil"/>
              <w:left w:val="nil"/>
              <w:bottom w:val="single" w:sz="4" w:space="0" w:color="auto"/>
              <w:right w:val="single" w:sz="4" w:space="0" w:color="auto"/>
            </w:tcBorders>
            <w:shd w:val="clear" w:color="auto" w:fill="auto"/>
            <w:noWrap/>
            <w:vAlign w:val="bottom"/>
            <w:hideMark/>
          </w:tcPr>
          <w:p w14:paraId="54091A5F"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1215</w:t>
            </w:r>
          </w:p>
        </w:tc>
        <w:tc>
          <w:tcPr>
            <w:tcW w:w="790" w:type="dxa"/>
            <w:tcBorders>
              <w:top w:val="nil"/>
              <w:left w:val="nil"/>
              <w:bottom w:val="single" w:sz="4" w:space="0" w:color="auto"/>
              <w:right w:val="single" w:sz="4" w:space="0" w:color="auto"/>
            </w:tcBorders>
            <w:shd w:val="clear" w:color="auto" w:fill="auto"/>
            <w:noWrap/>
            <w:vAlign w:val="bottom"/>
            <w:hideMark/>
          </w:tcPr>
          <w:p w14:paraId="7C45A26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1D3B9E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2F4FFA4"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2BFFFBAA"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16666E5E"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72A4DC2B"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399F5D8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54D095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29036DA"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PALVELUSKOIRAJAOSTO</w:t>
            </w:r>
          </w:p>
        </w:tc>
        <w:tc>
          <w:tcPr>
            <w:tcW w:w="1731" w:type="dxa"/>
            <w:tcBorders>
              <w:top w:val="nil"/>
              <w:left w:val="nil"/>
              <w:bottom w:val="single" w:sz="4" w:space="0" w:color="auto"/>
              <w:right w:val="single" w:sz="4" w:space="0" w:color="auto"/>
            </w:tcBorders>
            <w:shd w:val="clear" w:color="000000" w:fill="FFFFFF"/>
            <w:noWrap/>
            <w:vAlign w:val="bottom"/>
            <w:hideMark/>
          </w:tcPr>
          <w:p w14:paraId="119511CE"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1ED8BFB0"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7C3E9116"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0750E42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D6FBD6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76BA399"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376FF462"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Osallistujat (kpl)</w:t>
            </w:r>
          </w:p>
        </w:tc>
        <w:tc>
          <w:tcPr>
            <w:tcW w:w="1106" w:type="dxa"/>
            <w:tcBorders>
              <w:top w:val="nil"/>
              <w:left w:val="nil"/>
              <w:bottom w:val="single" w:sz="4" w:space="0" w:color="auto"/>
              <w:right w:val="single" w:sz="4" w:space="0" w:color="auto"/>
            </w:tcBorders>
            <w:shd w:val="clear" w:color="000000" w:fill="FFFFFF"/>
            <w:noWrap/>
            <w:vAlign w:val="bottom"/>
            <w:hideMark/>
          </w:tcPr>
          <w:p w14:paraId="5CFF183C" w14:textId="77777777" w:rsidR="002E2A72" w:rsidRPr="002E2A72" w:rsidRDefault="002E2A72" w:rsidP="002E2A72">
            <w:pPr>
              <w:rPr>
                <w:rFonts w:ascii="Arial" w:hAnsi="Arial" w:cs="Arial"/>
                <w:color w:val="000000"/>
                <w:sz w:val="20"/>
                <w:szCs w:val="20"/>
              </w:rPr>
            </w:pPr>
            <w:proofErr w:type="spellStart"/>
            <w:r w:rsidRPr="002E2A72">
              <w:rPr>
                <w:rFonts w:ascii="Arial" w:hAnsi="Arial" w:cs="Arial"/>
                <w:color w:val="000000"/>
                <w:sz w:val="20"/>
                <w:szCs w:val="20"/>
              </w:rPr>
              <w:t>Kust</w:t>
            </w:r>
            <w:proofErr w:type="spellEnd"/>
            <w:r w:rsidRPr="002E2A72">
              <w:rPr>
                <w:rFonts w:ascii="Arial" w:hAnsi="Arial" w:cs="Arial"/>
                <w:color w:val="000000"/>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41519E52" w14:textId="77777777" w:rsidR="002E2A72" w:rsidRPr="002E2A72" w:rsidRDefault="002E2A72" w:rsidP="002E2A72">
            <w:pPr>
              <w:rPr>
                <w:rFonts w:ascii="Arial" w:hAnsi="Arial" w:cs="Arial"/>
                <w:color w:val="000000"/>
                <w:sz w:val="20"/>
                <w:szCs w:val="20"/>
              </w:rPr>
            </w:pPr>
            <w:proofErr w:type="spellStart"/>
            <w:r w:rsidRPr="002E2A72">
              <w:rPr>
                <w:rFonts w:ascii="Arial" w:hAnsi="Arial" w:cs="Arial"/>
                <w:color w:val="000000"/>
                <w:sz w:val="20"/>
                <w:szCs w:val="20"/>
              </w:rPr>
              <w:t>Yht</w:t>
            </w:r>
            <w:proofErr w:type="spellEnd"/>
            <w:r w:rsidRPr="002E2A72">
              <w:rPr>
                <w:rFonts w:ascii="Arial" w:hAnsi="Arial" w:cs="Arial"/>
                <w:color w:val="000000"/>
                <w:sz w:val="20"/>
                <w:szCs w:val="20"/>
              </w:rPr>
              <w:t xml:space="preserve"> (€)</w:t>
            </w:r>
          </w:p>
        </w:tc>
        <w:tc>
          <w:tcPr>
            <w:tcW w:w="790" w:type="dxa"/>
            <w:tcBorders>
              <w:top w:val="nil"/>
              <w:left w:val="nil"/>
              <w:bottom w:val="single" w:sz="4" w:space="0" w:color="auto"/>
              <w:right w:val="single" w:sz="4" w:space="0" w:color="auto"/>
            </w:tcBorders>
            <w:shd w:val="clear" w:color="000000" w:fill="FFFFFF"/>
            <w:noWrap/>
            <w:vAlign w:val="bottom"/>
            <w:hideMark/>
          </w:tcPr>
          <w:p w14:paraId="7333988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FB8D53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2C2C999"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65BCEBF7"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1BB54676"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145CEDA5"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4C157F1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5F4FDE1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0D88C9A"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SM kokeiden osallistujien avustus (osallistumismaksuun)</w:t>
            </w:r>
          </w:p>
        </w:tc>
        <w:tc>
          <w:tcPr>
            <w:tcW w:w="1731" w:type="dxa"/>
            <w:tcBorders>
              <w:top w:val="nil"/>
              <w:left w:val="nil"/>
              <w:bottom w:val="single" w:sz="4" w:space="0" w:color="auto"/>
              <w:right w:val="single" w:sz="4" w:space="0" w:color="auto"/>
            </w:tcBorders>
            <w:shd w:val="clear" w:color="000000" w:fill="FFFFFF"/>
            <w:noWrap/>
            <w:vAlign w:val="bottom"/>
            <w:hideMark/>
          </w:tcPr>
          <w:p w14:paraId="2E96BFE5"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684C86C3"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5ADAC71F" w14:textId="77777777" w:rsidR="002E2A72" w:rsidRPr="002E2A72" w:rsidRDefault="002E2A72" w:rsidP="002E2A72">
            <w:pPr>
              <w:jc w:val="right"/>
              <w:rPr>
                <w:rFonts w:ascii="Arial" w:hAnsi="Arial" w:cs="Arial"/>
                <w:color w:val="000000"/>
                <w:sz w:val="20"/>
                <w:szCs w:val="20"/>
              </w:rPr>
            </w:pPr>
            <w:r w:rsidRPr="002E2A72">
              <w:rPr>
                <w:rFonts w:ascii="Arial" w:hAnsi="Arial" w:cs="Arial"/>
                <w:color w:val="000000"/>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1615D9C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1E3F47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607E070"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1731" w:type="dxa"/>
            <w:tcBorders>
              <w:top w:val="nil"/>
              <w:left w:val="nil"/>
              <w:bottom w:val="nil"/>
              <w:right w:val="nil"/>
            </w:tcBorders>
            <w:shd w:val="clear" w:color="auto" w:fill="auto"/>
            <w:noWrap/>
            <w:vAlign w:val="bottom"/>
            <w:hideMark/>
          </w:tcPr>
          <w:p w14:paraId="4739F87C" w14:textId="77777777" w:rsidR="002E2A72" w:rsidRPr="002E2A72" w:rsidRDefault="002E2A72" w:rsidP="002E2A72">
            <w:pPr>
              <w:rPr>
                <w:rFonts w:ascii="Arial" w:hAnsi="Arial" w:cs="Arial"/>
                <w:b/>
                <w:bCs/>
                <w:color w:val="000000"/>
                <w:sz w:val="20"/>
                <w:szCs w:val="20"/>
              </w:rPr>
            </w:pPr>
          </w:p>
        </w:tc>
        <w:tc>
          <w:tcPr>
            <w:tcW w:w="1106" w:type="dxa"/>
            <w:tcBorders>
              <w:top w:val="nil"/>
              <w:left w:val="single" w:sz="4" w:space="0" w:color="auto"/>
              <w:bottom w:val="single" w:sz="4" w:space="0" w:color="auto"/>
              <w:right w:val="single" w:sz="4" w:space="0" w:color="auto"/>
            </w:tcBorders>
            <w:shd w:val="clear" w:color="000000" w:fill="FFFFFF"/>
            <w:noWrap/>
            <w:vAlign w:val="bottom"/>
            <w:hideMark/>
          </w:tcPr>
          <w:p w14:paraId="15FE980C"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xml:space="preserve">Yht. </w:t>
            </w:r>
          </w:p>
        </w:tc>
        <w:tc>
          <w:tcPr>
            <w:tcW w:w="1027" w:type="dxa"/>
            <w:tcBorders>
              <w:top w:val="nil"/>
              <w:left w:val="nil"/>
              <w:bottom w:val="single" w:sz="4" w:space="0" w:color="auto"/>
              <w:right w:val="single" w:sz="4" w:space="0" w:color="auto"/>
            </w:tcBorders>
            <w:shd w:val="clear" w:color="000000" w:fill="FFFFFF"/>
            <w:noWrap/>
            <w:vAlign w:val="bottom"/>
            <w:hideMark/>
          </w:tcPr>
          <w:p w14:paraId="631BC685" w14:textId="77777777" w:rsidR="002E2A72" w:rsidRPr="002E2A72" w:rsidRDefault="002E2A72" w:rsidP="002E2A72">
            <w:pPr>
              <w:jc w:val="right"/>
              <w:rPr>
                <w:rFonts w:ascii="Arial" w:hAnsi="Arial" w:cs="Arial"/>
                <w:b/>
                <w:bCs/>
                <w:color w:val="000000"/>
                <w:sz w:val="20"/>
                <w:szCs w:val="20"/>
              </w:rPr>
            </w:pPr>
            <w:r w:rsidRPr="002E2A72">
              <w:rPr>
                <w:rFonts w:ascii="Arial" w:hAnsi="Arial" w:cs="Arial"/>
                <w:b/>
                <w:bCs/>
                <w:color w:val="000000"/>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3B9BC51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08312BA9"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1266A87"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1731" w:type="dxa"/>
            <w:tcBorders>
              <w:top w:val="single" w:sz="4" w:space="0" w:color="auto"/>
              <w:left w:val="nil"/>
              <w:bottom w:val="single" w:sz="4" w:space="0" w:color="auto"/>
              <w:right w:val="single" w:sz="4" w:space="0" w:color="auto"/>
            </w:tcBorders>
            <w:shd w:val="clear" w:color="000000" w:fill="FFFFFF"/>
            <w:noWrap/>
            <w:vAlign w:val="bottom"/>
            <w:hideMark/>
          </w:tcPr>
          <w:p w14:paraId="39D162BC"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30C587C9"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24F705E2"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33A97D1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434783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164A45F" w14:textId="77777777" w:rsidR="002E2A72" w:rsidRPr="002E2A72" w:rsidRDefault="002E2A72" w:rsidP="002E2A72">
            <w:pPr>
              <w:rPr>
                <w:rFonts w:ascii="Arial" w:hAnsi="Arial" w:cs="Arial"/>
                <w:b/>
                <w:bCs/>
                <w:color w:val="000000" w:themeColor="text1"/>
                <w:sz w:val="20"/>
                <w:szCs w:val="20"/>
              </w:rPr>
            </w:pPr>
            <w:r w:rsidRPr="002E2A72">
              <w:rPr>
                <w:rFonts w:ascii="Arial" w:hAnsi="Arial" w:cs="Arial"/>
                <w:b/>
                <w:bCs/>
                <w:color w:val="000000" w:themeColor="text1"/>
                <w:sz w:val="20"/>
                <w:szCs w:val="20"/>
              </w:rPr>
              <w:t>PELASTUSKOIRAJAOSTO</w:t>
            </w:r>
          </w:p>
        </w:tc>
        <w:tc>
          <w:tcPr>
            <w:tcW w:w="1731" w:type="dxa"/>
            <w:tcBorders>
              <w:top w:val="nil"/>
              <w:left w:val="nil"/>
              <w:bottom w:val="single" w:sz="4" w:space="0" w:color="auto"/>
              <w:right w:val="single" w:sz="4" w:space="0" w:color="auto"/>
            </w:tcBorders>
            <w:shd w:val="clear" w:color="000000" w:fill="FFFFFF"/>
            <w:noWrap/>
            <w:vAlign w:val="bottom"/>
            <w:hideMark/>
          </w:tcPr>
          <w:p w14:paraId="6D02B045"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1B312627"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47916CFA"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310E7F4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713F509"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BF4B823"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3648EE9B" w14:textId="77777777" w:rsidR="002E2A72" w:rsidRPr="002E2A72" w:rsidRDefault="002E2A72" w:rsidP="002E2A72">
            <w:pPr>
              <w:rPr>
                <w:rFonts w:ascii="Arial" w:hAnsi="Arial" w:cs="Arial"/>
                <w:color w:val="FF0000"/>
                <w:sz w:val="20"/>
                <w:szCs w:val="20"/>
              </w:rPr>
            </w:pPr>
            <w:r w:rsidRPr="002E2A72">
              <w:rPr>
                <w:rFonts w:ascii="Arial" w:hAnsi="Arial" w:cs="Arial"/>
                <w:color w:val="000000" w:themeColor="text1"/>
                <w:sz w:val="20"/>
                <w:szCs w:val="20"/>
              </w:rPr>
              <w:t>Osallistujat (kpl)</w:t>
            </w:r>
          </w:p>
        </w:tc>
        <w:tc>
          <w:tcPr>
            <w:tcW w:w="1106" w:type="dxa"/>
            <w:tcBorders>
              <w:top w:val="nil"/>
              <w:left w:val="nil"/>
              <w:bottom w:val="single" w:sz="4" w:space="0" w:color="auto"/>
              <w:right w:val="single" w:sz="4" w:space="0" w:color="auto"/>
            </w:tcBorders>
            <w:shd w:val="clear" w:color="000000" w:fill="FFFFFF"/>
            <w:noWrap/>
            <w:vAlign w:val="bottom"/>
            <w:hideMark/>
          </w:tcPr>
          <w:p w14:paraId="26F68C9F" w14:textId="77777777" w:rsidR="002E2A72" w:rsidRPr="002E2A72" w:rsidRDefault="002E2A72" w:rsidP="002E2A72">
            <w:pPr>
              <w:rPr>
                <w:rFonts w:ascii="Arial" w:hAnsi="Arial" w:cs="Arial"/>
                <w:color w:val="FF0000"/>
                <w:sz w:val="20"/>
                <w:szCs w:val="20"/>
              </w:rPr>
            </w:pPr>
            <w:proofErr w:type="spellStart"/>
            <w:r w:rsidRPr="002E2A72">
              <w:rPr>
                <w:rFonts w:ascii="Arial" w:hAnsi="Arial" w:cs="Arial"/>
                <w:color w:val="000000" w:themeColor="text1"/>
                <w:sz w:val="20"/>
                <w:szCs w:val="20"/>
              </w:rPr>
              <w:t>Kust</w:t>
            </w:r>
            <w:proofErr w:type="spellEnd"/>
            <w:r w:rsidRPr="002E2A72">
              <w:rPr>
                <w:rFonts w:ascii="Arial" w:hAnsi="Arial" w:cs="Arial"/>
                <w:color w:val="000000" w:themeColor="text1"/>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5B7D8135" w14:textId="77777777" w:rsidR="002E2A72" w:rsidRPr="002E2A72" w:rsidRDefault="002E2A72" w:rsidP="002E2A72">
            <w:pPr>
              <w:rPr>
                <w:rFonts w:ascii="Arial" w:hAnsi="Arial" w:cs="Arial"/>
                <w:color w:val="FF0000"/>
                <w:sz w:val="20"/>
                <w:szCs w:val="20"/>
              </w:rPr>
            </w:pPr>
            <w:proofErr w:type="spellStart"/>
            <w:r w:rsidRPr="002E2A72">
              <w:rPr>
                <w:rFonts w:ascii="Arial" w:hAnsi="Arial" w:cs="Arial"/>
                <w:color w:val="000000" w:themeColor="text1"/>
                <w:sz w:val="20"/>
                <w:szCs w:val="20"/>
              </w:rPr>
              <w:t>Yht</w:t>
            </w:r>
            <w:proofErr w:type="spellEnd"/>
            <w:r w:rsidRPr="002E2A72">
              <w:rPr>
                <w:rFonts w:ascii="Arial" w:hAnsi="Arial" w:cs="Arial"/>
                <w:color w:val="000000" w:themeColor="text1"/>
                <w:sz w:val="20"/>
                <w:szCs w:val="20"/>
              </w:rPr>
              <w:t xml:space="preserve"> (€)</w:t>
            </w:r>
          </w:p>
        </w:tc>
        <w:tc>
          <w:tcPr>
            <w:tcW w:w="790" w:type="dxa"/>
            <w:tcBorders>
              <w:top w:val="nil"/>
              <w:left w:val="nil"/>
              <w:bottom w:val="single" w:sz="4" w:space="0" w:color="auto"/>
              <w:right w:val="single" w:sz="4" w:space="0" w:color="auto"/>
            </w:tcBorders>
            <w:shd w:val="clear" w:color="000000" w:fill="FFFFFF"/>
            <w:noWrap/>
            <w:vAlign w:val="bottom"/>
            <w:hideMark/>
          </w:tcPr>
          <w:p w14:paraId="78D2B91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063F7E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3AC24F9"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5E1341F7"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23D694F2"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7A1CD72F"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3F782D0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7AD72D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62A1FA7" w14:textId="77777777" w:rsidR="002E2A72" w:rsidRPr="002E2A72" w:rsidRDefault="002E2A72" w:rsidP="002E2A72">
            <w:pPr>
              <w:rPr>
                <w:rFonts w:ascii="Arial" w:hAnsi="Arial" w:cs="Arial"/>
                <w:color w:val="FF0000"/>
                <w:sz w:val="20"/>
                <w:szCs w:val="20"/>
              </w:rPr>
            </w:pPr>
            <w:r w:rsidRPr="002E2A72">
              <w:rPr>
                <w:rFonts w:ascii="Arial" w:hAnsi="Arial" w:cs="Arial"/>
                <w:color w:val="000000" w:themeColor="text1"/>
                <w:sz w:val="20"/>
                <w:szCs w:val="20"/>
              </w:rPr>
              <w:t>Esitystä ei ole saapunut</w:t>
            </w:r>
          </w:p>
        </w:tc>
        <w:tc>
          <w:tcPr>
            <w:tcW w:w="1731" w:type="dxa"/>
            <w:tcBorders>
              <w:top w:val="nil"/>
              <w:left w:val="nil"/>
              <w:bottom w:val="single" w:sz="4" w:space="0" w:color="auto"/>
              <w:right w:val="single" w:sz="4" w:space="0" w:color="auto"/>
            </w:tcBorders>
            <w:shd w:val="clear" w:color="000000" w:fill="FFFFFF"/>
            <w:noWrap/>
            <w:vAlign w:val="bottom"/>
            <w:hideMark/>
          </w:tcPr>
          <w:p w14:paraId="690D0F20"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350A3572"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63B114E7"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1B7BCE7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0F7287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541A9AD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1BB3C92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5B38D83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000000" w:fill="FFFFFF"/>
            <w:noWrap/>
            <w:vAlign w:val="bottom"/>
            <w:hideMark/>
          </w:tcPr>
          <w:p w14:paraId="2ECB001C"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0</w:t>
            </w:r>
          </w:p>
        </w:tc>
        <w:tc>
          <w:tcPr>
            <w:tcW w:w="790" w:type="dxa"/>
            <w:tcBorders>
              <w:top w:val="nil"/>
              <w:left w:val="nil"/>
              <w:bottom w:val="single" w:sz="4" w:space="0" w:color="auto"/>
              <w:right w:val="single" w:sz="4" w:space="0" w:color="auto"/>
            </w:tcBorders>
            <w:shd w:val="clear" w:color="000000" w:fill="FFFFFF"/>
            <w:noWrap/>
            <w:vAlign w:val="bottom"/>
            <w:hideMark/>
          </w:tcPr>
          <w:p w14:paraId="3CCFF50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6B6077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4D835CB" w14:textId="77777777" w:rsidR="002E2A72" w:rsidRPr="002E2A72" w:rsidRDefault="002E2A72" w:rsidP="002E2A72">
            <w:pPr>
              <w:rPr>
                <w:rFonts w:ascii="Arial" w:hAnsi="Arial" w:cs="Arial"/>
                <w:sz w:val="20"/>
                <w:szCs w:val="20"/>
              </w:rPr>
            </w:pPr>
            <w:r w:rsidRPr="002E2A72">
              <w:rPr>
                <w:rFonts w:ascii="Arial" w:hAnsi="Arial" w:cs="Arial"/>
                <w:sz w:val="20"/>
                <w:szCs w:val="20"/>
              </w:rPr>
              <w:lastRenderedPageBreak/>
              <w:t> </w:t>
            </w:r>
          </w:p>
        </w:tc>
        <w:tc>
          <w:tcPr>
            <w:tcW w:w="1731" w:type="dxa"/>
            <w:tcBorders>
              <w:top w:val="nil"/>
              <w:left w:val="nil"/>
              <w:bottom w:val="single" w:sz="4" w:space="0" w:color="auto"/>
              <w:right w:val="single" w:sz="4" w:space="0" w:color="auto"/>
            </w:tcBorders>
            <w:shd w:val="clear" w:color="auto" w:fill="auto"/>
            <w:noWrap/>
            <w:vAlign w:val="bottom"/>
            <w:hideMark/>
          </w:tcPr>
          <w:p w14:paraId="2594A16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2010BF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D33EB6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1BD99F0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B09250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0491DC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PYSTYKORVAJAOSTO</w:t>
            </w:r>
          </w:p>
        </w:tc>
        <w:tc>
          <w:tcPr>
            <w:tcW w:w="1731" w:type="dxa"/>
            <w:tcBorders>
              <w:top w:val="nil"/>
              <w:left w:val="nil"/>
              <w:bottom w:val="single" w:sz="4" w:space="0" w:color="auto"/>
              <w:right w:val="single" w:sz="4" w:space="0" w:color="auto"/>
            </w:tcBorders>
            <w:shd w:val="clear" w:color="auto" w:fill="auto"/>
            <w:noWrap/>
            <w:vAlign w:val="bottom"/>
            <w:hideMark/>
          </w:tcPr>
          <w:p w14:paraId="6007071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08A8145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321014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143BF3E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319DC0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8DE999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5EB829F3"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auto" w:fill="auto"/>
            <w:noWrap/>
            <w:vAlign w:val="bottom"/>
            <w:hideMark/>
          </w:tcPr>
          <w:p w14:paraId="5A2E2A2A"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81473C3"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auto" w:fill="auto"/>
            <w:noWrap/>
            <w:vAlign w:val="bottom"/>
            <w:hideMark/>
          </w:tcPr>
          <w:p w14:paraId="03A9C5E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DE726C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21AB95B" w14:textId="77777777" w:rsidR="002E2A72" w:rsidRPr="002E2A72" w:rsidRDefault="002E2A72" w:rsidP="002E2A72">
            <w:pPr>
              <w:rPr>
                <w:rFonts w:ascii="Arial" w:hAnsi="Arial" w:cs="Arial"/>
                <w:sz w:val="20"/>
                <w:szCs w:val="20"/>
              </w:rPr>
            </w:pPr>
            <w:r w:rsidRPr="002E2A72">
              <w:rPr>
                <w:rFonts w:ascii="Arial" w:hAnsi="Arial" w:cs="Arial"/>
                <w:sz w:val="20"/>
                <w:szCs w:val="20"/>
              </w:rPr>
              <w:t>Haukkuottelu</w:t>
            </w:r>
          </w:p>
        </w:tc>
        <w:tc>
          <w:tcPr>
            <w:tcW w:w="1731" w:type="dxa"/>
            <w:tcBorders>
              <w:top w:val="nil"/>
              <w:left w:val="nil"/>
              <w:bottom w:val="single" w:sz="4" w:space="0" w:color="auto"/>
              <w:right w:val="single" w:sz="4" w:space="0" w:color="auto"/>
            </w:tcBorders>
            <w:shd w:val="clear" w:color="auto" w:fill="auto"/>
            <w:noWrap/>
            <w:vAlign w:val="bottom"/>
            <w:hideMark/>
          </w:tcPr>
          <w:p w14:paraId="4645B67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auto" w:fill="auto"/>
            <w:noWrap/>
            <w:vAlign w:val="bottom"/>
            <w:hideMark/>
          </w:tcPr>
          <w:p w14:paraId="7B75EE5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auto" w:fill="auto"/>
            <w:noWrap/>
            <w:vAlign w:val="bottom"/>
            <w:hideMark/>
          </w:tcPr>
          <w:p w14:paraId="764543C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auto" w:fill="auto"/>
            <w:noWrap/>
            <w:vAlign w:val="bottom"/>
            <w:hideMark/>
          </w:tcPr>
          <w:p w14:paraId="5A46819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4A16E38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7C833E2" w14:textId="77777777" w:rsidR="002E2A72" w:rsidRPr="002E2A72" w:rsidRDefault="002E2A72" w:rsidP="002E2A72">
            <w:pPr>
              <w:rPr>
                <w:rFonts w:ascii="Arial" w:hAnsi="Arial" w:cs="Arial"/>
                <w:sz w:val="20"/>
                <w:szCs w:val="20"/>
              </w:rPr>
            </w:pPr>
            <w:r w:rsidRPr="002E2A72">
              <w:rPr>
                <w:rFonts w:ascii="Arial" w:hAnsi="Arial" w:cs="Arial"/>
                <w:sz w:val="20"/>
                <w:szCs w:val="20"/>
              </w:rPr>
              <w:t>Pohjanpystykorvien SM</w:t>
            </w:r>
          </w:p>
        </w:tc>
        <w:tc>
          <w:tcPr>
            <w:tcW w:w="1731" w:type="dxa"/>
            <w:tcBorders>
              <w:top w:val="nil"/>
              <w:left w:val="nil"/>
              <w:bottom w:val="single" w:sz="4" w:space="0" w:color="auto"/>
              <w:right w:val="single" w:sz="4" w:space="0" w:color="auto"/>
            </w:tcBorders>
            <w:shd w:val="clear" w:color="auto" w:fill="auto"/>
            <w:noWrap/>
            <w:vAlign w:val="bottom"/>
            <w:hideMark/>
          </w:tcPr>
          <w:p w14:paraId="267B1B6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w:t>
            </w:r>
          </w:p>
        </w:tc>
        <w:tc>
          <w:tcPr>
            <w:tcW w:w="1106" w:type="dxa"/>
            <w:tcBorders>
              <w:top w:val="nil"/>
              <w:left w:val="nil"/>
              <w:bottom w:val="single" w:sz="4" w:space="0" w:color="auto"/>
              <w:right w:val="single" w:sz="4" w:space="0" w:color="auto"/>
            </w:tcBorders>
            <w:shd w:val="clear" w:color="auto" w:fill="auto"/>
            <w:noWrap/>
            <w:vAlign w:val="bottom"/>
            <w:hideMark/>
          </w:tcPr>
          <w:p w14:paraId="5BD7F28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auto" w:fill="auto"/>
            <w:noWrap/>
            <w:vAlign w:val="bottom"/>
            <w:hideMark/>
          </w:tcPr>
          <w:p w14:paraId="067FD4E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790" w:type="dxa"/>
            <w:tcBorders>
              <w:top w:val="nil"/>
              <w:left w:val="nil"/>
              <w:bottom w:val="single" w:sz="4" w:space="0" w:color="auto"/>
              <w:right w:val="single" w:sz="4" w:space="0" w:color="auto"/>
            </w:tcBorders>
            <w:shd w:val="clear" w:color="auto" w:fill="auto"/>
            <w:noWrap/>
            <w:vAlign w:val="bottom"/>
            <w:hideMark/>
          </w:tcPr>
          <w:p w14:paraId="71183E3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9A0BE9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B24548A" w14:textId="77777777" w:rsidR="002E2A72" w:rsidRPr="002E2A72" w:rsidRDefault="002E2A72" w:rsidP="002E2A72">
            <w:pPr>
              <w:rPr>
                <w:rFonts w:ascii="Arial" w:hAnsi="Arial" w:cs="Arial"/>
                <w:sz w:val="20"/>
                <w:szCs w:val="20"/>
              </w:rPr>
            </w:pPr>
            <w:r w:rsidRPr="002E2A72">
              <w:rPr>
                <w:rFonts w:ascii="Arial" w:hAnsi="Arial" w:cs="Arial"/>
                <w:sz w:val="20"/>
                <w:szCs w:val="20"/>
              </w:rPr>
              <w:t>Idänlohkonvalinnat</w:t>
            </w:r>
          </w:p>
        </w:tc>
        <w:tc>
          <w:tcPr>
            <w:tcW w:w="1731" w:type="dxa"/>
            <w:tcBorders>
              <w:top w:val="nil"/>
              <w:left w:val="nil"/>
              <w:bottom w:val="single" w:sz="4" w:space="0" w:color="auto"/>
              <w:right w:val="single" w:sz="4" w:space="0" w:color="auto"/>
            </w:tcBorders>
            <w:shd w:val="clear" w:color="auto" w:fill="auto"/>
            <w:noWrap/>
            <w:vAlign w:val="bottom"/>
            <w:hideMark/>
          </w:tcPr>
          <w:p w14:paraId="6BCC147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auto" w:fill="auto"/>
            <w:noWrap/>
            <w:vAlign w:val="bottom"/>
            <w:hideMark/>
          </w:tcPr>
          <w:p w14:paraId="0F38F285"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1027" w:type="dxa"/>
            <w:tcBorders>
              <w:top w:val="nil"/>
              <w:left w:val="nil"/>
              <w:bottom w:val="single" w:sz="4" w:space="0" w:color="auto"/>
              <w:right w:val="single" w:sz="4" w:space="0" w:color="auto"/>
            </w:tcBorders>
            <w:shd w:val="clear" w:color="auto" w:fill="auto"/>
            <w:noWrap/>
            <w:vAlign w:val="bottom"/>
            <w:hideMark/>
          </w:tcPr>
          <w:p w14:paraId="16BC861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w:t>
            </w:r>
          </w:p>
        </w:tc>
        <w:tc>
          <w:tcPr>
            <w:tcW w:w="790" w:type="dxa"/>
            <w:tcBorders>
              <w:top w:val="nil"/>
              <w:left w:val="nil"/>
              <w:bottom w:val="single" w:sz="4" w:space="0" w:color="auto"/>
              <w:right w:val="single" w:sz="4" w:space="0" w:color="auto"/>
            </w:tcBorders>
            <w:shd w:val="clear" w:color="auto" w:fill="auto"/>
            <w:noWrap/>
            <w:vAlign w:val="bottom"/>
            <w:hideMark/>
          </w:tcPr>
          <w:p w14:paraId="5971463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2020723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6BBBF27" w14:textId="77777777" w:rsidR="002E2A72" w:rsidRPr="002E2A72" w:rsidRDefault="002E2A72" w:rsidP="002E2A72">
            <w:pPr>
              <w:rPr>
                <w:rFonts w:ascii="Arial" w:hAnsi="Arial" w:cs="Arial"/>
                <w:sz w:val="20"/>
                <w:szCs w:val="20"/>
              </w:rPr>
            </w:pPr>
            <w:r w:rsidRPr="002E2A72">
              <w:rPr>
                <w:rFonts w:ascii="Arial" w:hAnsi="Arial" w:cs="Arial"/>
                <w:sz w:val="20"/>
                <w:szCs w:val="20"/>
              </w:rPr>
              <w:t>Piirinmestaruuskokeen avustus</w:t>
            </w:r>
          </w:p>
        </w:tc>
        <w:tc>
          <w:tcPr>
            <w:tcW w:w="1731" w:type="dxa"/>
            <w:tcBorders>
              <w:top w:val="nil"/>
              <w:left w:val="nil"/>
              <w:bottom w:val="single" w:sz="4" w:space="0" w:color="auto"/>
              <w:right w:val="single" w:sz="4" w:space="0" w:color="auto"/>
            </w:tcBorders>
            <w:shd w:val="clear" w:color="auto" w:fill="auto"/>
            <w:noWrap/>
            <w:vAlign w:val="bottom"/>
            <w:hideMark/>
          </w:tcPr>
          <w:p w14:paraId="7BA12C6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w:t>
            </w:r>
          </w:p>
        </w:tc>
        <w:tc>
          <w:tcPr>
            <w:tcW w:w="1106" w:type="dxa"/>
            <w:tcBorders>
              <w:top w:val="nil"/>
              <w:left w:val="nil"/>
              <w:bottom w:val="single" w:sz="4" w:space="0" w:color="auto"/>
              <w:right w:val="single" w:sz="4" w:space="0" w:color="auto"/>
            </w:tcBorders>
            <w:shd w:val="clear" w:color="auto" w:fill="auto"/>
            <w:noWrap/>
            <w:vAlign w:val="bottom"/>
            <w:hideMark/>
          </w:tcPr>
          <w:p w14:paraId="7130970C"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auto" w:fill="auto"/>
            <w:noWrap/>
            <w:vAlign w:val="bottom"/>
            <w:hideMark/>
          </w:tcPr>
          <w:p w14:paraId="701F937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165</w:t>
            </w:r>
          </w:p>
        </w:tc>
        <w:tc>
          <w:tcPr>
            <w:tcW w:w="790" w:type="dxa"/>
            <w:tcBorders>
              <w:top w:val="nil"/>
              <w:left w:val="nil"/>
              <w:bottom w:val="single" w:sz="4" w:space="0" w:color="auto"/>
              <w:right w:val="single" w:sz="4" w:space="0" w:color="auto"/>
            </w:tcBorders>
            <w:shd w:val="clear" w:color="auto" w:fill="auto"/>
            <w:noWrap/>
            <w:vAlign w:val="bottom"/>
            <w:hideMark/>
          </w:tcPr>
          <w:p w14:paraId="0669B3B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D48814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7C954D6" w14:textId="77777777" w:rsidR="002E2A72" w:rsidRPr="002E2A72" w:rsidRDefault="002E2A72" w:rsidP="002E2A72">
            <w:pPr>
              <w:rPr>
                <w:rFonts w:ascii="Arial" w:hAnsi="Arial" w:cs="Arial"/>
                <w:sz w:val="20"/>
                <w:szCs w:val="20"/>
              </w:rPr>
            </w:pPr>
            <w:r w:rsidRPr="002E2A72">
              <w:rPr>
                <w:rFonts w:ascii="Arial" w:hAnsi="Arial" w:cs="Arial"/>
                <w:sz w:val="20"/>
                <w:szCs w:val="20"/>
              </w:rPr>
              <w:t>Haukkuottelu kennelpiirin avustus</w:t>
            </w:r>
          </w:p>
        </w:tc>
        <w:tc>
          <w:tcPr>
            <w:tcW w:w="1731" w:type="dxa"/>
            <w:tcBorders>
              <w:top w:val="nil"/>
              <w:left w:val="nil"/>
              <w:bottom w:val="single" w:sz="4" w:space="0" w:color="auto"/>
              <w:right w:val="single" w:sz="4" w:space="0" w:color="auto"/>
            </w:tcBorders>
            <w:shd w:val="clear" w:color="auto" w:fill="auto"/>
            <w:noWrap/>
            <w:vAlign w:val="bottom"/>
            <w:hideMark/>
          </w:tcPr>
          <w:p w14:paraId="21C84E7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C76F1F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A2D563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1500</w:t>
            </w:r>
          </w:p>
        </w:tc>
        <w:tc>
          <w:tcPr>
            <w:tcW w:w="790" w:type="dxa"/>
            <w:tcBorders>
              <w:top w:val="nil"/>
              <w:left w:val="nil"/>
              <w:bottom w:val="single" w:sz="4" w:space="0" w:color="auto"/>
              <w:right w:val="single" w:sz="4" w:space="0" w:color="auto"/>
            </w:tcBorders>
            <w:shd w:val="clear" w:color="auto" w:fill="auto"/>
            <w:noWrap/>
            <w:vAlign w:val="bottom"/>
            <w:hideMark/>
          </w:tcPr>
          <w:p w14:paraId="585057E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6E816D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193294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05A4398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083FBF9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10A6F1FE"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2715</w:t>
            </w:r>
          </w:p>
        </w:tc>
        <w:tc>
          <w:tcPr>
            <w:tcW w:w="790" w:type="dxa"/>
            <w:tcBorders>
              <w:top w:val="nil"/>
              <w:left w:val="nil"/>
              <w:bottom w:val="single" w:sz="4" w:space="0" w:color="auto"/>
              <w:right w:val="single" w:sz="4" w:space="0" w:color="auto"/>
            </w:tcBorders>
            <w:shd w:val="clear" w:color="auto" w:fill="auto"/>
            <w:noWrap/>
            <w:vAlign w:val="bottom"/>
            <w:hideMark/>
          </w:tcPr>
          <w:p w14:paraId="6F9E4C7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E1674F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0C0857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64CD779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397155F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4BFAA49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6989FF5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B521C9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E91197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SENIORIJAOSTO</w:t>
            </w:r>
          </w:p>
        </w:tc>
        <w:tc>
          <w:tcPr>
            <w:tcW w:w="1731" w:type="dxa"/>
            <w:tcBorders>
              <w:top w:val="nil"/>
              <w:left w:val="nil"/>
              <w:bottom w:val="single" w:sz="4" w:space="0" w:color="auto"/>
              <w:right w:val="single" w:sz="4" w:space="0" w:color="auto"/>
            </w:tcBorders>
            <w:shd w:val="clear" w:color="000000" w:fill="FFFFFF"/>
            <w:noWrap/>
            <w:vAlign w:val="bottom"/>
            <w:hideMark/>
          </w:tcPr>
          <w:p w14:paraId="4F89E07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7774012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385E090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0A8DC1D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47D2F8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81F8B4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0D2EBBBF"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000000" w:fill="FFFFFF"/>
            <w:noWrap/>
            <w:vAlign w:val="bottom"/>
            <w:hideMark/>
          </w:tcPr>
          <w:p w14:paraId="54E55485"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7CE84CC0"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000000" w:fill="FFFFFF"/>
            <w:noWrap/>
            <w:vAlign w:val="bottom"/>
            <w:hideMark/>
          </w:tcPr>
          <w:p w14:paraId="76D56B2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2CBFE5B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19639D3" w14:textId="77777777" w:rsidR="002E2A72" w:rsidRPr="002E2A72" w:rsidRDefault="002E2A72" w:rsidP="002E2A72">
            <w:pPr>
              <w:rPr>
                <w:rFonts w:ascii="Arial" w:hAnsi="Arial" w:cs="Arial"/>
                <w:sz w:val="20"/>
                <w:szCs w:val="20"/>
              </w:rPr>
            </w:pPr>
            <w:r w:rsidRPr="002E2A72">
              <w:rPr>
                <w:rFonts w:ascii="Arial" w:hAnsi="Arial" w:cs="Arial"/>
                <w:sz w:val="20"/>
                <w:szCs w:val="20"/>
              </w:rPr>
              <w:t>Tarjoilut tilaisuuksiin</w:t>
            </w:r>
          </w:p>
        </w:tc>
        <w:tc>
          <w:tcPr>
            <w:tcW w:w="1731" w:type="dxa"/>
            <w:tcBorders>
              <w:top w:val="nil"/>
              <w:left w:val="nil"/>
              <w:bottom w:val="single" w:sz="4" w:space="0" w:color="auto"/>
              <w:right w:val="single" w:sz="4" w:space="0" w:color="auto"/>
            </w:tcBorders>
            <w:shd w:val="clear" w:color="000000" w:fill="FFFFFF"/>
            <w:noWrap/>
            <w:vAlign w:val="bottom"/>
            <w:hideMark/>
          </w:tcPr>
          <w:p w14:paraId="7B35020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3B9BD77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64A56DC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3970858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4BFE22D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58DC4424" w14:textId="77777777" w:rsidR="002E2A72" w:rsidRPr="002E2A72" w:rsidRDefault="002E2A72" w:rsidP="002E2A72">
            <w:pPr>
              <w:rPr>
                <w:rFonts w:ascii="Arial" w:hAnsi="Arial" w:cs="Arial"/>
                <w:sz w:val="20"/>
                <w:szCs w:val="20"/>
              </w:rPr>
            </w:pPr>
            <w:r w:rsidRPr="002E2A72">
              <w:rPr>
                <w:rFonts w:ascii="Arial" w:hAnsi="Arial" w:cs="Arial"/>
                <w:sz w:val="20"/>
                <w:szCs w:val="20"/>
              </w:rPr>
              <w:t>Muistamiset</w:t>
            </w:r>
          </w:p>
        </w:tc>
        <w:tc>
          <w:tcPr>
            <w:tcW w:w="1731" w:type="dxa"/>
            <w:tcBorders>
              <w:top w:val="nil"/>
              <w:left w:val="nil"/>
              <w:bottom w:val="single" w:sz="4" w:space="0" w:color="auto"/>
              <w:right w:val="single" w:sz="4" w:space="0" w:color="auto"/>
            </w:tcBorders>
            <w:shd w:val="clear" w:color="000000" w:fill="FFFFFF"/>
            <w:noWrap/>
            <w:vAlign w:val="bottom"/>
            <w:hideMark/>
          </w:tcPr>
          <w:p w14:paraId="152F0EC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495742E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33AFA5B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w:t>
            </w:r>
          </w:p>
        </w:tc>
        <w:tc>
          <w:tcPr>
            <w:tcW w:w="790" w:type="dxa"/>
            <w:tcBorders>
              <w:top w:val="nil"/>
              <w:left w:val="nil"/>
              <w:bottom w:val="single" w:sz="4" w:space="0" w:color="auto"/>
              <w:right w:val="single" w:sz="4" w:space="0" w:color="auto"/>
            </w:tcBorders>
            <w:shd w:val="clear" w:color="000000" w:fill="FFFFFF"/>
            <w:noWrap/>
            <w:vAlign w:val="bottom"/>
            <w:hideMark/>
          </w:tcPr>
          <w:p w14:paraId="74751D9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B9E37D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F8AA5D5" w14:textId="77777777" w:rsidR="002E2A72" w:rsidRPr="002E2A72" w:rsidRDefault="002E2A72" w:rsidP="002E2A72">
            <w:pPr>
              <w:rPr>
                <w:rFonts w:ascii="Arial" w:hAnsi="Arial" w:cs="Arial"/>
                <w:sz w:val="20"/>
                <w:szCs w:val="20"/>
              </w:rPr>
            </w:pPr>
            <w:r w:rsidRPr="002E2A72">
              <w:rPr>
                <w:rFonts w:ascii="Arial" w:hAnsi="Arial" w:cs="Arial"/>
                <w:sz w:val="20"/>
                <w:szCs w:val="20"/>
              </w:rPr>
              <w:t>Tapahtumat senioreille</w:t>
            </w:r>
          </w:p>
        </w:tc>
        <w:tc>
          <w:tcPr>
            <w:tcW w:w="1731" w:type="dxa"/>
            <w:tcBorders>
              <w:top w:val="nil"/>
              <w:left w:val="nil"/>
              <w:bottom w:val="single" w:sz="4" w:space="0" w:color="auto"/>
              <w:right w:val="single" w:sz="4" w:space="0" w:color="auto"/>
            </w:tcBorders>
            <w:shd w:val="clear" w:color="000000" w:fill="FFFFFF"/>
            <w:noWrap/>
            <w:vAlign w:val="bottom"/>
            <w:hideMark/>
          </w:tcPr>
          <w:p w14:paraId="3508CA8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2D4E511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308ACEF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000000" w:fill="FFFFFF"/>
            <w:noWrap/>
            <w:vAlign w:val="bottom"/>
            <w:hideMark/>
          </w:tcPr>
          <w:p w14:paraId="5832456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280016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FD0493C" w14:textId="77777777" w:rsidR="002E2A72" w:rsidRPr="002E2A72" w:rsidRDefault="002E2A72" w:rsidP="002E2A72">
            <w:pPr>
              <w:rPr>
                <w:rFonts w:ascii="Arial" w:hAnsi="Arial" w:cs="Arial"/>
                <w:sz w:val="20"/>
                <w:szCs w:val="20"/>
              </w:rPr>
            </w:pPr>
            <w:r w:rsidRPr="002E2A72">
              <w:rPr>
                <w:rFonts w:ascii="Arial" w:hAnsi="Arial" w:cs="Arial"/>
                <w:sz w:val="20"/>
                <w:szCs w:val="20"/>
              </w:rPr>
              <w:t>Kalakisat</w:t>
            </w:r>
          </w:p>
        </w:tc>
        <w:tc>
          <w:tcPr>
            <w:tcW w:w="1731" w:type="dxa"/>
            <w:tcBorders>
              <w:top w:val="nil"/>
              <w:left w:val="nil"/>
              <w:bottom w:val="single" w:sz="4" w:space="0" w:color="auto"/>
              <w:right w:val="single" w:sz="4" w:space="0" w:color="auto"/>
            </w:tcBorders>
            <w:shd w:val="clear" w:color="000000" w:fill="FFFFFF"/>
            <w:noWrap/>
            <w:vAlign w:val="bottom"/>
            <w:hideMark/>
          </w:tcPr>
          <w:p w14:paraId="1496436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63A3F67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24333AB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000000" w:fill="FFFFFF"/>
            <w:noWrap/>
            <w:vAlign w:val="bottom"/>
            <w:hideMark/>
          </w:tcPr>
          <w:p w14:paraId="5C5FCE7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36DD79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3C3586F" w14:textId="77777777" w:rsidR="002E2A72" w:rsidRPr="002E2A72" w:rsidRDefault="002E2A72" w:rsidP="002E2A72">
            <w:pPr>
              <w:rPr>
                <w:rFonts w:ascii="Arial" w:hAnsi="Arial" w:cs="Arial"/>
                <w:sz w:val="20"/>
                <w:szCs w:val="20"/>
              </w:rPr>
            </w:pPr>
            <w:r w:rsidRPr="002E2A72">
              <w:rPr>
                <w:rFonts w:ascii="Arial" w:hAnsi="Arial" w:cs="Arial"/>
                <w:sz w:val="20"/>
                <w:szCs w:val="20"/>
              </w:rPr>
              <w:t>Matka Erämessuille Kuopioon</w:t>
            </w:r>
          </w:p>
        </w:tc>
        <w:tc>
          <w:tcPr>
            <w:tcW w:w="1731" w:type="dxa"/>
            <w:tcBorders>
              <w:top w:val="nil"/>
              <w:left w:val="nil"/>
              <w:bottom w:val="single" w:sz="4" w:space="0" w:color="auto"/>
              <w:right w:val="single" w:sz="4" w:space="0" w:color="auto"/>
            </w:tcBorders>
            <w:shd w:val="clear" w:color="000000" w:fill="FFFFFF"/>
            <w:noWrap/>
            <w:vAlign w:val="bottom"/>
            <w:hideMark/>
          </w:tcPr>
          <w:p w14:paraId="5824901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0DB970B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1E250D1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400</w:t>
            </w:r>
          </w:p>
        </w:tc>
        <w:tc>
          <w:tcPr>
            <w:tcW w:w="790" w:type="dxa"/>
            <w:tcBorders>
              <w:top w:val="nil"/>
              <w:left w:val="nil"/>
              <w:bottom w:val="single" w:sz="4" w:space="0" w:color="auto"/>
              <w:right w:val="single" w:sz="4" w:space="0" w:color="auto"/>
            </w:tcBorders>
            <w:shd w:val="clear" w:color="000000" w:fill="FFFFFF"/>
            <w:noWrap/>
            <w:vAlign w:val="bottom"/>
            <w:hideMark/>
          </w:tcPr>
          <w:p w14:paraId="0E732C0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13C603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57F5D3FD" w14:textId="77777777" w:rsidR="002E2A72" w:rsidRPr="002E2A72" w:rsidRDefault="002E2A72" w:rsidP="002E2A72">
            <w:pPr>
              <w:rPr>
                <w:rFonts w:ascii="Arial" w:hAnsi="Arial" w:cs="Arial"/>
                <w:sz w:val="20"/>
                <w:szCs w:val="20"/>
              </w:rPr>
            </w:pPr>
            <w:r w:rsidRPr="002E2A72">
              <w:rPr>
                <w:rFonts w:ascii="Arial" w:hAnsi="Arial" w:cs="Arial"/>
                <w:sz w:val="20"/>
                <w:szCs w:val="20"/>
              </w:rPr>
              <w:t>Pikkujoulut</w:t>
            </w:r>
          </w:p>
        </w:tc>
        <w:tc>
          <w:tcPr>
            <w:tcW w:w="1731" w:type="dxa"/>
            <w:tcBorders>
              <w:top w:val="nil"/>
              <w:left w:val="nil"/>
              <w:bottom w:val="single" w:sz="4" w:space="0" w:color="auto"/>
              <w:right w:val="single" w:sz="4" w:space="0" w:color="auto"/>
            </w:tcBorders>
            <w:shd w:val="clear" w:color="000000" w:fill="FFFFFF"/>
            <w:noWrap/>
            <w:vAlign w:val="bottom"/>
            <w:hideMark/>
          </w:tcPr>
          <w:p w14:paraId="0CD27A0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w:t>
            </w:r>
          </w:p>
        </w:tc>
        <w:tc>
          <w:tcPr>
            <w:tcW w:w="1106" w:type="dxa"/>
            <w:tcBorders>
              <w:top w:val="nil"/>
              <w:left w:val="nil"/>
              <w:bottom w:val="single" w:sz="4" w:space="0" w:color="auto"/>
              <w:right w:val="single" w:sz="4" w:space="0" w:color="auto"/>
            </w:tcBorders>
            <w:shd w:val="clear" w:color="000000" w:fill="FFFFFF"/>
            <w:noWrap/>
            <w:vAlign w:val="bottom"/>
            <w:hideMark/>
          </w:tcPr>
          <w:p w14:paraId="01A07F0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05367F5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000000" w:fill="FFFFFF"/>
            <w:noWrap/>
            <w:vAlign w:val="bottom"/>
            <w:hideMark/>
          </w:tcPr>
          <w:p w14:paraId="16BF3AB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49EC68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444427D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05B8DA1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1F946C2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Yht. </w:t>
            </w:r>
          </w:p>
        </w:tc>
        <w:tc>
          <w:tcPr>
            <w:tcW w:w="1027" w:type="dxa"/>
            <w:tcBorders>
              <w:top w:val="nil"/>
              <w:left w:val="nil"/>
              <w:bottom w:val="single" w:sz="4" w:space="0" w:color="auto"/>
              <w:right w:val="single" w:sz="4" w:space="0" w:color="auto"/>
            </w:tcBorders>
            <w:shd w:val="clear" w:color="000000" w:fill="FFFFFF"/>
            <w:noWrap/>
            <w:vAlign w:val="bottom"/>
            <w:hideMark/>
          </w:tcPr>
          <w:p w14:paraId="1C067B19"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1500</w:t>
            </w:r>
          </w:p>
        </w:tc>
        <w:tc>
          <w:tcPr>
            <w:tcW w:w="790" w:type="dxa"/>
            <w:tcBorders>
              <w:top w:val="nil"/>
              <w:left w:val="nil"/>
              <w:bottom w:val="single" w:sz="4" w:space="0" w:color="auto"/>
              <w:right w:val="single" w:sz="4" w:space="0" w:color="auto"/>
            </w:tcBorders>
            <w:shd w:val="clear" w:color="000000" w:fill="FFFFFF"/>
            <w:noWrap/>
            <w:vAlign w:val="bottom"/>
            <w:hideMark/>
          </w:tcPr>
          <w:p w14:paraId="3FAD40E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53B203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A345F7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163E903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792FC58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38BAB32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6D78900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B9699E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8506BA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SPANIELIJAOSTO</w:t>
            </w:r>
          </w:p>
        </w:tc>
        <w:tc>
          <w:tcPr>
            <w:tcW w:w="1731" w:type="dxa"/>
            <w:tcBorders>
              <w:top w:val="nil"/>
              <w:left w:val="nil"/>
              <w:bottom w:val="single" w:sz="4" w:space="0" w:color="auto"/>
              <w:right w:val="single" w:sz="4" w:space="0" w:color="auto"/>
            </w:tcBorders>
            <w:shd w:val="clear" w:color="auto" w:fill="auto"/>
            <w:noWrap/>
            <w:vAlign w:val="bottom"/>
            <w:hideMark/>
          </w:tcPr>
          <w:p w14:paraId="103E8E9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AF0A45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CDDC95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3381F4B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B5E342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B9A0E7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60293714"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auto" w:fill="auto"/>
            <w:noWrap/>
            <w:vAlign w:val="bottom"/>
            <w:hideMark/>
          </w:tcPr>
          <w:p w14:paraId="2832EA49"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452BB33"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auto" w:fill="auto"/>
            <w:noWrap/>
            <w:vAlign w:val="bottom"/>
            <w:hideMark/>
          </w:tcPr>
          <w:p w14:paraId="34E474B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76D5A9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8035AF7" w14:textId="77777777" w:rsidR="002E2A72" w:rsidRPr="002E2A72" w:rsidRDefault="002E2A72" w:rsidP="002E2A72">
            <w:pPr>
              <w:rPr>
                <w:rFonts w:ascii="Arial" w:hAnsi="Arial" w:cs="Arial"/>
                <w:sz w:val="20"/>
                <w:szCs w:val="20"/>
              </w:rPr>
            </w:pPr>
            <w:r w:rsidRPr="002E2A72">
              <w:rPr>
                <w:rFonts w:ascii="Arial" w:hAnsi="Arial" w:cs="Arial"/>
                <w:sz w:val="20"/>
                <w:szCs w:val="20"/>
              </w:rPr>
              <w:t>Koulutus ja virkistys</w:t>
            </w:r>
          </w:p>
        </w:tc>
        <w:tc>
          <w:tcPr>
            <w:tcW w:w="1731" w:type="dxa"/>
            <w:tcBorders>
              <w:top w:val="nil"/>
              <w:left w:val="nil"/>
              <w:bottom w:val="single" w:sz="4" w:space="0" w:color="auto"/>
              <w:right w:val="single" w:sz="4" w:space="0" w:color="auto"/>
            </w:tcBorders>
            <w:shd w:val="clear" w:color="auto" w:fill="auto"/>
            <w:noWrap/>
            <w:vAlign w:val="bottom"/>
            <w:hideMark/>
          </w:tcPr>
          <w:p w14:paraId="23C5824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6B24DC9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02FD9D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790" w:type="dxa"/>
            <w:tcBorders>
              <w:top w:val="nil"/>
              <w:left w:val="nil"/>
              <w:bottom w:val="single" w:sz="4" w:space="0" w:color="auto"/>
              <w:right w:val="single" w:sz="4" w:space="0" w:color="auto"/>
            </w:tcBorders>
            <w:shd w:val="clear" w:color="auto" w:fill="auto"/>
            <w:noWrap/>
            <w:vAlign w:val="bottom"/>
            <w:hideMark/>
          </w:tcPr>
          <w:p w14:paraId="46C5A59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ED467A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938E31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066DB95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A6BDE0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573083F6"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150</w:t>
            </w:r>
          </w:p>
        </w:tc>
        <w:tc>
          <w:tcPr>
            <w:tcW w:w="790" w:type="dxa"/>
            <w:tcBorders>
              <w:top w:val="nil"/>
              <w:left w:val="nil"/>
              <w:bottom w:val="single" w:sz="4" w:space="0" w:color="auto"/>
              <w:right w:val="single" w:sz="4" w:space="0" w:color="auto"/>
            </w:tcBorders>
            <w:shd w:val="clear" w:color="auto" w:fill="auto"/>
            <w:noWrap/>
            <w:vAlign w:val="bottom"/>
            <w:hideMark/>
          </w:tcPr>
          <w:p w14:paraId="7B4345A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661CF18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599EDF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4D4A738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C3E92E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7967CB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733C29C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2B5113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F6A56F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TOKO- JA RALLY-TOKOJAOSTO</w:t>
            </w:r>
          </w:p>
        </w:tc>
        <w:tc>
          <w:tcPr>
            <w:tcW w:w="1731" w:type="dxa"/>
            <w:tcBorders>
              <w:top w:val="nil"/>
              <w:left w:val="nil"/>
              <w:bottom w:val="single" w:sz="4" w:space="0" w:color="auto"/>
              <w:right w:val="single" w:sz="4" w:space="0" w:color="auto"/>
            </w:tcBorders>
            <w:shd w:val="clear" w:color="auto" w:fill="auto"/>
            <w:noWrap/>
            <w:vAlign w:val="bottom"/>
            <w:hideMark/>
          </w:tcPr>
          <w:p w14:paraId="2D96AE1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08A1DEC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4ED69F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6307F0F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B25D2B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7618B9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34353DA8"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auto" w:fill="auto"/>
            <w:noWrap/>
            <w:vAlign w:val="bottom"/>
            <w:hideMark/>
          </w:tcPr>
          <w:p w14:paraId="798B1E09"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90C2E76"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auto" w:fill="auto"/>
            <w:noWrap/>
            <w:vAlign w:val="bottom"/>
            <w:hideMark/>
          </w:tcPr>
          <w:p w14:paraId="135F53F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60446D4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510E2F0"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Toko</w:t>
            </w:r>
            <w:proofErr w:type="spellEnd"/>
            <w:r w:rsidRPr="002E2A72">
              <w:rPr>
                <w:rFonts w:ascii="Arial" w:hAnsi="Arial" w:cs="Arial"/>
                <w:sz w:val="20"/>
                <w:szCs w:val="20"/>
              </w:rPr>
              <w:t xml:space="preserve"> Pm –koe </w:t>
            </w:r>
          </w:p>
        </w:tc>
        <w:tc>
          <w:tcPr>
            <w:tcW w:w="1731" w:type="dxa"/>
            <w:tcBorders>
              <w:top w:val="nil"/>
              <w:left w:val="nil"/>
              <w:bottom w:val="single" w:sz="4" w:space="0" w:color="auto"/>
              <w:right w:val="single" w:sz="4" w:space="0" w:color="auto"/>
            </w:tcBorders>
            <w:shd w:val="clear" w:color="auto" w:fill="auto"/>
            <w:noWrap/>
            <w:vAlign w:val="bottom"/>
            <w:hideMark/>
          </w:tcPr>
          <w:p w14:paraId="73DED6B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w:t>
            </w:r>
          </w:p>
        </w:tc>
        <w:tc>
          <w:tcPr>
            <w:tcW w:w="1106" w:type="dxa"/>
            <w:tcBorders>
              <w:top w:val="nil"/>
              <w:left w:val="nil"/>
              <w:bottom w:val="single" w:sz="4" w:space="0" w:color="auto"/>
              <w:right w:val="single" w:sz="4" w:space="0" w:color="auto"/>
            </w:tcBorders>
            <w:shd w:val="clear" w:color="auto" w:fill="auto"/>
            <w:noWrap/>
            <w:vAlign w:val="bottom"/>
            <w:hideMark/>
          </w:tcPr>
          <w:p w14:paraId="46E0404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auto" w:fill="auto"/>
            <w:noWrap/>
            <w:vAlign w:val="bottom"/>
            <w:hideMark/>
          </w:tcPr>
          <w:p w14:paraId="240E281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165</w:t>
            </w:r>
          </w:p>
        </w:tc>
        <w:tc>
          <w:tcPr>
            <w:tcW w:w="790" w:type="dxa"/>
            <w:tcBorders>
              <w:top w:val="nil"/>
              <w:left w:val="nil"/>
              <w:bottom w:val="single" w:sz="4" w:space="0" w:color="auto"/>
              <w:right w:val="single" w:sz="4" w:space="0" w:color="auto"/>
            </w:tcBorders>
            <w:shd w:val="clear" w:color="auto" w:fill="auto"/>
            <w:noWrap/>
            <w:vAlign w:val="bottom"/>
            <w:hideMark/>
          </w:tcPr>
          <w:p w14:paraId="4E2443A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25302D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C222B0B"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Rally-Toko</w:t>
            </w:r>
            <w:proofErr w:type="spellEnd"/>
            <w:r w:rsidRPr="002E2A72">
              <w:rPr>
                <w:rFonts w:ascii="Arial" w:hAnsi="Arial" w:cs="Arial"/>
                <w:sz w:val="20"/>
                <w:szCs w:val="20"/>
              </w:rPr>
              <w:t xml:space="preserve"> Pm –koe</w:t>
            </w:r>
          </w:p>
        </w:tc>
        <w:tc>
          <w:tcPr>
            <w:tcW w:w="1731" w:type="dxa"/>
            <w:tcBorders>
              <w:top w:val="nil"/>
              <w:left w:val="nil"/>
              <w:bottom w:val="single" w:sz="4" w:space="0" w:color="auto"/>
              <w:right w:val="single" w:sz="4" w:space="0" w:color="auto"/>
            </w:tcBorders>
            <w:shd w:val="clear" w:color="auto" w:fill="auto"/>
            <w:noWrap/>
            <w:vAlign w:val="bottom"/>
            <w:hideMark/>
          </w:tcPr>
          <w:p w14:paraId="05DA197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w:t>
            </w:r>
          </w:p>
        </w:tc>
        <w:tc>
          <w:tcPr>
            <w:tcW w:w="1106" w:type="dxa"/>
            <w:tcBorders>
              <w:top w:val="nil"/>
              <w:left w:val="nil"/>
              <w:bottom w:val="single" w:sz="4" w:space="0" w:color="auto"/>
              <w:right w:val="single" w:sz="4" w:space="0" w:color="auto"/>
            </w:tcBorders>
            <w:shd w:val="clear" w:color="auto" w:fill="auto"/>
            <w:noWrap/>
            <w:vAlign w:val="bottom"/>
            <w:hideMark/>
          </w:tcPr>
          <w:p w14:paraId="1B0ED2B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auto" w:fill="auto"/>
            <w:noWrap/>
            <w:vAlign w:val="bottom"/>
            <w:hideMark/>
          </w:tcPr>
          <w:p w14:paraId="22B6F8C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165</w:t>
            </w:r>
          </w:p>
        </w:tc>
        <w:tc>
          <w:tcPr>
            <w:tcW w:w="790" w:type="dxa"/>
            <w:tcBorders>
              <w:top w:val="nil"/>
              <w:left w:val="nil"/>
              <w:bottom w:val="single" w:sz="4" w:space="0" w:color="auto"/>
              <w:right w:val="single" w:sz="4" w:space="0" w:color="auto"/>
            </w:tcBorders>
            <w:shd w:val="clear" w:color="auto" w:fill="auto"/>
            <w:noWrap/>
            <w:vAlign w:val="bottom"/>
            <w:hideMark/>
          </w:tcPr>
          <w:p w14:paraId="6072772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0FE0A5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5A0D7DB"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Toko</w:t>
            </w:r>
            <w:proofErr w:type="spellEnd"/>
            <w:r w:rsidRPr="002E2A72">
              <w:rPr>
                <w:rFonts w:ascii="Arial" w:hAnsi="Arial" w:cs="Arial"/>
                <w:sz w:val="20"/>
                <w:szCs w:val="20"/>
              </w:rPr>
              <w:t xml:space="preserve"> SM –kokeen osallistumismaksu </w:t>
            </w:r>
          </w:p>
        </w:tc>
        <w:tc>
          <w:tcPr>
            <w:tcW w:w="1731" w:type="dxa"/>
            <w:tcBorders>
              <w:top w:val="nil"/>
              <w:left w:val="nil"/>
              <w:bottom w:val="single" w:sz="4" w:space="0" w:color="auto"/>
              <w:right w:val="single" w:sz="4" w:space="0" w:color="auto"/>
            </w:tcBorders>
            <w:shd w:val="clear" w:color="auto" w:fill="auto"/>
            <w:noWrap/>
            <w:vAlign w:val="bottom"/>
            <w:hideMark/>
          </w:tcPr>
          <w:p w14:paraId="6685E005"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auto" w:fill="auto"/>
            <w:noWrap/>
            <w:vAlign w:val="bottom"/>
            <w:hideMark/>
          </w:tcPr>
          <w:p w14:paraId="38F01C7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40</w:t>
            </w:r>
          </w:p>
        </w:tc>
        <w:tc>
          <w:tcPr>
            <w:tcW w:w="1027" w:type="dxa"/>
            <w:tcBorders>
              <w:top w:val="nil"/>
              <w:left w:val="nil"/>
              <w:bottom w:val="single" w:sz="4" w:space="0" w:color="auto"/>
              <w:right w:val="single" w:sz="4" w:space="0" w:color="auto"/>
            </w:tcBorders>
            <w:shd w:val="clear" w:color="auto" w:fill="auto"/>
            <w:noWrap/>
            <w:vAlign w:val="bottom"/>
            <w:hideMark/>
          </w:tcPr>
          <w:p w14:paraId="6E82179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120</w:t>
            </w:r>
          </w:p>
        </w:tc>
        <w:tc>
          <w:tcPr>
            <w:tcW w:w="790" w:type="dxa"/>
            <w:tcBorders>
              <w:top w:val="nil"/>
              <w:left w:val="nil"/>
              <w:bottom w:val="single" w:sz="4" w:space="0" w:color="auto"/>
              <w:right w:val="single" w:sz="4" w:space="0" w:color="auto"/>
            </w:tcBorders>
            <w:shd w:val="clear" w:color="auto" w:fill="auto"/>
            <w:noWrap/>
            <w:vAlign w:val="bottom"/>
            <w:hideMark/>
          </w:tcPr>
          <w:p w14:paraId="0FCEF0F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373354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CDEAB2D"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Rally-Toko</w:t>
            </w:r>
            <w:proofErr w:type="spellEnd"/>
            <w:r w:rsidRPr="002E2A72">
              <w:rPr>
                <w:rFonts w:ascii="Arial" w:hAnsi="Arial" w:cs="Arial"/>
                <w:sz w:val="20"/>
                <w:szCs w:val="20"/>
              </w:rPr>
              <w:t xml:space="preserve"> SM-kokeen osallistumismaksu</w:t>
            </w:r>
          </w:p>
        </w:tc>
        <w:tc>
          <w:tcPr>
            <w:tcW w:w="1731" w:type="dxa"/>
            <w:tcBorders>
              <w:top w:val="nil"/>
              <w:left w:val="nil"/>
              <w:bottom w:val="single" w:sz="4" w:space="0" w:color="auto"/>
              <w:right w:val="single" w:sz="4" w:space="0" w:color="auto"/>
            </w:tcBorders>
            <w:shd w:val="clear" w:color="auto" w:fill="auto"/>
            <w:noWrap/>
            <w:vAlign w:val="bottom"/>
            <w:hideMark/>
          </w:tcPr>
          <w:p w14:paraId="0559D0D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w:t>
            </w:r>
          </w:p>
        </w:tc>
        <w:tc>
          <w:tcPr>
            <w:tcW w:w="1106" w:type="dxa"/>
            <w:tcBorders>
              <w:top w:val="nil"/>
              <w:left w:val="nil"/>
              <w:bottom w:val="single" w:sz="4" w:space="0" w:color="auto"/>
              <w:right w:val="single" w:sz="4" w:space="0" w:color="auto"/>
            </w:tcBorders>
            <w:shd w:val="clear" w:color="auto" w:fill="auto"/>
            <w:noWrap/>
            <w:vAlign w:val="bottom"/>
            <w:hideMark/>
          </w:tcPr>
          <w:p w14:paraId="61AC91F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40</w:t>
            </w:r>
          </w:p>
        </w:tc>
        <w:tc>
          <w:tcPr>
            <w:tcW w:w="1027" w:type="dxa"/>
            <w:tcBorders>
              <w:top w:val="nil"/>
              <w:left w:val="nil"/>
              <w:bottom w:val="single" w:sz="4" w:space="0" w:color="auto"/>
              <w:right w:val="single" w:sz="4" w:space="0" w:color="auto"/>
            </w:tcBorders>
            <w:shd w:val="clear" w:color="auto" w:fill="auto"/>
            <w:noWrap/>
            <w:vAlign w:val="bottom"/>
            <w:hideMark/>
          </w:tcPr>
          <w:p w14:paraId="3468280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120</w:t>
            </w:r>
          </w:p>
        </w:tc>
        <w:tc>
          <w:tcPr>
            <w:tcW w:w="790" w:type="dxa"/>
            <w:tcBorders>
              <w:top w:val="nil"/>
              <w:left w:val="nil"/>
              <w:bottom w:val="single" w:sz="4" w:space="0" w:color="auto"/>
              <w:right w:val="single" w:sz="4" w:space="0" w:color="auto"/>
            </w:tcBorders>
            <w:shd w:val="clear" w:color="auto" w:fill="auto"/>
            <w:noWrap/>
            <w:vAlign w:val="bottom"/>
            <w:hideMark/>
          </w:tcPr>
          <w:p w14:paraId="1AD4DEC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54E7897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5D005D1" w14:textId="77777777" w:rsidR="002E2A72" w:rsidRPr="002E2A72" w:rsidRDefault="002E2A72" w:rsidP="002E2A72">
            <w:pPr>
              <w:rPr>
                <w:rFonts w:ascii="Arial" w:hAnsi="Arial" w:cs="Arial"/>
                <w:sz w:val="20"/>
                <w:szCs w:val="20"/>
              </w:rPr>
            </w:pPr>
            <w:r w:rsidRPr="002E2A72">
              <w:rPr>
                <w:rFonts w:ascii="Arial" w:hAnsi="Arial" w:cs="Arial"/>
                <w:sz w:val="20"/>
                <w:szCs w:val="20"/>
              </w:rPr>
              <w:t>Koetoimitsijoiden ja liikkeenohjaajien päivityskoulutus</w:t>
            </w:r>
          </w:p>
        </w:tc>
        <w:tc>
          <w:tcPr>
            <w:tcW w:w="1731" w:type="dxa"/>
            <w:tcBorders>
              <w:top w:val="nil"/>
              <w:left w:val="nil"/>
              <w:bottom w:val="single" w:sz="4" w:space="0" w:color="auto"/>
              <w:right w:val="single" w:sz="4" w:space="0" w:color="auto"/>
            </w:tcBorders>
            <w:shd w:val="clear" w:color="auto" w:fill="auto"/>
            <w:noWrap/>
            <w:vAlign w:val="bottom"/>
            <w:hideMark/>
          </w:tcPr>
          <w:p w14:paraId="387BE3B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03DCA81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3288F4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060DA7B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43CDE32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1919BB5" w14:textId="77777777" w:rsidR="002E2A72" w:rsidRPr="002E2A72" w:rsidRDefault="002E2A72" w:rsidP="002E2A72">
            <w:pPr>
              <w:rPr>
                <w:rFonts w:ascii="Arial" w:hAnsi="Arial" w:cs="Arial"/>
                <w:sz w:val="20"/>
                <w:szCs w:val="20"/>
              </w:rPr>
            </w:pPr>
            <w:r w:rsidRPr="002E2A72">
              <w:rPr>
                <w:rFonts w:ascii="Arial" w:hAnsi="Arial" w:cs="Arial"/>
                <w:sz w:val="20"/>
                <w:szCs w:val="20"/>
              </w:rPr>
              <w:t xml:space="preserve">Nuorten koirien </w:t>
            </w:r>
            <w:proofErr w:type="spellStart"/>
            <w:r w:rsidRPr="002E2A72">
              <w:rPr>
                <w:rFonts w:ascii="Arial" w:hAnsi="Arial" w:cs="Arial"/>
                <w:sz w:val="20"/>
                <w:szCs w:val="20"/>
              </w:rPr>
              <w:t>tokorinki</w:t>
            </w:r>
            <w:proofErr w:type="spellEnd"/>
            <w:r w:rsidRPr="002E2A72">
              <w:rPr>
                <w:rFonts w:ascii="Arial" w:hAnsi="Arial" w:cs="Arial"/>
                <w:sz w:val="20"/>
                <w:szCs w:val="20"/>
              </w:rPr>
              <w:t xml:space="preserve"> </w:t>
            </w:r>
          </w:p>
        </w:tc>
        <w:tc>
          <w:tcPr>
            <w:tcW w:w="1731" w:type="dxa"/>
            <w:tcBorders>
              <w:top w:val="nil"/>
              <w:left w:val="nil"/>
              <w:bottom w:val="single" w:sz="4" w:space="0" w:color="auto"/>
              <w:right w:val="single" w:sz="4" w:space="0" w:color="auto"/>
            </w:tcBorders>
            <w:shd w:val="clear" w:color="auto" w:fill="auto"/>
            <w:noWrap/>
            <w:vAlign w:val="bottom"/>
            <w:hideMark/>
          </w:tcPr>
          <w:p w14:paraId="5A0F43C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6A8C92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43A4B3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1000</w:t>
            </w:r>
          </w:p>
        </w:tc>
        <w:tc>
          <w:tcPr>
            <w:tcW w:w="790" w:type="dxa"/>
            <w:tcBorders>
              <w:top w:val="nil"/>
              <w:left w:val="nil"/>
              <w:bottom w:val="single" w:sz="4" w:space="0" w:color="auto"/>
              <w:right w:val="single" w:sz="4" w:space="0" w:color="auto"/>
            </w:tcBorders>
            <w:shd w:val="clear" w:color="auto" w:fill="auto"/>
            <w:noWrap/>
            <w:vAlign w:val="bottom"/>
            <w:hideMark/>
          </w:tcPr>
          <w:p w14:paraId="2B64599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43A18C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C910FB6" w14:textId="77777777" w:rsidR="002E2A72" w:rsidRPr="002E2A72" w:rsidRDefault="002E2A72" w:rsidP="002E2A72">
            <w:pPr>
              <w:rPr>
                <w:rFonts w:ascii="Arial" w:hAnsi="Arial" w:cs="Arial"/>
                <w:sz w:val="20"/>
                <w:szCs w:val="20"/>
              </w:rPr>
            </w:pPr>
            <w:r w:rsidRPr="002E2A72">
              <w:rPr>
                <w:rFonts w:ascii="Arial" w:hAnsi="Arial" w:cs="Arial"/>
                <w:sz w:val="20"/>
                <w:szCs w:val="20"/>
              </w:rPr>
              <w:t>Kokouskulut</w:t>
            </w:r>
          </w:p>
        </w:tc>
        <w:tc>
          <w:tcPr>
            <w:tcW w:w="1731" w:type="dxa"/>
            <w:tcBorders>
              <w:top w:val="nil"/>
              <w:left w:val="nil"/>
              <w:bottom w:val="single" w:sz="4" w:space="0" w:color="auto"/>
              <w:right w:val="single" w:sz="4" w:space="0" w:color="auto"/>
            </w:tcBorders>
            <w:shd w:val="clear" w:color="auto" w:fill="auto"/>
            <w:noWrap/>
            <w:vAlign w:val="bottom"/>
            <w:hideMark/>
          </w:tcPr>
          <w:p w14:paraId="7414953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4ACCEC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48638F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w:t>
            </w:r>
          </w:p>
        </w:tc>
        <w:tc>
          <w:tcPr>
            <w:tcW w:w="790" w:type="dxa"/>
            <w:tcBorders>
              <w:top w:val="nil"/>
              <w:left w:val="nil"/>
              <w:bottom w:val="single" w:sz="4" w:space="0" w:color="auto"/>
              <w:right w:val="single" w:sz="4" w:space="0" w:color="auto"/>
            </w:tcBorders>
            <w:shd w:val="clear" w:color="auto" w:fill="auto"/>
            <w:noWrap/>
            <w:vAlign w:val="bottom"/>
            <w:hideMark/>
          </w:tcPr>
          <w:p w14:paraId="2C43E87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D0E8E8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3D5C505"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Tokon</w:t>
            </w:r>
            <w:proofErr w:type="spellEnd"/>
            <w:r w:rsidRPr="002E2A72">
              <w:rPr>
                <w:rFonts w:ascii="Arial" w:hAnsi="Arial" w:cs="Arial"/>
                <w:sz w:val="20"/>
                <w:szCs w:val="20"/>
              </w:rPr>
              <w:t xml:space="preserve"> hallitreenit talvikaudella</w:t>
            </w:r>
          </w:p>
        </w:tc>
        <w:tc>
          <w:tcPr>
            <w:tcW w:w="1731" w:type="dxa"/>
            <w:tcBorders>
              <w:top w:val="nil"/>
              <w:left w:val="nil"/>
              <w:bottom w:val="single" w:sz="4" w:space="0" w:color="auto"/>
              <w:right w:val="single" w:sz="4" w:space="0" w:color="auto"/>
            </w:tcBorders>
            <w:shd w:val="clear" w:color="auto" w:fill="auto"/>
            <w:noWrap/>
            <w:vAlign w:val="bottom"/>
            <w:hideMark/>
          </w:tcPr>
          <w:p w14:paraId="3AF3F6C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C501A3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809D67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900</w:t>
            </w:r>
          </w:p>
        </w:tc>
        <w:tc>
          <w:tcPr>
            <w:tcW w:w="790" w:type="dxa"/>
            <w:tcBorders>
              <w:top w:val="nil"/>
              <w:left w:val="nil"/>
              <w:bottom w:val="single" w:sz="4" w:space="0" w:color="auto"/>
              <w:right w:val="single" w:sz="4" w:space="0" w:color="auto"/>
            </w:tcBorders>
            <w:shd w:val="clear" w:color="auto" w:fill="auto"/>
            <w:noWrap/>
            <w:vAlign w:val="bottom"/>
            <w:hideMark/>
          </w:tcPr>
          <w:p w14:paraId="5C74849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17B583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27DF748" w14:textId="77777777" w:rsidR="002E2A72" w:rsidRPr="002E2A72" w:rsidRDefault="002E2A72" w:rsidP="002E2A72">
            <w:pPr>
              <w:rPr>
                <w:rFonts w:ascii="Arial" w:hAnsi="Arial" w:cs="Arial"/>
                <w:sz w:val="20"/>
                <w:szCs w:val="20"/>
              </w:rPr>
            </w:pPr>
            <w:r w:rsidRPr="002E2A72">
              <w:rPr>
                <w:rFonts w:ascii="Arial" w:hAnsi="Arial" w:cs="Arial"/>
                <w:sz w:val="20"/>
                <w:szCs w:val="20"/>
              </w:rPr>
              <w:t>Ulkopuolinen kouluttaja koulutuspäivään</w:t>
            </w:r>
          </w:p>
        </w:tc>
        <w:tc>
          <w:tcPr>
            <w:tcW w:w="1731" w:type="dxa"/>
            <w:tcBorders>
              <w:top w:val="nil"/>
              <w:left w:val="nil"/>
              <w:bottom w:val="single" w:sz="4" w:space="0" w:color="auto"/>
              <w:right w:val="single" w:sz="4" w:space="0" w:color="auto"/>
            </w:tcBorders>
            <w:shd w:val="clear" w:color="auto" w:fill="auto"/>
            <w:noWrap/>
            <w:vAlign w:val="bottom"/>
            <w:hideMark/>
          </w:tcPr>
          <w:p w14:paraId="258447E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EC7D62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36EFFC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500</w:t>
            </w:r>
          </w:p>
        </w:tc>
        <w:tc>
          <w:tcPr>
            <w:tcW w:w="790" w:type="dxa"/>
            <w:tcBorders>
              <w:top w:val="nil"/>
              <w:left w:val="nil"/>
              <w:bottom w:val="single" w:sz="4" w:space="0" w:color="auto"/>
              <w:right w:val="single" w:sz="4" w:space="0" w:color="auto"/>
            </w:tcBorders>
            <w:shd w:val="clear" w:color="auto" w:fill="auto"/>
            <w:noWrap/>
            <w:vAlign w:val="bottom"/>
            <w:hideMark/>
          </w:tcPr>
          <w:p w14:paraId="4456D02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CBB388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3F4ABE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5C734F9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EC09D0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4E543110"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3220</w:t>
            </w:r>
          </w:p>
        </w:tc>
        <w:tc>
          <w:tcPr>
            <w:tcW w:w="790" w:type="dxa"/>
            <w:tcBorders>
              <w:top w:val="nil"/>
              <w:left w:val="nil"/>
              <w:bottom w:val="single" w:sz="4" w:space="0" w:color="auto"/>
              <w:right w:val="single" w:sz="4" w:space="0" w:color="auto"/>
            </w:tcBorders>
            <w:shd w:val="clear" w:color="auto" w:fill="auto"/>
            <w:noWrap/>
            <w:vAlign w:val="bottom"/>
            <w:hideMark/>
          </w:tcPr>
          <w:p w14:paraId="0EEB1CC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38CA119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574B57C"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49634E75"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01C5B460"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8A5807F"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203F55C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6446B1D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B111848"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ULKOMUOTOTUOMARI JAOSTO</w:t>
            </w:r>
          </w:p>
        </w:tc>
        <w:tc>
          <w:tcPr>
            <w:tcW w:w="1731" w:type="dxa"/>
            <w:tcBorders>
              <w:top w:val="nil"/>
              <w:left w:val="nil"/>
              <w:bottom w:val="single" w:sz="4" w:space="0" w:color="auto"/>
              <w:right w:val="single" w:sz="4" w:space="0" w:color="auto"/>
            </w:tcBorders>
            <w:shd w:val="clear" w:color="auto" w:fill="auto"/>
            <w:noWrap/>
            <w:vAlign w:val="bottom"/>
            <w:hideMark/>
          </w:tcPr>
          <w:p w14:paraId="19DD60DE"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Osallistujat (kpl)</w:t>
            </w:r>
          </w:p>
        </w:tc>
        <w:tc>
          <w:tcPr>
            <w:tcW w:w="1106" w:type="dxa"/>
            <w:tcBorders>
              <w:top w:val="nil"/>
              <w:left w:val="nil"/>
              <w:bottom w:val="single" w:sz="4" w:space="0" w:color="auto"/>
              <w:right w:val="single" w:sz="4" w:space="0" w:color="auto"/>
            </w:tcBorders>
            <w:shd w:val="clear" w:color="auto" w:fill="auto"/>
            <w:noWrap/>
            <w:vAlign w:val="bottom"/>
            <w:hideMark/>
          </w:tcPr>
          <w:p w14:paraId="5CD9EEE7" w14:textId="77777777" w:rsidR="002E2A72" w:rsidRPr="002E2A72" w:rsidRDefault="002E2A72" w:rsidP="002E2A72">
            <w:pPr>
              <w:rPr>
                <w:rFonts w:ascii="Arial" w:hAnsi="Arial" w:cs="Arial"/>
                <w:color w:val="000000"/>
                <w:sz w:val="20"/>
                <w:szCs w:val="20"/>
              </w:rPr>
            </w:pPr>
            <w:proofErr w:type="spellStart"/>
            <w:r w:rsidRPr="002E2A72">
              <w:rPr>
                <w:rFonts w:ascii="Arial" w:hAnsi="Arial" w:cs="Arial"/>
                <w:color w:val="000000"/>
                <w:sz w:val="20"/>
                <w:szCs w:val="20"/>
              </w:rPr>
              <w:t>Kust</w:t>
            </w:r>
            <w:proofErr w:type="spellEnd"/>
            <w:r w:rsidRPr="002E2A72">
              <w:rPr>
                <w:rFonts w:ascii="Arial" w:hAnsi="Arial" w:cs="Arial"/>
                <w:color w:val="00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FAEEDFC"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Yht. (€)</w:t>
            </w:r>
          </w:p>
        </w:tc>
        <w:tc>
          <w:tcPr>
            <w:tcW w:w="790" w:type="dxa"/>
            <w:tcBorders>
              <w:top w:val="nil"/>
              <w:left w:val="nil"/>
              <w:bottom w:val="single" w:sz="4" w:space="0" w:color="auto"/>
              <w:right w:val="single" w:sz="4" w:space="0" w:color="auto"/>
            </w:tcBorders>
            <w:shd w:val="clear" w:color="auto" w:fill="auto"/>
            <w:noWrap/>
            <w:vAlign w:val="bottom"/>
            <w:hideMark/>
          </w:tcPr>
          <w:p w14:paraId="64EC9CC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332ACD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7226100"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4CEFFE30"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DF75254"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41E20A9"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12D7931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3A6282A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A1D01D3" w14:textId="77777777" w:rsidR="002E2A72" w:rsidRPr="002E2A72" w:rsidRDefault="002E2A72" w:rsidP="002E2A72">
            <w:pPr>
              <w:rPr>
                <w:rFonts w:ascii="Arial" w:hAnsi="Arial" w:cs="Arial"/>
                <w:color w:val="000000"/>
                <w:sz w:val="20"/>
                <w:szCs w:val="20"/>
              </w:rPr>
            </w:pPr>
            <w:r w:rsidRPr="002E2A72">
              <w:rPr>
                <w:rFonts w:ascii="Arial" w:hAnsi="Arial" w:cs="Arial"/>
                <w:color w:val="000000"/>
                <w:sz w:val="20"/>
                <w:szCs w:val="20"/>
              </w:rPr>
              <w:t xml:space="preserve">Matka-avustus tuomaripäiville / </w:t>
            </w:r>
            <w:proofErr w:type="spellStart"/>
            <w:r w:rsidRPr="002E2A72">
              <w:rPr>
                <w:rFonts w:ascii="Arial" w:hAnsi="Arial" w:cs="Arial"/>
                <w:color w:val="000000"/>
                <w:sz w:val="20"/>
                <w:szCs w:val="20"/>
              </w:rPr>
              <w:t>tuomariyhdist</w:t>
            </w:r>
            <w:proofErr w:type="spellEnd"/>
            <w:r w:rsidRPr="002E2A72">
              <w:rPr>
                <w:rFonts w:ascii="Arial" w:hAnsi="Arial" w:cs="Arial"/>
                <w:color w:val="000000"/>
                <w:sz w:val="20"/>
                <w:szCs w:val="20"/>
              </w:rPr>
              <w:t>. Koulutuksiin</w:t>
            </w:r>
          </w:p>
        </w:tc>
        <w:tc>
          <w:tcPr>
            <w:tcW w:w="1731" w:type="dxa"/>
            <w:tcBorders>
              <w:top w:val="nil"/>
              <w:left w:val="nil"/>
              <w:bottom w:val="single" w:sz="4" w:space="0" w:color="auto"/>
              <w:right w:val="single" w:sz="4" w:space="0" w:color="auto"/>
            </w:tcBorders>
            <w:shd w:val="clear" w:color="auto" w:fill="auto"/>
            <w:noWrap/>
            <w:vAlign w:val="bottom"/>
            <w:hideMark/>
          </w:tcPr>
          <w:p w14:paraId="45DC0080"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40C0A4A"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CF37FE9" w14:textId="77777777" w:rsidR="002E2A72" w:rsidRPr="002E2A72" w:rsidRDefault="002E2A72" w:rsidP="002E2A72">
            <w:pPr>
              <w:jc w:val="right"/>
              <w:rPr>
                <w:rFonts w:ascii="Arial" w:hAnsi="Arial" w:cs="Arial"/>
                <w:color w:val="000000"/>
                <w:sz w:val="20"/>
                <w:szCs w:val="20"/>
              </w:rPr>
            </w:pPr>
            <w:r w:rsidRPr="002E2A72">
              <w:rPr>
                <w:rFonts w:ascii="Arial" w:hAnsi="Arial" w:cs="Arial"/>
                <w:color w:val="000000"/>
                <w:sz w:val="20"/>
                <w:szCs w:val="20"/>
              </w:rPr>
              <w:t>300</w:t>
            </w:r>
          </w:p>
        </w:tc>
        <w:tc>
          <w:tcPr>
            <w:tcW w:w="790" w:type="dxa"/>
            <w:tcBorders>
              <w:top w:val="nil"/>
              <w:left w:val="nil"/>
              <w:bottom w:val="single" w:sz="4" w:space="0" w:color="auto"/>
              <w:right w:val="single" w:sz="4" w:space="0" w:color="auto"/>
            </w:tcBorders>
            <w:shd w:val="clear" w:color="auto" w:fill="auto"/>
            <w:noWrap/>
            <w:vAlign w:val="bottom"/>
            <w:hideMark/>
          </w:tcPr>
          <w:p w14:paraId="247F155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BA2E3E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03ADE30"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D6AC702" w14:textId="77777777" w:rsidR="002E2A72" w:rsidRPr="002E2A72" w:rsidRDefault="002E2A72" w:rsidP="002E2A72">
            <w:pPr>
              <w:rPr>
                <w:rFonts w:ascii="Arial" w:hAnsi="Arial" w:cs="Arial"/>
                <w:b/>
                <w:bCs/>
                <w:color w:val="FF0000"/>
                <w:sz w:val="20"/>
                <w:szCs w:val="20"/>
              </w:rPr>
            </w:pPr>
            <w:r w:rsidRPr="002E2A72">
              <w:rPr>
                <w:rFonts w:ascii="Arial" w:hAnsi="Arial" w:cs="Arial"/>
                <w:b/>
                <w:bCs/>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4615D0A"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463AFCC8" w14:textId="77777777" w:rsidR="002E2A72" w:rsidRPr="002E2A72" w:rsidRDefault="002E2A72" w:rsidP="002E2A72">
            <w:pPr>
              <w:jc w:val="right"/>
              <w:rPr>
                <w:rFonts w:ascii="Arial" w:hAnsi="Arial" w:cs="Arial"/>
                <w:b/>
                <w:bCs/>
                <w:color w:val="000000"/>
                <w:sz w:val="20"/>
                <w:szCs w:val="20"/>
              </w:rPr>
            </w:pPr>
            <w:r w:rsidRPr="002E2A72">
              <w:rPr>
                <w:rFonts w:ascii="Arial" w:hAnsi="Arial" w:cs="Arial"/>
                <w:b/>
                <w:bCs/>
                <w:color w:val="000000"/>
                <w:sz w:val="20"/>
                <w:szCs w:val="20"/>
              </w:rPr>
              <w:t>300</w:t>
            </w:r>
          </w:p>
        </w:tc>
        <w:tc>
          <w:tcPr>
            <w:tcW w:w="790" w:type="dxa"/>
            <w:tcBorders>
              <w:top w:val="nil"/>
              <w:left w:val="nil"/>
              <w:bottom w:val="single" w:sz="4" w:space="0" w:color="auto"/>
              <w:right w:val="single" w:sz="4" w:space="0" w:color="auto"/>
            </w:tcBorders>
            <w:shd w:val="clear" w:color="auto" w:fill="auto"/>
            <w:noWrap/>
            <w:vAlign w:val="bottom"/>
            <w:hideMark/>
          </w:tcPr>
          <w:p w14:paraId="60006EA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014C02A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30CD9FA"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F12F7E1"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5BC4516"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2B33F60" w14:textId="77777777" w:rsidR="002E2A72" w:rsidRPr="002E2A72" w:rsidRDefault="002E2A72" w:rsidP="002E2A72">
            <w:pPr>
              <w:rPr>
                <w:rFonts w:ascii="Arial" w:hAnsi="Arial" w:cs="Arial"/>
                <w:color w:val="FF0000"/>
                <w:sz w:val="20"/>
                <w:szCs w:val="20"/>
              </w:rPr>
            </w:pPr>
            <w:r w:rsidRPr="002E2A72">
              <w:rPr>
                <w:rFonts w:ascii="Arial" w:hAnsi="Arial" w:cs="Arial"/>
                <w:color w:val="FF0000"/>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01930C5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2026A5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C0E6CE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VINTTIKOIRAJAOSTO</w:t>
            </w:r>
          </w:p>
        </w:tc>
        <w:tc>
          <w:tcPr>
            <w:tcW w:w="1731" w:type="dxa"/>
            <w:tcBorders>
              <w:top w:val="nil"/>
              <w:left w:val="nil"/>
              <w:bottom w:val="single" w:sz="4" w:space="0" w:color="auto"/>
              <w:right w:val="single" w:sz="4" w:space="0" w:color="auto"/>
            </w:tcBorders>
            <w:shd w:val="clear" w:color="auto" w:fill="auto"/>
            <w:noWrap/>
            <w:vAlign w:val="bottom"/>
            <w:hideMark/>
          </w:tcPr>
          <w:p w14:paraId="3073B92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629314B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F8E7A8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57FEB8B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B558AB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1B5E46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0A08B6CA" w14:textId="77777777" w:rsidR="002E2A72" w:rsidRPr="002E2A72" w:rsidRDefault="002E2A72" w:rsidP="002E2A72">
            <w:pPr>
              <w:rPr>
                <w:rFonts w:ascii="Arial" w:hAnsi="Arial" w:cs="Arial"/>
                <w:sz w:val="20"/>
                <w:szCs w:val="20"/>
              </w:rPr>
            </w:pPr>
            <w:r w:rsidRPr="002E2A72">
              <w:rPr>
                <w:rFonts w:ascii="Arial" w:hAnsi="Arial" w:cs="Arial"/>
                <w:sz w:val="20"/>
                <w:szCs w:val="20"/>
              </w:rPr>
              <w:t>Osallistujat (kpl)</w:t>
            </w:r>
          </w:p>
        </w:tc>
        <w:tc>
          <w:tcPr>
            <w:tcW w:w="1106" w:type="dxa"/>
            <w:tcBorders>
              <w:top w:val="nil"/>
              <w:left w:val="nil"/>
              <w:bottom w:val="single" w:sz="4" w:space="0" w:color="auto"/>
              <w:right w:val="single" w:sz="4" w:space="0" w:color="auto"/>
            </w:tcBorders>
            <w:shd w:val="clear" w:color="auto" w:fill="auto"/>
            <w:noWrap/>
            <w:vAlign w:val="bottom"/>
            <w:hideMark/>
          </w:tcPr>
          <w:p w14:paraId="0B5915AA"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Kust</w:t>
            </w:r>
            <w:proofErr w:type="spellEnd"/>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3A0C9A9" w14:textId="77777777" w:rsidR="002E2A72" w:rsidRPr="002E2A72" w:rsidRDefault="002E2A72" w:rsidP="002E2A72">
            <w:pPr>
              <w:rPr>
                <w:rFonts w:ascii="Arial" w:hAnsi="Arial" w:cs="Arial"/>
                <w:sz w:val="20"/>
                <w:szCs w:val="20"/>
              </w:rPr>
            </w:pPr>
            <w:proofErr w:type="spellStart"/>
            <w:r w:rsidRPr="002E2A72">
              <w:rPr>
                <w:rFonts w:ascii="Arial" w:hAnsi="Arial" w:cs="Arial"/>
                <w:sz w:val="20"/>
                <w:szCs w:val="20"/>
              </w:rPr>
              <w:t>Yht</w:t>
            </w:r>
            <w:proofErr w:type="spellEnd"/>
            <w:r w:rsidRPr="002E2A72">
              <w:rPr>
                <w:rFonts w:ascii="Arial" w:hAnsi="Arial" w:cs="Arial"/>
                <w:sz w:val="20"/>
                <w:szCs w:val="20"/>
              </w:rPr>
              <w:t xml:space="preserve"> (€)</w:t>
            </w:r>
          </w:p>
        </w:tc>
        <w:tc>
          <w:tcPr>
            <w:tcW w:w="790" w:type="dxa"/>
            <w:tcBorders>
              <w:top w:val="nil"/>
              <w:left w:val="nil"/>
              <w:bottom w:val="single" w:sz="4" w:space="0" w:color="auto"/>
              <w:right w:val="single" w:sz="4" w:space="0" w:color="auto"/>
            </w:tcBorders>
            <w:shd w:val="clear" w:color="auto" w:fill="auto"/>
            <w:noWrap/>
            <w:vAlign w:val="bottom"/>
            <w:hideMark/>
          </w:tcPr>
          <w:p w14:paraId="7A654D5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063598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BB7E659" w14:textId="77777777" w:rsidR="002E2A72" w:rsidRPr="002E2A72" w:rsidRDefault="002E2A72" w:rsidP="002E2A72">
            <w:pPr>
              <w:rPr>
                <w:rFonts w:ascii="Arial" w:hAnsi="Arial" w:cs="Arial"/>
                <w:sz w:val="20"/>
                <w:szCs w:val="20"/>
              </w:rPr>
            </w:pPr>
            <w:r w:rsidRPr="002E2A72">
              <w:rPr>
                <w:rFonts w:ascii="Arial" w:hAnsi="Arial" w:cs="Arial"/>
                <w:sz w:val="20"/>
                <w:szCs w:val="20"/>
              </w:rPr>
              <w:t>Vinttikoiralajien SM-osallistumismaksut</w:t>
            </w:r>
          </w:p>
        </w:tc>
        <w:tc>
          <w:tcPr>
            <w:tcW w:w="1731" w:type="dxa"/>
            <w:tcBorders>
              <w:top w:val="nil"/>
              <w:left w:val="nil"/>
              <w:bottom w:val="single" w:sz="4" w:space="0" w:color="auto"/>
              <w:right w:val="single" w:sz="4" w:space="0" w:color="auto"/>
            </w:tcBorders>
            <w:shd w:val="clear" w:color="auto" w:fill="auto"/>
            <w:noWrap/>
            <w:vAlign w:val="bottom"/>
            <w:hideMark/>
          </w:tcPr>
          <w:p w14:paraId="190CC9F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AABBB5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93F4A4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350</w:t>
            </w:r>
          </w:p>
        </w:tc>
        <w:tc>
          <w:tcPr>
            <w:tcW w:w="790" w:type="dxa"/>
            <w:tcBorders>
              <w:top w:val="nil"/>
              <w:left w:val="nil"/>
              <w:bottom w:val="single" w:sz="4" w:space="0" w:color="auto"/>
              <w:right w:val="single" w:sz="4" w:space="0" w:color="auto"/>
            </w:tcBorders>
            <w:shd w:val="clear" w:color="auto" w:fill="auto"/>
            <w:noWrap/>
            <w:vAlign w:val="bottom"/>
            <w:hideMark/>
          </w:tcPr>
          <w:p w14:paraId="1C10824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3FEB05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E6F5C0D" w14:textId="77777777" w:rsidR="002E2A72" w:rsidRPr="002E2A72" w:rsidRDefault="002E2A72" w:rsidP="002E2A72">
            <w:pPr>
              <w:rPr>
                <w:rFonts w:ascii="Arial" w:hAnsi="Arial" w:cs="Arial"/>
                <w:sz w:val="20"/>
                <w:szCs w:val="20"/>
              </w:rPr>
            </w:pPr>
            <w:r w:rsidRPr="002E2A72">
              <w:rPr>
                <w:rFonts w:ascii="Arial" w:hAnsi="Arial" w:cs="Arial"/>
                <w:sz w:val="20"/>
                <w:szCs w:val="20"/>
              </w:rPr>
              <w:t>Rataharjoituspäivä, Tampere</w:t>
            </w:r>
          </w:p>
        </w:tc>
        <w:tc>
          <w:tcPr>
            <w:tcW w:w="1731" w:type="dxa"/>
            <w:tcBorders>
              <w:top w:val="nil"/>
              <w:left w:val="nil"/>
              <w:bottom w:val="single" w:sz="4" w:space="0" w:color="auto"/>
              <w:right w:val="single" w:sz="4" w:space="0" w:color="auto"/>
            </w:tcBorders>
            <w:shd w:val="clear" w:color="auto" w:fill="auto"/>
            <w:noWrap/>
            <w:vAlign w:val="bottom"/>
            <w:hideMark/>
          </w:tcPr>
          <w:p w14:paraId="512B32C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014867F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1C86C5B"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w:t>
            </w:r>
          </w:p>
        </w:tc>
        <w:tc>
          <w:tcPr>
            <w:tcW w:w="790" w:type="dxa"/>
            <w:tcBorders>
              <w:top w:val="nil"/>
              <w:left w:val="nil"/>
              <w:bottom w:val="single" w:sz="4" w:space="0" w:color="auto"/>
              <w:right w:val="single" w:sz="4" w:space="0" w:color="auto"/>
            </w:tcBorders>
            <w:shd w:val="clear" w:color="auto" w:fill="auto"/>
            <w:noWrap/>
            <w:vAlign w:val="bottom"/>
            <w:hideMark/>
          </w:tcPr>
          <w:p w14:paraId="10F1B6C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BCF904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CBEBEBB" w14:textId="77777777" w:rsidR="002E2A72" w:rsidRPr="002E2A72" w:rsidRDefault="002E2A72" w:rsidP="002E2A72">
            <w:pPr>
              <w:rPr>
                <w:rFonts w:ascii="Arial" w:hAnsi="Arial" w:cs="Arial"/>
                <w:sz w:val="20"/>
                <w:szCs w:val="20"/>
              </w:rPr>
            </w:pPr>
            <w:r w:rsidRPr="002E2A72">
              <w:rPr>
                <w:rFonts w:ascii="Arial" w:hAnsi="Arial" w:cs="Arial"/>
                <w:sz w:val="20"/>
                <w:szCs w:val="20"/>
              </w:rPr>
              <w:t>Ratajuoksun pm-avustus</w:t>
            </w:r>
          </w:p>
        </w:tc>
        <w:tc>
          <w:tcPr>
            <w:tcW w:w="1731" w:type="dxa"/>
            <w:tcBorders>
              <w:top w:val="nil"/>
              <w:left w:val="nil"/>
              <w:bottom w:val="single" w:sz="4" w:space="0" w:color="auto"/>
              <w:right w:val="single" w:sz="4" w:space="0" w:color="auto"/>
            </w:tcBorders>
            <w:shd w:val="clear" w:color="auto" w:fill="auto"/>
            <w:noWrap/>
            <w:vAlign w:val="bottom"/>
            <w:hideMark/>
          </w:tcPr>
          <w:p w14:paraId="3CA80BB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w:t>
            </w:r>
          </w:p>
        </w:tc>
        <w:tc>
          <w:tcPr>
            <w:tcW w:w="1106" w:type="dxa"/>
            <w:tcBorders>
              <w:top w:val="nil"/>
              <w:left w:val="nil"/>
              <w:bottom w:val="single" w:sz="4" w:space="0" w:color="auto"/>
              <w:right w:val="single" w:sz="4" w:space="0" w:color="auto"/>
            </w:tcBorders>
            <w:shd w:val="clear" w:color="auto" w:fill="auto"/>
            <w:noWrap/>
            <w:vAlign w:val="bottom"/>
            <w:hideMark/>
          </w:tcPr>
          <w:p w14:paraId="15D52D3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auto" w:fill="auto"/>
            <w:noWrap/>
            <w:vAlign w:val="bottom"/>
            <w:hideMark/>
          </w:tcPr>
          <w:p w14:paraId="2E354FE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165</w:t>
            </w:r>
          </w:p>
        </w:tc>
        <w:tc>
          <w:tcPr>
            <w:tcW w:w="790" w:type="dxa"/>
            <w:tcBorders>
              <w:top w:val="nil"/>
              <w:left w:val="nil"/>
              <w:bottom w:val="single" w:sz="4" w:space="0" w:color="auto"/>
              <w:right w:val="single" w:sz="4" w:space="0" w:color="auto"/>
            </w:tcBorders>
            <w:shd w:val="clear" w:color="auto" w:fill="auto"/>
            <w:noWrap/>
            <w:vAlign w:val="bottom"/>
            <w:hideMark/>
          </w:tcPr>
          <w:p w14:paraId="4E4658F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A260C2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4DE2B56" w14:textId="77777777" w:rsidR="002E2A72" w:rsidRPr="002E2A72" w:rsidRDefault="002E2A72" w:rsidP="002E2A72">
            <w:pPr>
              <w:rPr>
                <w:rFonts w:ascii="Arial" w:hAnsi="Arial" w:cs="Arial"/>
                <w:sz w:val="20"/>
                <w:szCs w:val="20"/>
              </w:rPr>
            </w:pPr>
            <w:r w:rsidRPr="002E2A72">
              <w:rPr>
                <w:rFonts w:ascii="Arial" w:hAnsi="Arial" w:cs="Arial"/>
                <w:sz w:val="20"/>
                <w:szCs w:val="20"/>
              </w:rPr>
              <w:t>Maastojuoksun pm-avustus</w:t>
            </w:r>
          </w:p>
        </w:tc>
        <w:tc>
          <w:tcPr>
            <w:tcW w:w="1731" w:type="dxa"/>
            <w:tcBorders>
              <w:top w:val="nil"/>
              <w:left w:val="nil"/>
              <w:bottom w:val="single" w:sz="4" w:space="0" w:color="auto"/>
              <w:right w:val="single" w:sz="4" w:space="0" w:color="auto"/>
            </w:tcBorders>
            <w:shd w:val="clear" w:color="auto" w:fill="auto"/>
            <w:noWrap/>
            <w:vAlign w:val="bottom"/>
            <w:hideMark/>
          </w:tcPr>
          <w:p w14:paraId="3A3169B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w:t>
            </w:r>
          </w:p>
        </w:tc>
        <w:tc>
          <w:tcPr>
            <w:tcW w:w="1106" w:type="dxa"/>
            <w:tcBorders>
              <w:top w:val="nil"/>
              <w:left w:val="nil"/>
              <w:bottom w:val="single" w:sz="4" w:space="0" w:color="auto"/>
              <w:right w:val="single" w:sz="4" w:space="0" w:color="auto"/>
            </w:tcBorders>
            <w:shd w:val="clear" w:color="auto" w:fill="auto"/>
            <w:noWrap/>
            <w:vAlign w:val="bottom"/>
            <w:hideMark/>
          </w:tcPr>
          <w:p w14:paraId="14B18BC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w:t>
            </w:r>
          </w:p>
        </w:tc>
        <w:tc>
          <w:tcPr>
            <w:tcW w:w="1027" w:type="dxa"/>
            <w:tcBorders>
              <w:top w:val="nil"/>
              <w:left w:val="nil"/>
              <w:bottom w:val="single" w:sz="4" w:space="0" w:color="auto"/>
              <w:right w:val="single" w:sz="4" w:space="0" w:color="auto"/>
            </w:tcBorders>
            <w:shd w:val="clear" w:color="auto" w:fill="auto"/>
            <w:noWrap/>
            <w:vAlign w:val="bottom"/>
            <w:hideMark/>
          </w:tcPr>
          <w:p w14:paraId="7A4BA27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165</w:t>
            </w:r>
          </w:p>
        </w:tc>
        <w:tc>
          <w:tcPr>
            <w:tcW w:w="790" w:type="dxa"/>
            <w:tcBorders>
              <w:top w:val="nil"/>
              <w:left w:val="nil"/>
              <w:bottom w:val="single" w:sz="4" w:space="0" w:color="auto"/>
              <w:right w:val="single" w:sz="4" w:space="0" w:color="auto"/>
            </w:tcBorders>
            <w:shd w:val="clear" w:color="auto" w:fill="auto"/>
            <w:noWrap/>
            <w:vAlign w:val="bottom"/>
            <w:hideMark/>
          </w:tcPr>
          <w:p w14:paraId="42A474E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96CC5E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0ACF128" w14:textId="77777777" w:rsidR="002E2A72" w:rsidRPr="002E2A72" w:rsidRDefault="002E2A72" w:rsidP="002E2A72">
            <w:pPr>
              <w:rPr>
                <w:rFonts w:ascii="Arial" w:hAnsi="Arial" w:cs="Arial"/>
                <w:sz w:val="20"/>
                <w:szCs w:val="20"/>
              </w:rPr>
            </w:pPr>
            <w:r w:rsidRPr="002E2A72">
              <w:rPr>
                <w:rFonts w:ascii="Arial" w:hAnsi="Arial" w:cs="Arial"/>
                <w:sz w:val="20"/>
                <w:szCs w:val="20"/>
              </w:rPr>
              <w:t>Vinttikoirien mittaustilaisuus</w:t>
            </w:r>
          </w:p>
        </w:tc>
        <w:tc>
          <w:tcPr>
            <w:tcW w:w="1731" w:type="dxa"/>
            <w:tcBorders>
              <w:top w:val="nil"/>
              <w:left w:val="nil"/>
              <w:bottom w:val="single" w:sz="4" w:space="0" w:color="auto"/>
              <w:right w:val="single" w:sz="4" w:space="0" w:color="auto"/>
            </w:tcBorders>
            <w:shd w:val="clear" w:color="auto" w:fill="auto"/>
            <w:noWrap/>
            <w:vAlign w:val="bottom"/>
            <w:hideMark/>
          </w:tcPr>
          <w:p w14:paraId="65AC863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6A4C68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A61739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279BA74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320A4B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CF00AF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FE1E22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7AEAB9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Yht. </w:t>
            </w:r>
          </w:p>
        </w:tc>
        <w:tc>
          <w:tcPr>
            <w:tcW w:w="1027" w:type="dxa"/>
            <w:tcBorders>
              <w:top w:val="nil"/>
              <w:left w:val="nil"/>
              <w:bottom w:val="single" w:sz="4" w:space="0" w:color="auto"/>
              <w:right w:val="single" w:sz="4" w:space="0" w:color="auto"/>
            </w:tcBorders>
            <w:shd w:val="clear" w:color="auto" w:fill="auto"/>
            <w:noWrap/>
            <w:vAlign w:val="bottom"/>
            <w:hideMark/>
          </w:tcPr>
          <w:p w14:paraId="42F9B87D"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1030</w:t>
            </w:r>
          </w:p>
        </w:tc>
        <w:tc>
          <w:tcPr>
            <w:tcW w:w="790" w:type="dxa"/>
            <w:tcBorders>
              <w:top w:val="nil"/>
              <w:left w:val="nil"/>
              <w:bottom w:val="single" w:sz="4" w:space="0" w:color="auto"/>
              <w:right w:val="single" w:sz="4" w:space="0" w:color="auto"/>
            </w:tcBorders>
            <w:shd w:val="clear" w:color="auto" w:fill="auto"/>
            <w:noWrap/>
            <w:vAlign w:val="bottom"/>
            <w:hideMark/>
          </w:tcPr>
          <w:p w14:paraId="01277E3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A2693F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65B0F6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E6B372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22F2DA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6F6534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22E4AF5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7B3C6E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5062C0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lastRenderedPageBreak/>
              <w:t> </w:t>
            </w:r>
          </w:p>
        </w:tc>
        <w:tc>
          <w:tcPr>
            <w:tcW w:w="1731" w:type="dxa"/>
            <w:tcBorders>
              <w:top w:val="nil"/>
              <w:left w:val="nil"/>
              <w:bottom w:val="single" w:sz="4" w:space="0" w:color="auto"/>
              <w:right w:val="single" w:sz="4" w:space="0" w:color="auto"/>
            </w:tcBorders>
            <w:shd w:val="clear" w:color="auto" w:fill="auto"/>
            <w:noWrap/>
            <w:vAlign w:val="bottom"/>
            <w:hideMark/>
          </w:tcPr>
          <w:p w14:paraId="08D44AE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34A870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menot </w:t>
            </w:r>
          </w:p>
        </w:tc>
        <w:tc>
          <w:tcPr>
            <w:tcW w:w="1027" w:type="dxa"/>
            <w:tcBorders>
              <w:top w:val="nil"/>
              <w:left w:val="nil"/>
              <w:bottom w:val="single" w:sz="4" w:space="0" w:color="auto"/>
              <w:right w:val="single" w:sz="4" w:space="0" w:color="auto"/>
            </w:tcBorders>
            <w:shd w:val="clear" w:color="auto" w:fill="auto"/>
            <w:noWrap/>
            <w:vAlign w:val="bottom"/>
            <w:hideMark/>
          </w:tcPr>
          <w:p w14:paraId="6D2A6B08"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28 540</w:t>
            </w:r>
          </w:p>
        </w:tc>
        <w:tc>
          <w:tcPr>
            <w:tcW w:w="790" w:type="dxa"/>
            <w:tcBorders>
              <w:top w:val="nil"/>
              <w:left w:val="nil"/>
              <w:bottom w:val="single" w:sz="4" w:space="0" w:color="auto"/>
              <w:right w:val="single" w:sz="4" w:space="0" w:color="auto"/>
            </w:tcBorders>
            <w:shd w:val="clear" w:color="auto" w:fill="auto"/>
            <w:noWrap/>
            <w:vAlign w:val="bottom"/>
            <w:hideMark/>
          </w:tcPr>
          <w:p w14:paraId="0F59162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684D7E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6E3A6D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683CAF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90F19C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tulot</w:t>
            </w:r>
          </w:p>
        </w:tc>
        <w:tc>
          <w:tcPr>
            <w:tcW w:w="1027" w:type="dxa"/>
            <w:tcBorders>
              <w:top w:val="nil"/>
              <w:left w:val="nil"/>
              <w:bottom w:val="single" w:sz="4" w:space="0" w:color="auto"/>
              <w:right w:val="single" w:sz="4" w:space="0" w:color="auto"/>
            </w:tcBorders>
            <w:shd w:val="clear" w:color="auto" w:fill="auto"/>
            <w:noWrap/>
            <w:vAlign w:val="bottom"/>
            <w:hideMark/>
          </w:tcPr>
          <w:p w14:paraId="335C1D1D"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300</w:t>
            </w:r>
          </w:p>
        </w:tc>
        <w:tc>
          <w:tcPr>
            <w:tcW w:w="790" w:type="dxa"/>
            <w:tcBorders>
              <w:top w:val="nil"/>
              <w:left w:val="nil"/>
              <w:bottom w:val="single" w:sz="4" w:space="0" w:color="auto"/>
              <w:right w:val="single" w:sz="4" w:space="0" w:color="auto"/>
            </w:tcBorders>
            <w:shd w:val="clear" w:color="auto" w:fill="auto"/>
            <w:noWrap/>
            <w:vAlign w:val="bottom"/>
            <w:hideMark/>
          </w:tcPr>
          <w:p w14:paraId="6FD5C21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56ECEB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15BC56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8B116C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Jaostot yhteensä: </w:t>
            </w:r>
          </w:p>
        </w:tc>
        <w:tc>
          <w:tcPr>
            <w:tcW w:w="1106" w:type="dxa"/>
            <w:tcBorders>
              <w:top w:val="nil"/>
              <w:left w:val="nil"/>
              <w:bottom w:val="single" w:sz="4" w:space="0" w:color="auto"/>
              <w:right w:val="single" w:sz="4" w:space="0" w:color="auto"/>
            </w:tcBorders>
            <w:shd w:val="clear" w:color="auto" w:fill="auto"/>
            <w:noWrap/>
            <w:vAlign w:val="bottom"/>
            <w:hideMark/>
          </w:tcPr>
          <w:p w14:paraId="5CC47F2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94EDC59"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28 240,00</w:t>
            </w:r>
          </w:p>
        </w:tc>
        <w:tc>
          <w:tcPr>
            <w:tcW w:w="790" w:type="dxa"/>
            <w:tcBorders>
              <w:top w:val="nil"/>
              <w:left w:val="nil"/>
              <w:bottom w:val="single" w:sz="4" w:space="0" w:color="auto"/>
              <w:right w:val="single" w:sz="4" w:space="0" w:color="auto"/>
            </w:tcBorders>
            <w:shd w:val="clear" w:color="auto" w:fill="auto"/>
            <w:noWrap/>
            <w:vAlign w:val="bottom"/>
            <w:hideMark/>
          </w:tcPr>
          <w:p w14:paraId="616832B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8DC119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6FDA88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3C3675A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104BFC6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4E1FD85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36BC177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C2B83B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5D9C530E" w14:textId="77777777" w:rsidR="002E2A72" w:rsidRPr="002E2A72" w:rsidRDefault="002E2A72" w:rsidP="002E2A72">
            <w:pPr>
              <w:rPr>
                <w:rFonts w:ascii="Arial" w:hAnsi="Arial" w:cs="Arial"/>
                <w:b/>
                <w:bCs/>
                <w:color w:val="000000"/>
                <w:sz w:val="20"/>
                <w:szCs w:val="20"/>
              </w:rPr>
            </w:pPr>
            <w:r w:rsidRPr="002E2A72">
              <w:rPr>
                <w:rFonts w:ascii="Arial" w:hAnsi="Arial" w:cs="Arial"/>
                <w:b/>
                <w:bCs/>
                <w:color w:val="000000"/>
                <w:sz w:val="20"/>
                <w:szCs w:val="20"/>
              </w:rPr>
              <w:t>HALLINTO</w:t>
            </w:r>
          </w:p>
        </w:tc>
        <w:tc>
          <w:tcPr>
            <w:tcW w:w="1731" w:type="dxa"/>
            <w:tcBorders>
              <w:top w:val="nil"/>
              <w:left w:val="nil"/>
              <w:bottom w:val="single" w:sz="4" w:space="0" w:color="auto"/>
              <w:right w:val="single" w:sz="4" w:space="0" w:color="auto"/>
            </w:tcBorders>
            <w:shd w:val="clear" w:color="000000" w:fill="FFFFFF"/>
            <w:noWrap/>
            <w:vAlign w:val="bottom"/>
            <w:hideMark/>
          </w:tcPr>
          <w:p w14:paraId="512B219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7EB39D9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4BB111C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6304D9F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3870717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C6813C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7FCB005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29D92E6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0BD4DCD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0028CDE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50C3B6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CBE75F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Menot: </w:t>
            </w:r>
          </w:p>
        </w:tc>
        <w:tc>
          <w:tcPr>
            <w:tcW w:w="1731" w:type="dxa"/>
            <w:tcBorders>
              <w:top w:val="nil"/>
              <w:left w:val="nil"/>
              <w:bottom w:val="single" w:sz="4" w:space="0" w:color="auto"/>
              <w:right w:val="single" w:sz="4" w:space="0" w:color="auto"/>
            </w:tcBorders>
            <w:shd w:val="clear" w:color="auto" w:fill="auto"/>
            <w:noWrap/>
            <w:vAlign w:val="bottom"/>
            <w:hideMark/>
          </w:tcPr>
          <w:p w14:paraId="41C07DB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0A4A2E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70AAA0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0F2978C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0E84968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14F7341" w14:textId="77777777" w:rsidR="002E2A72" w:rsidRPr="002E2A72" w:rsidRDefault="002E2A72" w:rsidP="002E2A72">
            <w:pPr>
              <w:rPr>
                <w:rFonts w:ascii="Arial" w:hAnsi="Arial" w:cs="Arial"/>
                <w:sz w:val="20"/>
                <w:szCs w:val="20"/>
              </w:rPr>
            </w:pPr>
            <w:r w:rsidRPr="002E2A72">
              <w:rPr>
                <w:rFonts w:ascii="Arial" w:hAnsi="Arial" w:cs="Arial"/>
                <w:sz w:val="20"/>
                <w:szCs w:val="20"/>
              </w:rPr>
              <w:t>Palkkiot</w:t>
            </w:r>
          </w:p>
        </w:tc>
        <w:tc>
          <w:tcPr>
            <w:tcW w:w="1731" w:type="dxa"/>
            <w:tcBorders>
              <w:top w:val="nil"/>
              <w:left w:val="nil"/>
              <w:bottom w:val="single" w:sz="4" w:space="0" w:color="auto"/>
              <w:right w:val="single" w:sz="4" w:space="0" w:color="auto"/>
            </w:tcBorders>
            <w:shd w:val="clear" w:color="auto" w:fill="auto"/>
            <w:noWrap/>
            <w:vAlign w:val="bottom"/>
            <w:hideMark/>
          </w:tcPr>
          <w:p w14:paraId="600524C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05FFD6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D88E59B"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5100</w:t>
            </w:r>
          </w:p>
        </w:tc>
        <w:tc>
          <w:tcPr>
            <w:tcW w:w="790" w:type="dxa"/>
            <w:tcBorders>
              <w:top w:val="nil"/>
              <w:left w:val="nil"/>
              <w:bottom w:val="single" w:sz="4" w:space="0" w:color="auto"/>
              <w:right w:val="single" w:sz="4" w:space="0" w:color="auto"/>
            </w:tcBorders>
            <w:shd w:val="clear" w:color="auto" w:fill="auto"/>
            <w:noWrap/>
            <w:vAlign w:val="bottom"/>
            <w:hideMark/>
          </w:tcPr>
          <w:p w14:paraId="47DD43F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F72C4C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F904776" w14:textId="77777777" w:rsidR="002E2A72" w:rsidRPr="002E2A72" w:rsidRDefault="002E2A72" w:rsidP="002E2A72">
            <w:pPr>
              <w:rPr>
                <w:rFonts w:ascii="Arial" w:hAnsi="Arial" w:cs="Arial"/>
                <w:sz w:val="20"/>
                <w:szCs w:val="20"/>
              </w:rPr>
            </w:pPr>
            <w:r w:rsidRPr="002E2A72">
              <w:rPr>
                <w:rFonts w:ascii="Arial" w:hAnsi="Arial" w:cs="Arial"/>
                <w:sz w:val="20"/>
                <w:szCs w:val="20"/>
              </w:rPr>
              <w:t>Kurssit ja koulutus</w:t>
            </w:r>
          </w:p>
        </w:tc>
        <w:tc>
          <w:tcPr>
            <w:tcW w:w="1731" w:type="dxa"/>
            <w:tcBorders>
              <w:top w:val="nil"/>
              <w:left w:val="nil"/>
              <w:bottom w:val="single" w:sz="4" w:space="0" w:color="auto"/>
              <w:right w:val="single" w:sz="4" w:space="0" w:color="auto"/>
            </w:tcBorders>
            <w:shd w:val="clear" w:color="auto" w:fill="auto"/>
            <w:noWrap/>
            <w:vAlign w:val="bottom"/>
            <w:hideMark/>
          </w:tcPr>
          <w:p w14:paraId="2D12421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07E96D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36CB2A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7C0FA67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2DEE23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0F2F48E" w14:textId="77777777" w:rsidR="002E2A72" w:rsidRPr="002E2A72" w:rsidRDefault="002E2A72" w:rsidP="002E2A72">
            <w:pPr>
              <w:rPr>
                <w:rFonts w:ascii="Arial" w:hAnsi="Arial" w:cs="Arial"/>
                <w:sz w:val="20"/>
                <w:szCs w:val="20"/>
              </w:rPr>
            </w:pPr>
            <w:r w:rsidRPr="002E2A72">
              <w:rPr>
                <w:rFonts w:ascii="Arial" w:hAnsi="Arial" w:cs="Arial"/>
                <w:sz w:val="20"/>
                <w:szCs w:val="20"/>
              </w:rPr>
              <w:t>Palkinnot</w:t>
            </w:r>
          </w:p>
        </w:tc>
        <w:tc>
          <w:tcPr>
            <w:tcW w:w="1731" w:type="dxa"/>
            <w:tcBorders>
              <w:top w:val="nil"/>
              <w:left w:val="nil"/>
              <w:bottom w:val="single" w:sz="4" w:space="0" w:color="auto"/>
              <w:right w:val="single" w:sz="4" w:space="0" w:color="auto"/>
            </w:tcBorders>
            <w:shd w:val="clear" w:color="auto" w:fill="auto"/>
            <w:noWrap/>
            <w:vAlign w:val="bottom"/>
            <w:hideMark/>
          </w:tcPr>
          <w:p w14:paraId="339CE0B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465094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321788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1500</w:t>
            </w:r>
          </w:p>
        </w:tc>
        <w:tc>
          <w:tcPr>
            <w:tcW w:w="790" w:type="dxa"/>
            <w:tcBorders>
              <w:top w:val="nil"/>
              <w:left w:val="nil"/>
              <w:bottom w:val="single" w:sz="4" w:space="0" w:color="auto"/>
              <w:right w:val="single" w:sz="4" w:space="0" w:color="auto"/>
            </w:tcBorders>
            <w:shd w:val="clear" w:color="auto" w:fill="auto"/>
            <w:noWrap/>
            <w:vAlign w:val="bottom"/>
            <w:hideMark/>
          </w:tcPr>
          <w:p w14:paraId="4619B26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BED165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B98C03B" w14:textId="77777777" w:rsidR="002E2A72" w:rsidRPr="002E2A72" w:rsidRDefault="002E2A72" w:rsidP="002E2A72">
            <w:pPr>
              <w:rPr>
                <w:rFonts w:ascii="Arial" w:hAnsi="Arial" w:cs="Arial"/>
                <w:sz w:val="20"/>
                <w:szCs w:val="20"/>
              </w:rPr>
            </w:pPr>
            <w:r w:rsidRPr="002E2A72">
              <w:rPr>
                <w:rFonts w:ascii="Arial" w:hAnsi="Arial" w:cs="Arial"/>
                <w:sz w:val="20"/>
                <w:szCs w:val="20"/>
              </w:rPr>
              <w:t>Matkakulut</w:t>
            </w:r>
          </w:p>
        </w:tc>
        <w:tc>
          <w:tcPr>
            <w:tcW w:w="1731" w:type="dxa"/>
            <w:tcBorders>
              <w:top w:val="nil"/>
              <w:left w:val="nil"/>
              <w:bottom w:val="single" w:sz="4" w:space="0" w:color="auto"/>
              <w:right w:val="single" w:sz="4" w:space="0" w:color="auto"/>
            </w:tcBorders>
            <w:shd w:val="clear" w:color="auto" w:fill="auto"/>
            <w:noWrap/>
            <w:vAlign w:val="bottom"/>
            <w:hideMark/>
          </w:tcPr>
          <w:p w14:paraId="4E135B0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797A28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F42514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4000</w:t>
            </w:r>
          </w:p>
        </w:tc>
        <w:tc>
          <w:tcPr>
            <w:tcW w:w="790" w:type="dxa"/>
            <w:tcBorders>
              <w:top w:val="nil"/>
              <w:left w:val="nil"/>
              <w:bottom w:val="single" w:sz="4" w:space="0" w:color="auto"/>
              <w:right w:val="single" w:sz="4" w:space="0" w:color="auto"/>
            </w:tcBorders>
            <w:shd w:val="clear" w:color="auto" w:fill="auto"/>
            <w:noWrap/>
            <w:vAlign w:val="bottom"/>
            <w:hideMark/>
          </w:tcPr>
          <w:p w14:paraId="5E3615B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334AFE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17E7B78" w14:textId="77777777" w:rsidR="002E2A72" w:rsidRPr="002E2A72" w:rsidRDefault="002E2A72" w:rsidP="002E2A72">
            <w:pPr>
              <w:rPr>
                <w:rFonts w:ascii="Arial" w:hAnsi="Arial" w:cs="Arial"/>
                <w:sz w:val="20"/>
                <w:szCs w:val="20"/>
              </w:rPr>
            </w:pPr>
            <w:r w:rsidRPr="002E2A72">
              <w:rPr>
                <w:rFonts w:ascii="Arial" w:hAnsi="Arial" w:cs="Arial"/>
                <w:sz w:val="20"/>
                <w:szCs w:val="20"/>
              </w:rPr>
              <w:t>Kokouskulut</w:t>
            </w:r>
          </w:p>
        </w:tc>
        <w:tc>
          <w:tcPr>
            <w:tcW w:w="1731" w:type="dxa"/>
            <w:tcBorders>
              <w:top w:val="nil"/>
              <w:left w:val="nil"/>
              <w:bottom w:val="single" w:sz="4" w:space="0" w:color="auto"/>
              <w:right w:val="single" w:sz="4" w:space="0" w:color="auto"/>
            </w:tcBorders>
            <w:shd w:val="clear" w:color="auto" w:fill="auto"/>
            <w:noWrap/>
            <w:vAlign w:val="bottom"/>
            <w:hideMark/>
          </w:tcPr>
          <w:p w14:paraId="5C53741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0899C43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E084ED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1000</w:t>
            </w:r>
          </w:p>
        </w:tc>
        <w:tc>
          <w:tcPr>
            <w:tcW w:w="790" w:type="dxa"/>
            <w:tcBorders>
              <w:top w:val="nil"/>
              <w:left w:val="nil"/>
              <w:bottom w:val="single" w:sz="4" w:space="0" w:color="auto"/>
              <w:right w:val="single" w:sz="4" w:space="0" w:color="auto"/>
            </w:tcBorders>
            <w:shd w:val="clear" w:color="auto" w:fill="auto"/>
            <w:noWrap/>
            <w:vAlign w:val="bottom"/>
            <w:hideMark/>
          </w:tcPr>
          <w:p w14:paraId="6FC63D9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174DAD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74C1A3D" w14:textId="77777777" w:rsidR="002E2A72" w:rsidRPr="002E2A72" w:rsidRDefault="002E2A72" w:rsidP="002E2A72">
            <w:pPr>
              <w:rPr>
                <w:rFonts w:ascii="Arial" w:hAnsi="Arial" w:cs="Arial"/>
                <w:sz w:val="20"/>
                <w:szCs w:val="20"/>
              </w:rPr>
            </w:pPr>
            <w:r w:rsidRPr="002E2A72">
              <w:rPr>
                <w:rFonts w:ascii="Arial" w:hAnsi="Arial" w:cs="Arial"/>
                <w:sz w:val="20"/>
                <w:szCs w:val="20"/>
              </w:rPr>
              <w:t>Tiedotus</w:t>
            </w:r>
          </w:p>
        </w:tc>
        <w:tc>
          <w:tcPr>
            <w:tcW w:w="1731" w:type="dxa"/>
            <w:tcBorders>
              <w:top w:val="nil"/>
              <w:left w:val="nil"/>
              <w:bottom w:val="single" w:sz="4" w:space="0" w:color="auto"/>
              <w:right w:val="single" w:sz="4" w:space="0" w:color="auto"/>
            </w:tcBorders>
            <w:shd w:val="clear" w:color="auto" w:fill="auto"/>
            <w:noWrap/>
            <w:vAlign w:val="bottom"/>
            <w:hideMark/>
          </w:tcPr>
          <w:p w14:paraId="7D97654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415742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6165696"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12047E7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E4B3CB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AFB9597" w14:textId="77777777" w:rsidR="002E2A72" w:rsidRPr="002E2A72" w:rsidRDefault="002E2A72" w:rsidP="002E2A72">
            <w:pPr>
              <w:rPr>
                <w:rFonts w:ascii="Arial" w:hAnsi="Arial" w:cs="Arial"/>
                <w:sz w:val="20"/>
                <w:szCs w:val="20"/>
              </w:rPr>
            </w:pPr>
            <w:r w:rsidRPr="002E2A72">
              <w:rPr>
                <w:rFonts w:ascii="Arial" w:hAnsi="Arial" w:cs="Arial"/>
                <w:sz w:val="20"/>
                <w:szCs w:val="20"/>
              </w:rPr>
              <w:t>Seminaarit</w:t>
            </w:r>
          </w:p>
        </w:tc>
        <w:tc>
          <w:tcPr>
            <w:tcW w:w="1731" w:type="dxa"/>
            <w:tcBorders>
              <w:top w:val="nil"/>
              <w:left w:val="nil"/>
              <w:bottom w:val="single" w:sz="4" w:space="0" w:color="auto"/>
              <w:right w:val="single" w:sz="4" w:space="0" w:color="auto"/>
            </w:tcBorders>
            <w:shd w:val="clear" w:color="auto" w:fill="auto"/>
            <w:noWrap/>
            <w:vAlign w:val="bottom"/>
            <w:hideMark/>
          </w:tcPr>
          <w:p w14:paraId="70A6798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D91084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FF897A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700</w:t>
            </w:r>
          </w:p>
        </w:tc>
        <w:tc>
          <w:tcPr>
            <w:tcW w:w="790" w:type="dxa"/>
            <w:tcBorders>
              <w:top w:val="nil"/>
              <w:left w:val="nil"/>
              <w:bottom w:val="single" w:sz="4" w:space="0" w:color="auto"/>
              <w:right w:val="single" w:sz="4" w:space="0" w:color="auto"/>
            </w:tcBorders>
            <w:shd w:val="clear" w:color="auto" w:fill="auto"/>
            <w:noWrap/>
            <w:vAlign w:val="bottom"/>
            <w:hideMark/>
          </w:tcPr>
          <w:p w14:paraId="7EDE395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08C8AB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76403AE" w14:textId="77777777" w:rsidR="002E2A72" w:rsidRPr="002E2A72" w:rsidRDefault="002E2A72" w:rsidP="002E2A72">
            <w:pPr>
              <w:rPr>
                <w:rFonts w:ascii="Arial" w:hAnsi="Arial" w:cs="Arial"/>
                <w:sz w:val="20"/>
                <w:szCs w:val="20"/>
              </w:rPr>
            </w:pPr>
            <w:r w:rsidRPr="002E2A72">
              <w:rPr>
                <w:rFonts w:ascii="Arial" w:hAnsi="Arial" w:cs="Arial"/>
                <w:sz w:val="20"/>
                <w:szCs w:val="20"/>
              </w:rPr>
              <w:t>Messut</w:t>
            </w:r>
          </w:p>
        </w:tc>
        <w:tc>
          <w:tcPr>
            <w:tcW w:w="1731" w:type="dxa"/>
            <w:tcBorders>
              <w:top w:val="nil"/>
              <w:left w:val="nil"/>
              <w:bottom w:val="single" w:sz="4" w:space="0" w:color="auto"/>
              <w:right w:val="single" w:sz="4" w:space="0" w:color="auto"/>
            </w:tcBorders>
            <w:shd w:val="clear" w:color="auto" w:fill="auto"/>
            <w:noWrap/>
            <w:vAlign w:val="bottom"/>
            <w:hideMark/>
          </w:tcPr>
          <w:p w14:paraId="72EDF89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E666C2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A510AE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0</w:t>
            </w:r>
          </w:p>
        </w:tc>
        <w:tc>
          <w:tcPr>
            <w:tcW w:w="790" w:type="dxa"/>
            <w:tcBorders>
              <w:top w:val="nil"/>
              <w:left w:val="nil"/>
              <w:bottom w:val="single" w:sz="4" w:space="0" w:color="auto"/>
              <w:right w:val="single" w:sz="4" w:space="0" w:color="auto"/>
            </w:tcBorders>
            <w:shd w:val="clear" w:color="auto" w:fill="auto"/>
            <w:noWrap/>
            <w:vAlign w:val="bottom"/>
            <w:hideMark/>
          </w:tcPr>
          <w:p w14:paraId="021B68B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5031CA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AB3948F" w14:textId="77777777" w:rsidR="002E2A72" w:rsidRPr="002E2A72" w:rsidRDefault="002E2A72" w:rsidP="002E2A72">
            <w:pPr>
              <w:rPr>
                <w:rFonts w:ascii="Arial" w:hAnsi="Arial" w:cs="Arial"/>
                <w:sz w:val="20"/>
                <w:szCs w:val="20"/>
              </w:rPr>
            </w:pPr>
            <w:r w:rsidRPr="002E2A72">
              <w:rPr>
                <w:rFonts w:ascii="Arial" w:hAnsi="Arial" w:cs="Arial"/>
                <w:sz w:val="20"/>
                <w:szCs w:val="20"/>
              </w:rPr>
              <w:t>Toimistokulut sis. Puhelin, posti, tarvikkeet, ym.</w:t>
            </w:r>
          </w:p>
        </w:tc>
        <w:tc>
          <w:tcPr>
            <w:tcW w:w="1731" w:type="dxa"/>
            <w:tcBorders>
              <w:top w:val="nil"/>
              <w:left w:val="nil"/>
              <w:bottom w:val="single" w:sz="4" w:space="0" w:color="auto"/>
              <w:right w:val="single" w:sz="4" w:space="0" w:color="auto"/>
            </w:tcBorders>
            <w:shd w:val="clear" w:color="auto" w:fill="auto"/>
            <w:noWrap/>
            <w:vAlign w:val="bottom"/>
            <w:hideMark/>
          </w:tcPr>
          <w:p w14:paraId="3657145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5B3C75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CF2180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4500</w:t>
            </w:r>
          </w:p>
        </w:tc>
        <w:tc>
          <w:tcPr>
            <w:tcW w:w="790" w:type="dxa"/>
            <w:tcBorders>
              <w:top w:val="nil"/>
              <w:left w:val="nil"/>
              <w:bottom w:val="single" w:sz="4" w:space="0" w:color="auto"/>
              <w:right w:val="single" w:sz="4" w:space="0" w:color="auto"/>
            </w:tcBorders>
            <w:shd w:val="clear" w:color="auto" w:fill="auto"/>
            <w:noWrap/>
            <w:vAlign w:val="bottom"/>
            <w:hideMark/>
          </w:tcPr>
          <w:p w14:paraId="0E8FFDA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155816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3700259" w14:textId="77777777" w:rsidR="002E2A72" w:rsidRPr="002E2A72" w:rsidRDefault="002E2A72" w:rsidP="002E2A72">
            <w:pPr>
              <w:rPr>
                <w:rFonts w:ascii="Arial" w:hAnsi="Arial" w:cs="Arial"/>
                <w:sz w:val="20"/>
                <w:szCs w:val="20"/>
              </w:rPr>
            </w:pPr>
            <w:r w:rsidRPr="002E2A72">
              <w:rPr>
                <w:rFonts w:ascii="Arial" w:hAnsi="Arial" w:cs="Arial"/>
                <w:sz w:val="20"/>
                <w:szCs w:val="20"/>
              </w:rPr>
              <w:t>Pankkikulut</w:t>
            </w:r>
          </w:p>
        </w:tc>
        <w:tc>
          <w:tcPr>
            <w:tcW w:w="1731" w:type="dxa"/>
            <w:tcBorders>
              <w:top w:val="nil"/>
              <w:left w:val="nil"/>
              <w:bottom w:val="single" w:sz="4" w:space="0" w:color="auto"/>
              <w:right w:val="single" w:sz="4" w:space="0" w:color="auto"/>
            </w:tcBorders>
            <w:shd w:val="clear" w:color="auto" w:fill="auto"/>
            <w:noWrap/>
            <w:vAlign w:val="bottom"/>
            <w:hideMark/>
          </w:tcPr>
          <w:p w14:paraId="1B16E09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7B27C3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553F36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w:t>
            </w:r>
          </w:p>
        </w:tc>
        <w:tc>
          <w:tcPr>
            <w:tcW w:w="790" w:type="dxa"/>
            <w:tcBorders>
              <w:top w:val="nil"/>
              <w:left w:val="nil"/>
              <w:bottom w:val="single" w:sz="4" w:space="0" w:color="auto"/>
              <w:right w:val="single" w:sz="4" w:space="0" w:color="auto"/>
            </w:tcBorders>
            <w:shd w:val="clear" w:color="auto" w:fill="auto"/>
            <w:noWrap/>
            <w:vAlign w:val="bottom"/>
            <w:hideMark/>
          </w:tcPr>
          <w:p w14:paraId="30AE148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DC49A1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8519BB6" w14:textId="77777777" w:rsidR="002E2A72" w:rsidRPr="002E2A72" w:rsidRDefault="002E2A72" w:rsidP="002E2A72">
            <w:pPr>
              <w:rPr>
                <w:rFonts w:ascii="Arial" w:hAnsi="Arial" w:cs="Arial"/>
                <w:sz w:val="20"/>
                <w:szCs w:val="20"/>
              </w:rPr>
            </w:pPr>
            <w:r w:rsidRPr="002E2A72">
              <w:rPr>
                <w:rFonts w:ascii="Arial" w:hAnsi="Arial" w:cs="Arial"/>
                <w:sz w:val="20"/>
                <w:szCs w:val="20"/>
              </w:rPr>
              <w:t>Jäsenmaksut</w:t>
            </w:r>
          </w:p>
        </w:tc>
        <w:tc>
          <w:tcPr>
            <w:tcW w:w="1731" w:type="dxa"/>
            <w:tcBorders>
              <w:top w:val="nil"/>
              <w:left w:val="nil"/>
              <w:bottom w:val="single" w:sz="4" w:space="0" w:color="auto"/>
              <w:right w:val="single" w:sz="4" w:space="0" w:color="auto"/>
            </w:tcBorders>
            <w:shd w:val="clear" w:color="auto" w:fill="auto"/>
            <w:noWrap/>
            <w:vAlign w:val="bottom"/>
            <w:hideMark/>
          </w:tcPr>
          <w:p w14:paraId="1DCF92C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F3E80D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BE243F9"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40</w:t>
            </w:r>
          </w:p>
        </w:tc>
        <w:tc>
          <w:tcPr>
            <w:tcW w:w="790" w:type="dxa"/>
            <w:tcBorders>
              <w:top w:val="nil"/>
              <w:left w:val="nil"/>
              <w:bottom w:val="single" w:sz="4" w:space="0" w:color="auto"/>
              <w:right w:val="single" w:sz="4" w:space="0" w:color="auto"/>
            </w:tcBorders>
            <w:shd w:val="clear" w:color="auto" w:fill="auto"/>
            <w:noWrap/>
            <w:vAlign w:val="bottom"/>
            <w:hideMark/>
          </w:tcPr>
          <w:p w14:paraId="12568F5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3628D4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A58871A" w14:textId="77777777" w:rsidR="002E2A72" w:rsidRPr="002E2A72" w:rsidRDefault="002E2A72" w:rsidP="002E2A72">
            <w:pPr>
              <w:rPr>
                <w:rFonts w:ascii="Arial" w:hAnsi="Arial" w:cs="Arial"/>
                <w:sz w:val="20"/>
                <w:szCs w:val="20"/>
              </w:rPr>
            </w:pPr>
            <w:r w:rsidRPr="002E2A72">
              <w:rPr>
                <w:rFonts w:ascii="Arial" w:hAnsi="Arial" w:cs="Arial"/>
                <w:sz w:val="20"/>
                <w:szCs w:val="20"/>
              </w:rPr>
              <w:t>Luvat</w:t>
            </w:r>
          </w:p>
        </w:tc>
        <w:tc>
          <w:tcPr>
            <w:tcW w:w="1731" w:type="dxa"/>
            <w:tcBorders>
              <w:top w:val="nil"/>
              <w:left w:val="nil"/>
              <w:bottom w:val="single" w:sz="4" w:space="0" w:color="auto"/>
              <w:right w:val="single" w:sz="4" w:space="0" w:color="auto"/>
            </w:tcBorders>
            <w:shd w:val="clear" w:color="auto" w:fill="auto"/>
            <w:noWrap/>
            <w:vAlign w:val="bottom"/>
            <w:hideMark/>
          </w:tcPr>
          <w:p w14:paraId="5143B80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DF6C3C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EC057D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63F7C58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7DBB84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6D2116A" w14:textId="77777777" w:rsidR="002E2A72" w:rsidRPr="002E2A72" w:rsidRDefault="002E2A72" w:rsidP="002E2A72">
            <w:pPr>
              <w:rPr>
                <w:rFonts w:ascii="Arial" w:hAnsi="Arial" w:cs="Arial"/>
                <w:sz w:val="20"/>
                <w:szCs w:val="20"/>
              </w:rPr>
            </w:pPr>
            <w:r w:rsidRPr="002E2A72">
              <w:rPr>
                <w:rFonts w:ascii="Arial" w:hAnsi="Arial" w:cs="Arial"/>
                <w:sz w:val="20"/>
                <w:szCs w:val="20"/>
              </w:rPr>
              <w:t>Muistamiset</w:t>
            </w:r>
          </w:p>
        </w:tc>
        <w:tc>
          <w:tcPr>
            <w:tcW w:w="1731" w:type="dxa"/>
            <w:tcBorders>
              <w:top w:val="nil"/>
              <w:left w:val="nil"/>
              <w:bottom w:val="single" w:sz="4" w:space="0" w:color="auto"/>
              <w:right w:val="single" w:sz="4" w:space="0" w:color="auto"/>
            </w:tcBorders>
            <w:shd w:val="clear" w:color="auto" w:fill="auto"/>
            <w:noWrap/>
            <w:vAlign w:val="bottom"/>
            <w:hideMark/>
          </w:tcPr>
          <w:p w14:paraId="23F2F3B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A7B7B2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E308DA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17B78E5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C4A762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339697D" w14:textId="77777777" w:rsidR="002E2A72" w:rsidRPr="002E2A72" w:rsidRDefault="002E2A72" w:rsidP="002E2A72">
            <w:pPr>
              <w:rPr>
                <w:rFonts w:ascii="Arial" w:hAnsi="Arial" w:cs="Arial"/>
                <w:sz w:val="20"/>
                <w:szCs w:val="20"/>
              </w:rPr>
            </w:pPr>
            <w:r w:rsidRPr="002E2A72">
              <w:rPr>
                <w:rFonts w:ascii="Arial" w:hAnsi="Arial" w:cs="Arial"/>
                <w:sz w:val="20"/>
                <w:szCs w:val="20"/>
              </w:rPr>
              <w:t>Kirjanpito</w:t>
            </w:r>
          </w:p>
        </w:tc>
        <w:tc>
          <w:tcPr>
            <w:tcW w:w="1731" w:type="dxa"/>
            <w:tcBorders>
              <w:top w:val="nil"/>
              <w:left w:val="nil"/>
              <w:bottom w:val="single" w:sz="4" w:space="0" w:color="auto"/>
              <w:right w:val="single" w:sz="4" w:space="0" w:color="auto"/>
            </w:tcBorders>
            <w:shd w:val="clear" w:color="auto" w:fill="auto"/>
            <w:noWrap/>
            <w:vAlign w:val="bottom"/>
            <w:hideMark/>
          </w:tcPr>
          <w:p w14:paraId="0C90B74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6D3001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7B77D8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2500</w:t>
            </w:r>
          </w:p>
        </w:tc>
        <w:tc>
          <w:tcPr>
            <w:tcW w:w="790" w:type="dxa"/>
            <w:tcBorders>
              <w:top w:val="nil"/>
              <w:left w:val="nil"/>
              <w:bottom w:val="single" w:sz="4" w:space="0" w:color="auto"/>
              <w:right w:val="single" w:sz="4" w:space="0" w:color="auto"/>
            </w:tcBorders>
            <w:shd w:val="clear" w:color="auto" w:fill="auto"/>
            <w:noWrap/>
            <w:vAlign w:val="bottom"/>
            <w:hideMark/>
          </w:tcPr>
          <w:p w14:paraId="255656B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8063595"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FA4EDFF" w14:textId="77777777" w:rsidR="002E2A72" w:rsidRPr="002E2A72" w:rsidRDefault="002E2A72" w:rsidP="002E2A72">
            <w:pPr>
              <w:rPr>
                <w:rFonts w:ascii="Arial" w:hAnsi="Arial" w:cs="Arial"/>
                <w:sz w:val="20"/>
                <w:szCs w:val="20"/>
              </w:rPr>
            </w:pPr>
            <w:r w:rsidRPr="002E2A72">
              <w:rPr>
                <w:rFonts w:ascii="Arial" w:hAnsi="Arial" w:cs="Arial"/>
                <w:sz w:val="20"/>
                <w:szCs w:val="20"/>
              </w:rPr>
              <w:t>Muut Kulut</w:t>
            </w:r>
          </w:p>
        </w:tc>
        <w:tc>
          <w:tcPr>
            <w:tcW w:w="1731" w:type="dxa"/>
            <w:tcBorders>
              <w:top w:val="nil"/>
              <w:left w:val="nil"/>
              <w:bottom w:val="single" w:sz="4" w:space="0" w:color="auto"/>
              <w:right w:val="single" w:sz="4" w:space="0" w:color="auto"/>
            </w:tcBorders>
            <w:shd w:val="clear" w:color="auto" w:fill="auto"/>
            <w:noWrap/>
            <w:vAlign w:val="bottom"/>
            <w:hideMark/>
          </w:tcPr>
          <w:p w14:paraId="054B327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0DBEF7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07ED28C"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w:t>
            </w:r>
          </w:p>
        </w:tc>
        <w:tc>
          <w:tcPr>
            <w:tcW w:w="790" w:type="dxa"/>
            <w:tcBorders>
              <w:top w:val="nil"/>
              <w:left w:val="nil"/>
              <w:bottom w:val="single" w:sz="4" w:space="0" w:color="auto"/>
              <w:right w:val="single" w:sz="4" w:space="0" w:color="auto"/>
            </w:tcBorders>
            <w:shd w:val="clear" w:color="auto" w:fill="auto"/>
            <w:noWrap/>
            <w:vAlign w:val="bottom"/>
            <w:hideMark/>
          </w:tcPr>
          <w:p w14:paraId="1C5FF35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985BDC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1425B3A" w14:textId="77777777" w:rsidR="002E2A72" w:rsidRPr="002E2A72" w:rsidRDefault="002E2A72" w:rsidP="002E2A72">
            <w:pPr>
              <w:rPr>
                <w:rFonts w:ascii="Arial" w:hAnsi="Arial" w:cs="Arial"/>
                <w:sz w:val="20"/>
                <w:szCs w:val="20"/>
              </w:rPr>
            </w:pPr>
            <w:r w:rsidRPr="002E2A72">
              <w:rPr>
                <w:rFonts w:ascii="Arial" w:hAnsi="Arial" w:cs="Arial"/>
                <w:sz w:val="20"/>
                <w:szCs w:val="20"/>
              </w:rPr>
              <w:t xml:space="preserve">Arvokisojen (MM, EM ja </w:t>
            </w:r>
            <w:proofErr w:type="spellStart"/>
            <w:r w:rsidRPr="002E2A72">
              <w:rPr>
                <w:rFonts w:ascii="Arial" w:hAnsi="Arial" w:cs="Arial"/>
                <w:sz w:val="20"/>
                <w:szCs w:val="20"/>
              </w:rPr>
              <w:t>Pohjm</w:t>
            </w:r>
            <w:proofErr w:type="spellEnd"/>
            <w:r w:rsidRPr="002E2A72">
              <w:rPr>
                <w:rFonts w:ascii="Arial" w:hAnsi="Arial" w:cs="Arial"/>
                <w:sz w:val="20"/>
                <w:szCs w:val="20"/>
              </w:rPr>
              <w:t>.) stipendit</w:t>
            </w:r>
          </w:p>
        </w:tc>
        <w:tc>
          <w:tcPr>
            <w:tcW w:w="1731" w:type="dxa"/>
            <w:tcBorders>
              <w:top w:val="nil"/>
              <w:left w:val="nil"/>
              <w:bottom w:val="single" w:sz="4" w:space="0" w:color="auto"/>
              <w:right w:val="single" w:sz="4" w:space="0" w:color="auto"/>
            </w:tcBorders>
            <w:shd w:val="clear" w:color="auto" w:fill="auto"/>
            <w:noWrap/>
            <w:vAlign w:val="bottom"/>
            <w:hideMark/>
          </w:tcPr>
          <w:p w14:paraId="39B283D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078C76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48698FB"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900</w:t>
            </w:r>
          </w:p>
        </w:tc>
        <w:tc>
          <w:tcPr>
            <w:tcW w:w="790" w:type="dxa"/>
            <w:tcBorders>
              <w:top w:val="nil"/>
              <w:left w:val="nil"/>
              <w:bottom w:val="single" w:sz="4" w:space="0" w:color="auto"/>
              <w:right w:val="single" w:sz="4" w:space="0" w:color="auto"/>
            </w:tcBorders>
            <w:shd w:val="clear" w:color="auto" w:fill="auto"/>
            <w:noWrap/>
            <w:vAlign w:val="bottom"/>
            <w:hideMark/>
          </w:tcPr>
          <w:p w14:paraId="3AA7918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9DAA91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ACF6DAA" w14:textId="77777777" w:rsidR="002E2A72" w:rsidRPr="002E2A72" w:rsidRDefault="002E2A72" w:rsidP="002E2A72">
            <w:pPr>
              <w:rPr>
                <w:rFonts w:ascii="Arial" w:hAnsi="Arial" w:cs="Arial"/>
                <w:sz w:val="20"/>
                <w:szCs w:val="20"/>
              </w:rPr>
            </w:pPr>
            <w:r w:rsidRPr="002E2A72">
              <w:rPr>
                <w:rFonts w:ascii="Arial" w:hAnsi="Arial" w:cs="Arial"/>
                <w:sz w:val="20"/>
                <w:szCs w:val="20"/>
              </w:rPr>
              <w:t>Piirin 70-vuotisjuhla</w:t>
            </w:r>
          </w:p>
        </w:tc>
        <w:tc>
          <w:tcPr>
            <w:tcW w:w="1731" w:type="dxa"/>
            <w:tcBorders>
              <w:top w:val="nil"/>
              <w:left w:val="nil"/>
              <w:bottom w:val="single" w:sz="4" w:space="0" w:color="auto"/>
              <w:right w:val="single" w:sz="4" w:space="0" w:color="auto"/>
            </w:tcBorders>
            <w:shd w:val="clear" w:color="auto" w:fill="auto"/>
            <w:noWrap/>
            <w:vAlign w:val="bottom"/>
            <w:hideMark/>
          </w:tcPr>
          <w:p w14:paraId="72AEE6D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ADA253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DD26C7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4000</w:t>
            </w:r>
          </w:p>
        </w:tc>
        <w:tc>
          <w:tcPr>
            <w:tcW w:w="790" w:type="dxa"/>
            <w:tcBorders>
              <w:top w:val="nil"/>
              <w:left w:val="nil"/>
              <w:bottom w:val="single" w:sz="4" w:space="0" w:color="auto"/>
              <w:right w:val="single" w:sz="4" w:space="0" w:color="auto"/>
            </w:tcBorders>
            <w:shd w:val="clear" w:color="auto" w:fill="auto"/>
            <w:noWrap/>
            <w:vAlign w:val="bottom"/>
            <w:hideMark/>
          </w:tcPr>
          <w:p w14:paraId="6C9922D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120F3D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4958B21" w14:textId="77777777" w:rsidR="002E2A72" w:rsidRPr="002E2A72" w:rsidRDefault="002E2A72" w:rsidP="002E2A72">
            <w:pPr>
              <w:rPr>
                <w:rFonts w:ascii="Arial" w:hAnsi="Arial" w:cs="Arial"/>
                <w:sz w:val="20"/>
                <w:szCs w:val="20"/>
              </w:rPr>
            </w:pPr>
            <w:r w:rsidRPr="002E2A72">
              <w:rPr>
                <w:rFonts w:ascii="Arial" w:hAnsi="Arial" w:cs="Arial"/>
                <w:sz w:val="20"/>
                <w:szCs w:val="20"/>
              </w:rPr>
              <w:t>Näyttelykalusto</w:t>
            </w:r>
          </w:p>
        </w:tc>
        <w:tc>
          <w:tcPr>
            <w:tcW w:w="1731" w:type="dxa"/>
            <w:tcBorders>
              <w:top w:val="nil"/>
              <w:left w:val="nil"/>
              <w:bottom w:val="single" w:sz="4" w:space="0" w:color="auto"/>
              <w:right w:val="single" w:sz="4" w:space="0" w:color="auto"/>
            </w:tcBorders>
            <w:shd w:val="clear" w:color="000000" w:fill="FFFFFF"/>
            <w:noWrap/>
            <w:vAlign w:val="bottom"/>
            <w:hideMark/>
          </w:tcPr>
          <w:p w14:paraId="58075E8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2DC276A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184F9A93"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500</w:t>
            </w:r>
          </w:p>
        </w:tc>
        <w:tc>
          <w:tcPr>
            <w:tcW w:w="790" w:type="dxa"/>
            <w:tcBorders>
              <w:top w:val="nil"/>
              <w:left w:val="nil"/>
              <w:bottom w:val="single" w:sz="4" w:space="0" w:color="auto"/>
              <w:right w:val="single" w:sz="4" w:space="0" w:color="auto"/>
            </w:tcBorders>
            <w:shd w:val="clear" w:color="000000" w:fill="FFFFFF"/>
            <w:noWrap/>
            <w:vAlign w:val="bottom"/>
            <w:hideMark/>
          </w:tcPr>
          <w:p w14:paraId="40E9B71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18F124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836A7A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73CAFF9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DBB639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28E7C8A8"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26040,00</w:t>
            </w:r>
          </w:p>
        </w:tc>
        <w:tc>
          <w:tcPr>
            <w:tcW w:w="790" w:type="dxa"/>
            <w:tcBorders>
              <w:top w:val="nil"/>
              <w:left w:val="nil"/>
              <w:bottom w:val="single" w:sz="4" w:space="0" w:color="auto"/>
              <w:right w:val="single" w:sz="4" w:space="0" w:color="auto"/>
            </w:tcBorders>
            <w:shd w:val="clear" w:color="auto" w:fill="auto"/>
            <w:noWrap/>
            <w:vAlign w:val="bottom"/>
            <w:hideMark/>
          </w:tcPr>
          <w:p w14:paraId="5F09AF1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2A615D7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8BDBAA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61ADCE9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63DA51D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983662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50F38C7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7813EE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44B981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Tulot:</w:t>
            </w:r>
          </w:p>
        </w:tc>
        <w:tc>
          <w:tcPr>
            <w:tcW w:w="1731" w:type="dxa"/>
            <w:tcBorders>
              <w:top w:val="nil"/>
              <w:left w:val="nil"/>
              <w:bottom w:val="single" w:sz="4" w:space="0" w:color="auto"/>
              <w:right w:val="single" w:sz="4" w:space="0" w:color="auto"/>
            </w:tcBorders>
            <w:shd w:val="clear" w:color="auto" w:fill="auto"/>
            <w:noWrap/>
            <w:vAlign w:val="bottom"/>
            <w:hideMark/>
          </w:tcPr>
          <w:p w14:paraId="131584F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3B9BBC6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0974A6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270E37D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62BC92E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6457BB53" w14:textId="77777777" w:rsidR="002E2A72" w:rsidRPr="002E2A72" w:rsidRDefault="002E2A72" w:rsidP="002E2A72">
            <w:pPr>
              <w:rPr>
                <w:rFonts w:ascii="Arial" w:hAnsi="Arial" w:cs="Arial"/>
                <w:sz w:val="20"/>
                <w:szCs w:val="20"/>
              </w:rPr>
            </w:pPr>
            <w:r w:rsidRPr="002E2A72">
              <w:rPr>
                <w:rFonts w:ascii="Arial" w:hAnsi="Arial" w:cs="Arial"/>
                <w:sz w:val="20"/>
                <w:szCs w:val="20"/>
              </w:rPr>
              <w:t>Osallistumismaksut</w:t>
            </w:r>
          </w:p>
        </w:tc>
        <w:tc>
          <w:tcPr>
            <w:tcW w:w="1731" w:type="dxa"/>
            <w:tcBorders>
              <w:top w:val="nil"/>
              <w:left w:val="nil"/>
              <w:bottom w:val="single" w:sz="4" w:space="0" w:color="auto"/>
              <w:right w:val="single" w:sz="4" w:space="0" w:color="auto"/>
            </w:tcBorders>
            <w:shd w:val="clear" w:color="auto" w:fill="auto"/>
            <w:noWrap/>
            <w:vAlign w:val="bottom"/>
            <w:hideMark/>
          </w:tcPr>
          <w:p w14:paraId="14BA45F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91A839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936616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-5000,00</w:t>
            </w:r>
          </w:p>
        </w:tc>
        <w:tc>
          <w:tcPr>
            <w:tcW w:w="790" w:type="dxa"/>
            <w:tcBorders>
              <w:top w:val="nil"/>
              <w:left w:val="nil"/>
              <w:bottom w:val="single" w:sz="4" w:space="0" w:color="auto"/>
              <w:right w:val="single" w:sz="4" w:space="0" w:color="auto"/>
            </w:tcBorders>
            <w:shd w:val="clear" w:color="auto" w:fill="auto"/>
            <w:noWrap/>
            <w:vAlign w:val="bottom"/>
            <w:hideMark/>
          </w:tcPr>
          <w:p w14:paraId="5642FBA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E3F4B3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75C76F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314CD3C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6B65181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2059F6EF"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-5000,00</w:t>
            </w:r>
          </w:p>
        </w:tc>
        <w:tc>
          <w:tcPr>
            <w:tcW w:w="790" w:type="dxa"/>
            <w:tcBorders>
              <w:top w:val="nil"/>
              <w:left w:val="nil"/>
              <w:bottom w:val="single" w:sz="4" w:space="0" w:color="auto"/>
              <w:right w:val="single" w:sz="4" w:space="0" w:color="auto"/>
            </w:tcBorders>
            <w:shd w:val="clear" w:color="auto" w:fill="auto"/>
            <w:noWrap/>
            <w:vAlign w:val="bottom"/>
            <w:hideMark/>
          </w:tcPr>
          <w:p w14:paraId="3662FAE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7EED67B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D35C07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0225919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64FFB9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573BB9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73F0FB8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AD76E0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4B1C2C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628B507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Hallinto yhteensä:</w:t>
            </w:r>
          </w:p>
        </w:tc>
        <w:tc>
          <w:tcPr>
            <w:tcW w:w="1106" w:type="dxa"/>
            <w:tcBorders>
              <w:top w:val="nil"/>
              <w:left w:val="nil"/>
              <w:bottom w:val="single" w:sz="4" w:space="0" w:color="auto"/>
              <w:right w:val="single" w:sz="4" w:space="0" w:color="auto"/>
            </w:tcBorders>
            <w:shd w:val="clear" w:color="auto" w:fill="auto"/>
            <w:noWrap/>
            <w:vAlign w:val="bottom"/>
            <w:hideMark/>
          </w:tcPr>
          <w:p w14:paraId="159BF52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B179010"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49280,00</w:t>
            </w:r>
          </w:p>
        </w:tc>
        <w:tc>
          <w:tcPr>
            <w:tcW w:w="790" w:type="dxa"/>
            <w:tcBorders>
              <w:top w:val="nil"/>
              <w:left w:val="nil"/>
              <w:bottom w:val="single" w:sz="4" w:space="0" w:color="auto"/>
              <w:right w:val="single" w:sz="4" w:space="0" w:color="auto"/>
            </w:tcBorders>
            <w:shd w:val="clear" w:color="auto" w:fill="auto"/>
            <w:noWrap/>
            <w:vAlign w:val="bottom"/>
            <w:hideMark/>
          </w:tcPr>
          <w:p w14:paraId="71FE7B9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109FD8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5A3C77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37274B4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97F23E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D922C1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0BB244E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825CEF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74FF2F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TOIMINTAKESKUS </w:t>
            </w:r>
          </w:p>
        </w:tc>
        <w:tc>
          <w:tcPr>
            <w:tcW w:w="1731" w:type="dxa"/>
            <w:tcBorders>
              <w:top w:val="nil"/>
              <w:left w:val="nil"/>
              <w:bottom w:val="single" w:sz="4" w:space="0" w:color="auto"/>
              <w:right w:val="single" w:sz="4" w:space="0" w:color="auto"/>
            </w:tcBorders>
            <w:shd w:val="clear" w:color="auto" w:fill="auto"/>
            <w:noWrap/>
            <w:vAlign w:val="bottom"/>
            <w:hideMark/>
          </w:tcPr>
          <w:p w14:paraId="2127EBA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388594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0D6036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5D4DAE5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5E00AD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D81BCA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Menot:</w:t>
            </w:r>
          </w:p>
        </w:tc>
        <w:tc>
          <w:tcPr>
            <w:tcW w:w="1731" w:type="dxa"/>
            <w:tcBorders>
              <w:top w:val="nil"/>
              <w:left w:val="nil"/>
              <w:bottom w:val="single" w:sz="4" w:space="0" w:color="auto"/>
              <w:right w:val="single" w:sz="4" w:space="0" w:color="auto"/>
            </w:tcBorders>
            <w:shd w:val="clear" w:color="auto" w:fill="auto"/>
            <w:noWrap/>
            <w:vAlign w:val="bottom"/>
            <w:hideMark/>
          </w:tcPr>
          <w:p w14:paraId="652E8A0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573614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667B5F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03BD728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4922CD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F0D0431" w14:textId="77777777" w:rsidR="002E2A72" w:rsidRPr="002E2A72" w:rsidRDefault="002E2A72" w:rsidP="002E2A72">
            <w:pPr>
              <w:rPr>
                <w:rFonts w:ascii="Arial" w:hAnsi="Arial" w:cs="Arial"/>
                <w:sz w:val="20"/>
                <w:szCs w:val="20"/>
              </w:rPr>
            </w:pPr>
            <w:r w:rsidRPr="002E2A72">
              <w:rPr>
                <w:rFonts w:ascii="Arial" w:hAnsi="Arial" w:cs="Arial"/>
                <w:sz w:val="20"/>
                <w:szCs w:val="20"/>
              </w:rPr>
              <w:t>Vakuutus</w:t>
            </w:r>
          </w:p>
        </w:tc>
        <w:tc>
          <w:tcPr>
            <w:tcW w:w="1731" w:type="dxa"/>
            <w:tcBorders>
              <w:top w:val="nil"/>
              <w:left w:val="nil"/>
              <w:bottom w:val="single" w:sz="4" w:space="0" w:color="auto"/>
              <w:right w:val="single" w:sz="4" w:space="0" w:color="auto"/>
            </w:tcBorders>
            <w:shd w:val="clear" w:color="auto" w:fill="auto"/>
            <w:noWrap/>
            <w:vAlign w:val="bottom"/>
            <w:hideMark/>
          </w:tcPr>
          <w:p w14:paraId="4166B21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BCA80C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2BB587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2700,00</w:t>
            </w:r>
          </w:p>
        </w:tc>
        <w:tc>
          <w:tcPr>
            <w:tcW w:w="790" w:type="dxa"/>
            <w:tcBorders>
              <w:top w:val="nil"/>
              <w:left w:val="nil"/>
              <w:bottom w:val="single" w:sz="4" w:space="0" w:color="auto"/>
              <w:right w:val="single" w:sz="4" w:space="0" w:color="auto"/>
            </w:tcBorders>
            <w:shd w:val="clear" w:color="auto" w:fill="auto"/>
            <w:noWrap/>
            <w:vAlign w:val="bottom"/>
            <w:hideMark/>
          </w:tcPr>
          <w:p w14:paraId="283E997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66266A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6CF204D" w14:textId="77777777" w:rsidR="002E2A72" w:rsidRPr="002E2A72" w:rsidRDefault="002E2A72" w:rsidP="002E2A72">
            <w:pPr>
              <w:rPr>
                <w:rFonts w:ascii="Arial" w:hAnsi="Arial" w:cs="Arial"/>
                <w:sz w:val="20"/>
                <w:szCs w:val="20"/>
              </w:rPr>
            </w:pPr>
            <w:r w:rsidRPr="002E2A72">
              <w:rPr>
                <w:rFonts w:ascii="Arial" w:hAnsi="Arial" w:cs="Arial"/>
                <w:sz w:val="20"/>
                <w:szCs w:val="20"/>
              </w:rPr>
              <w:t>Poistot</w:t>
            </w:r>
          </w:p>
        </w:tc>
        <w:tc>
          <w:tcPr>
            <w:tcW w:w="1731" w:type="dxa"/>
            <w:tcBorders>
              <w:top w:val="nil"/>
              <w:left w:val="nil"/>
              <w:bottom w:val="single" w:sz="4" w:space="0" w:color="auto"/>
              <w:right w:val="single" w:sz="4" w:space="0" w:color="auto"/>
            </w:tcBorders>
            <w:shd w:val="clear" w:color="auto" w:fill="auto"/>
            <w:noWrap/>
            <w:vAlign w:val="bottom"/>
            <w:hideMark/>
          </w:tcPr>
          <w:p w14:paraId="03170EE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6A3812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99F32E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1B6FAD9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E89EBE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807BE86" w14:textId="77777777" w:rsidR="002E2A72" w:rsidRPr="002E2A72" w:rsidRDefault="002E2A72" w:rsidP="002E2A72">
            <w:pPr>
              <w:rPr>
                <w:rFonts w:ascii="Arial" w:hAnsi="Arial" w:cs="Arial"/>
                <w:sz w:val="20"/>
                <w:szCs w:val="20"/>
              </w:rPr>
            </w:pPr>
            <w:r w:rsidRPr="002E2A72">
              <w:rPr>
                <w:rFonts w:ascii="Arial" w:hAnsi="Arial" w:cs="Arial"/>
                <w:sz w:val="20"/>
                <w:szCs w:val="20"/>
              </w:rPr>
              <w:t>Sähkö ja lämmitys</w:t>
            </w:r>
          </w:p>
        </w:tc>
        <w:tc>
          <w:tcPr>
            <w:tcW w:w="1731" w:type="dxa"/>
            <w:tcBorders>
              <w:top w:val="nil"/>
              <w:left w:val="nil"/>
              <w:bottom w:val="single" w:sz="4" w:space="0" w:color="auto"/>
              <w:right w:val="single" w:sz="4" w:space="0" w:color="auto"/>
            </w:tcBorders>
            <w:shd w:val="clear" w:color="auto" w:fill="auto"/>
            <w:noWrap/>
            <w:vAlign w:val="bottom"/>
            <w:hideMark/>
          </w:tcPr>
          <w:p w14:paraId="4C24EF9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007AC8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1726D85"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5000,00</w:t>
            </w:r>
          </w:p>
        </w:tc>
        <w:tc>
          <w:tcPr>
            <w:tcW w:w="790" w:type="dxa"/>
            <w:tcBorders>
              <w:top w:val="nil"/>
              <w:left w:val="nil"/>
              <w:bottom w:val="single" w:sz="4" w:space="0" w:color="auto"/>
              <w:right w:val="single" w:sz="4" w:space="0" w:color="auto"/>
            </w:tcBorders>
            <w:shd w:val="clear" w:color="auto" w:fill="auto"/>
            <w:noWrap/>
            <w:vAlign w:val="bottom"/>
            <w:hideMark/>
          </w:tcPr>
          <w:p w14:paraId="1DE03CD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6E7FE5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C2CCBCF" w14:textId="77777777" w:rsidR="002E2A72" w:rsidRPr="002E2A72" w:rsidRDefault="002E2A72" w:rsidP="002E2A72">
            <w:pPr>
              <w:rPr>
                <w:rFonts w:ascii="Arial" w:hAnsi="Arial" w:cs="Arial"/>
                <w:sz w:val="20"/>
                <w:szCs w:val="20"/>
              </w:rPr>
            </w:pPr>
            <w:r w:rsidRPr="002E2A72">
              <w:rPr>
                <w:rFonts w:ascii="Arial" w:hAnsi="Arial" w:cs="Arial"/>
                <w:sz w:val="20"/>
                <w:szCs w:val="20"/>
              </w:rPr>
              <w:t>Vesi ja jätevesi</w:t>
            </w:r>
          </w:p>
        </w:tc>
        <w:tc>
          <w:tcPr>
            <w:tcW w:w="1731" w:type="dxa"/>
            <w:tcBorders>
              <w:top w:val="nil"/>
              <w:left w:val="nil"/>
              <w:bottom w:val="single" w:sz="4" w:space="0" w:color="auto"/>
              <w:right w:val="single" w:sz="4" w:space="0" w:color="auto"/>
            </w:tcBorders>
            <w:shd w:val="clear" w:color="auto" w:fill="auto"/>
            <w:noWrap/>
            <w:vAlign w:val="bottom"/>
            <w:hideMark/>
          </w:tcPr>
          <w:p w14:paraId="6D93AB2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519C0A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80167A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250,00</w:t>
            </w:r>
          </w:p>
        </w:tc>
        <w:tc>
          <w:tcPr>
            <w:tcW w:w="790" w:type="dxa"/>
            <w:tcBorders>
              <w:top w:val="nil"/>
              <w:left w:val="nil"/>
              <w:bottom w:val="single" w:sz="4" w:space="0" w:color="auto"/>
              <w:right w:val="single" w:sz="4" w:space="0" w:color="auto"/>
            </w:tcBorders>
            <w:shd w:val="clear" w:color="auto" w:fill="auto"/>
            <w:noWrap/>
            <w:vAlign w:val="bottom"/>
            <w:hideMark/>
          </w:tcPr>
          <w:p w14:paraId="48F2D52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D9958C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D14A918" w14:textId="77777777" w:rsidR="002E2A72" w:rsidRPr="002E2A72" w:rsidRDefault="002E2A72" w:rsidP="002E2A72">
            <w:pPr>
              <w:rPr>
                <w:rFonts w:ascii="Arial" w:hAnsi="Arial" w:cs="Arial"/>
                <w:sz w:val="20"/>
                <w:szCs w:val="20"/>
              </w:rPr>
            </w:pPr>
            <w:r w:rsidRPr="002E2A72">
              <w:rPr>
                <w:rFonts w:ascii="Arial" w:hAnsi="Arial" w:cs="Arial"/>
                <w:sz w:val="20"/>
                <w:szCs w:val="20"/>
              </w:rPr>
              <w:t>Jätehuolto</w:t>
            </w:r>
          </w:p>
        </w:tc>
        <w:tc>
          <w:tcPr>
            <w:tcW w:w="1731" w:type="dxa"/>
            <w:tcBorders>
              <w:top w:val="nil"/>
              <w:left w:val="nil"/>
              <w:bottom w:val="single" w:sz="4" w:space="0" w:color="auto"/>
              <w:right w:val="single" w:sz="4" w:space="0" w:color="auto"/>
            </w:tcBorders>
            <w:shd w:val="clear" w:color="auto" w:fill="auto"/>
            <w:noWrap/>
            <w:vAlign w:val="bottom"/>
            <w:hideMark/>
          </w:tcPr>
          <w:p w14:paraId="0CA7C9A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BEEB2A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F496F7D"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300,00</w:t>
            </w:r>
          </w:p>
        </w:tc>
        <w:tc>
          <w:tcPr>
            <w:tcW w:w="790" w:type="dxa"/>
            <w:tcBorders>
              <w:top w:val="nil"/>
              <w:left w:val="nil"/>
              <w:bottom w:val="single" w:sz="4" w:space="0" w:color="auto"/>
              <w:right w:val="single" w:sz="4" w:space="0" w:color="auto"/>
            </w:tcBorders>
            <w:shd w:val="clear" w:color="auto" w:fill="auto"/>
            <w:noWrap/>
            <w:vAlign w:val="bottom"/>
            <w:hideMark/>
          </w:tcPr>
          <w:p w14:paraId="2F46E3A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9B0C659"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EF0EBCC" w14:textId="77777777" w:rsidR="002E2A72" w:rsidRPr="002E2A72" w:rsidRDefault="002E2A72" w:rsidP="002E2A72">
            <w:pPr>
              <w:rPr>
                <w:rFonts w:ascii="Arial" w:hAnsi="Arial" w:cs="Arial"/>
                <w:sz w:val="20"/>
                <w:szCs w:val="20"/>
              </w:rPr>
            </w:pPr>
            <w:r w:rsidRPr="002E2A72">
              <w:rPr>
                <w:rFonts w:ascii="Arial" w:hAnsi="Arial" w:cs="Arial"/>
                <w:sz w:val="20"/>
                <w:szCs w:val="20"/>
              </w:rPr>
              <w:t>Auraus</w:t>
            </w:r>
          </w:p>
        </w:tc>
        <w:tc>
          <w:tcPr>
            <w:tcW w:w="1731" w:type="dxa"/>
            <w:tcBorders>
              <w:top w:val="nil"/>
              <w:left w:val="nil"/>
              <w:bottom w:val="single" w:sz="4" w:space="0" w:color="auto"/>
              <w:right w:val="single" w:sz="4" w:space="0" w:color="auto"/>
            </w:tcBorders>
            <w:shd w:val="clear" w:color="auto" w:fill="auto"/>
            <w:noWrap/>
            <w:vAlign w:val="bottom"/>
            <w:hideMark/>
          </w:tcPr>
          <w:p w14:paraId="4B92A87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456597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FB206F7"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400,00</w:t>
            </w:r>
          </w:p>
        </w:tc>
        <w:tc>
          <w:tcPr>
            <w:tcW w:w="790" w:type="dxa"/>
            <w:tcBorders>
              <w:top w:val="nil"/>
              <w:left w:val="nil"/>
              <w:bottom w:val="single" w:sz="4" w:space="0" w:color="auto"/>
              <w:right w:val="single" w:sz="4" w:space="0" w:color="auto"/>
            </w:tcBorders>
            <w:shd w:val="clear" w:color="auto" w:fill="auto"/>
            <w:noWrap/>
            <w:vAlign w:val="bottom"/>
            <w:hideMark/>
          </w:tcPr>
          <w:p w14:paraId="3BC1ED1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78142A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DB61302" w14:textId="77777777" w:rsidR="002E2A72" w:rsidRPr="002E2A72" w:rsidRDefault="002E2A72" w:rsidP="002E2A72">
            <w:pPr>
              <w:rPr>
                <w:rFonts w:ascii="Arial" w:hAnsi="Arial" w:cs="Arial"/>
                <w:sz w:val="20"/>
                <w:szCs w:val="20"/>
              </w:rPr>
            </w:pPr>
            <w:r w:rsidRPr="002E2A72">
              <w:rPr>
                <w:rFonts w:ascii="Arial" w:hAnsi="Arial" w:cs="Arial"/>
                <w:sz w:val="20"/>
                <w:szCs w:val="20"/>
              </w:rPr>
              <w:t>Siivous</w:t>
            </w:r>
          </w:p>
        </w:tc>
        <w:tc>
          <w:tcPr>
            <w:tcW w:w="1731" w:type="dxa"/>
            <w:tcBorders>
              <w:top w:val="nil"/>
              <w:left w:val="nil"/>
              <w:bottom w:val="single" w:sz="4" w:space="0" w:color="auto"/>
              <w:right w:val="single" w:sz="4" w:space="0" w:color="auto"/>
            </w:tcBorders>
            <w:shd w:val="clear" w:color="auto" w:fill="auto"/>
            <w:noWrap/>
            <w:vAlign w:val="bottom"/>
            <w:hideMark/>
          </w:tcPr>
          <w:p w14:paraId="3D0402E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DF117B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527844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800,00</w:t>
            </w:r>
          </w:p>
        </w:tc>
        <w:tc>
          <w:tcPr>
            <w:tcW w:w="790" w:type="dxa"/>
            <w:tcBorders>
              <w:top w:val="nil"/>
              <w:left w:val="nil"/>
              <w:bottom w:val="single" w:sz="4" w:space="0" w:color="auto"/>
              <w:right w:val="single" w:sz="4" w:space="0" w:color="auto"/>
            </w:tcBorders>
            <w:shd w:val="clear" w:color="auto" w:fill="auto"/>
            <w:noWrap/>
            <w:vAlign w:val="bottom"/>
            <w:hideMark/>
          </w:tcPr>
          <w:p w14:paraId="58094AA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2CCFF62"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4E7E388" w14:textId="77777777" w:rsidR="002E2A72" w:rsidRPr="002E2A72" w:rsidRDefault="002E2A72" w:rsidP="002E2A72">
            <w:pPr>
              <w:rPr>
                <w:rFonts w:ascii="Arial" w:hAnsi="Arial" w:cs="Arial"/>
                <w:sz w:val="20"/>
                <w:szCs w:val="20"/>
              </w:rPr>
            </w:pPr>
            <w:r w:rsidRPr="002E2A72">
              <w:rPr>
                <w:rFonts w:ascii="Arial" w:hAnsi="Arial" w:cs="Arial"/>
                <w:sz w:val="20"/>
                <w:szCs w:val="20"/>
              </w:rPr>
              <w:t>Tarvikkeet</w:t>
            </w:r>
          </w:p>
        </w:tc>
        <w:tc>
          <w:tcPr>
            <w:tcW w:w="1731" w:type="dxa"/>
            <w:tcBorders>
              <w:top w:val="nil"/>
              <w:left w:val="nil"/>
              <w:bottom w:val="single" w:sz="4" w:space="0" w:color="auto"/>
              <w:right w:val="single" w:sz="4" w:space="0" w:color="auto"/>
            </w:tcBorders>
            <w:shd w:val="clear" w:color="auto" w:fill="auto"/>
            <w:noWrap/>
            <w:vAlign w:val="bottom"/>
            <w:hideMark/>
          </w:tcPr>
          <w:p w14:paraId="3F10957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A431E3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BEB2D52"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500,00</w:t>
            </w:r>
          </w:p>
        </w:tc>
        <w:tc>
          <w:tcPr>
            <w:tcW w:w="790" w:type="dxa"/>
            <w:tcBorders>
              <w:top w:val="nil"/>
              <w:left w:val="nil"/>
              <w:bottom w:val="single" w:sz="4" w:space="0" w:color="auto"/>
              <w:right w:val="single" w:sz="4" w:space="0" w:color="auto"/>
            </w:tcBorders>
            <w:shd w:val="clear" w:color="auto" w:fill="auto"/>
            <w:noWrap/>
            <w:vAlign w:val="bottom"/>
            <w:hideMark/>
          </w:tcPr>
          <w:p w14:paraId="0836A10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6E816E99"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D6E2B03" w14:textId="77777777" w:rsidR="002E2A72" w:rsidRPr="002E2A72" w:rsidRDefault="002E2A72" w:rsidP="002E2A72">
            <w:pPr>
              <w:rPr>
                <w:rFonts w:ascii="Arial" w:hAnsi="Arial" w:cs="Arial"/>
                <w:sz w:val="20"/>
                <w:szCs w:val="20"/>
              </w:rPr>
            </w:pPr>
            <w:r w:rsidRPr="002E2A72">
              <w:rPr>
                <w:rFonts w:ascii="Arial" w:hAnsi="Arial" w:cs="Arial"/>
                <w:sz w:val="20"/>
                <w:szCs w:val="20"/>
              </w:rPr>
              <w:t>Korjaus ja kunnostus</w:t>
            </w:r>
          </w:p>
        </w:tc>
        <w:tc>
          <w:tcPr>
            <w:tcW w:w="1731" w:type="dxa"/>
            <w:tcBorders>
              <w:top w:val="nil"/>
              <w:left w:val="nil"/>
              <w:bottom w:val="single" w:sz="4" w:space="0" w:color="auto"/>
              <w:right w:val="single" w:sz="4" w:space="0" w:color="auto"/>
            </w:tcBorders>
            <w:shd w:val="clear" w:color="auto" w:fill="auto"/>
            <w:noWrap/>
            <w:vAlign w:val="bottom"/>
            <w:hideMark/>
          </w:tcPr>
          <w:p w14:paraId="06751F2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63A02B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A884DD4"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1000,00</w:t>
            </w:r>
          </w:p>
        </w:tc>
        <w:tc>
          <w:tcPr>
            <w:tcW w:w="790" w:type="dxa"/>
            <w:tcBorders>
              <w:top w:val="nil"/>
              <w:left w:val="nil"/>
              <w:bottom w:val="single" w:sz="4" w:space="0" w:color="auto"/>
              <w:right w:val="single" w:sz="4" w:space="0" w:color="auto"/>
            </w:tcBorders>
            <w:shd w:val="clear" w:color="auto" w:fill="auto"/>
            <w:noWrap/>
            <w:vAlign w:val="bottom"/>
            <w:hideMark/>
          </w:tcPr>
          <w:p w14:paraId="2A1E7BD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0D5BDB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67CC3B6" w14:textId="77777777" w:rsidR="002E2A72" w:rsidRPr="002E2A72" w:rsidRDefault="002E2A72" w:rsidP="002E2A72">
            <w:pPr>
              <w:rPr>
                <w:rFonts w:ascii="Arial" w:hAnsi="Arial" w:cs="Arial"/>
                <w:sz w:val="20"/>
                <w:szCs w:val="20"/>
              </w:rPr>
            </w:pPr>
            <w:r w:rsidRPr="002E2A72">
              <w:rPr>
                <w:rFonts w:ascii="Arial" w:hAnsi="Arial" w:cs="Arial"/>
                <w:sz w:val="20"/>
                <w:szCs w:val="20"/>
              </w:rPr>
              <w:t>Talonmiespalvelut</w:t>
            </w:r>
          </w:p>
        </w:tc>
        <w:tc>
          <w:tcPr>
            <w:tcW w:w="1731" w:type="dxa"/>
            <w:tcBorders>
              <w:top w:val="nil"/>
              <w:left w:val="nil"/>
              <w:bottom w:val="single" w:sz="4" w:space="0" w:color="auto"/>
              <w:right w:val="single" w:sz="4" w:space="0" w:color="auto"/>
            </w:tcBorders>
            <w:shd w:val="clear" w:color="auto" w:fill="auto"/>
            <w:noWrap/>
            <w:vAlign w:val="bottom"/>
            <w:hideMark/>
          </w:tcPr>
          <w:p w14:paraId="2B6D1F1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44FA16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DF0E98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1000,00</w:t>
            </w:r>
          </w:p>
        </w:tc>
        <w:tc>
          <w:tcPr>
            <w:tcW w:w="790" w:type="dxa"/>
            <w:tcBorders>
              <w:top w:val="nil"/>
              <w:left w:val="nil"/>
              <w:bottom w:val="single" w:sz="4" w:space="0" w:color="auto"/>
              <w:right w:val="single" w:sz="4" w:space="0" w:color="auto"/>
            </w:tcBorders>
            <w:shd w:val="clear" w:color="auto" w:fill="auto"/>
            <w:noWrap/>
            <w:vAlign w:val="bottom"/>
            <w:hideMark/>
          </w:tcPr>
          <w:p w14:paraId="2E3ACCF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4DBB5F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2DB6F0B" w14:textId="77777777" w:rsidR="002E2A72" w:rsidRPr="002E2A72" w:rsidRDefault="002E2A72" w:rsidP="002E2A72">
            <w:pPr>
              <w:rPr>
                <w:rFonts w:ascii="Arial" w:hAnsi="Arial" w:cs="Arial"/>
                <w:sz w:val="20"/>
                <w:szCs w:val="20"/>
              </w:rPr>
            </w:pPr>
            <w:r w:rsidRPr="002E2A72">
              <w:rPr>
                <w:rFonts w:ascii="Arial" w:hAnsi="Arial" w:cs="Arial"/>
                <w:sz w:val="20"/>
                <w:szCs w:val="20"/>
              </w:rPr>
              <w:t>Hälytysjärjestelmä</w:t>
            </w:r>
          </w:p>
        </w:tc>
        <w:tc>
          <w:tcPr>
            <w:tcW w:w="1731" w:type="dxa"/>
            <w:tcBorders>
              <w:top w:val="nil"/>
              <w:left w:val="nil"/>
              <w:bottom w:val="single" w:sz="4" w:space="0" w:color="auto"/>
              <w:right w:val="single" w:sz="4" w:space="0" w:color="auto"/>
            </w:tcBorders>
            <w:shd w:val="clear" w:color="auto" w:fill="auto"/>
            <w:noWrap/>
            <w:vAlign w:val="bottom"/>
            <w:hideMark/>
          </w:tcPr>
          <w:p w14:paraId="773FCBD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657CD97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1AE9D25"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1000,00</w:t>
            </w:r>
          </w:p>
        </w:tc>
        <w:tc>
          <w:tcPr>
            <w:tcW w:w="790" w:type="dxa"/>
            <w:tcBorders>
              <w:top w:val="nil"/>
              <w:left w:val="nil"/>
              <w:bottom w:val="single" w:sz="4" w:space="0" w:color="auto"/>
              <w:right w:val="single" w:sz="4" w:space="0" w:color="auto"/>
            </w:tcBorders>
            <w:shd w:val="clear" w:color="auto" w:fill="auto"/>
            <w:noWrap/>
            <w:vAlign w:val="bottom"/>
            <w:hideMark/>
          </w:tcPr>
          <w:p w14:paraId="22CF46C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159B31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BE16606" w14:textId="77777777" w:rsidR="002E2A72" w:rsidRPr="002E2A72" w:rsidRDefault="002E2A72" w:rsidP="002E2A72">
            <w:pPr>
              <w:rPr>
                <w:rFonts w:ascii="Arial" w:hAnsi="Arial" w:cs="Arial"/>
                <w:sz w:val="20"/>
                <w:szCs w:val="20"/>
              </w:rPr>
            </w:pPr>
            <w:r w:rsidRPr="002E2A72">
              <w:rPr>
                <w:rFonts w:ascii="Arial" w:hAnsi="Arial" w:cs="Arial"/>
                <w:sz w:val="20"/>
                <w:szCs w:val="20"/>
              </w:rPr>
              <w:t>Kalusto</w:t>
            </w:r>
          </w:p>
        </w:tc>
        <w:tc>
          <w:tcPr>
            <w:tcW w:w="1731" w:type="dxa"/>
            <w:tcBorders>
              <w:top w:val="nil"/>
              <w:left w:val="nil"/>
              <w:bottom w:val="single" w:sz="4" w:space="0" w:color="auto"/>
              <w:right w:val="single" w:sz="4" w:space="0" w:color="auto"/>
            </w:tcBorders>
            <w:shd w:val="clear" w:color="auto" w:fill="auto"/>
            <w:noWrap/>
            <w:vAlign w:val="bottom"/>
            <w:hideMark/>
          </w:tcPr>
          <w:p w14:paraId="1114007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761F074"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3526038"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200,00</w:t>
            </w:r>
          </w:p>
        </w:tc>
        <w:tc>
          <w:tcPr>
            <w:tcW w:w="790" w:type="dxa"/>
            <w:tcBorders>
              <w:top w:val="nil"/>
              <w:left w:val="nil"/>
              <w:bottom w:val="single" w:sz="4" w:space="0" w:color="auto"/>
              <w:right w:val="single" w:sz="4" w:space="0" w:color="auto"/>
            </w:tcBorders>
            <w:shd w:val="clear" w:color="auto" w:fill="auto"/>
            <w:noWrap/>
            <w:vAlign w:val="bottom"/>
            <w:hideMark/>
          </w:tcPr>
          <w:p w14:paraId="5A42022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E46928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9393FAB" w14:textId="77777777" w:rsidR="002E2A72" w:rsidRPr="002E2A72" w:rsidRDefault="002E2A72" w:rsidP="002E2A72">
            <w:pPr>
              <w:rPr>
                <w:rFonts w:ascii="Arial" w:hAnsi="Arial" w:cs="Arial"/>
                <w:sz w:val="20"/>
                <w:szCs w:val="20"/>
              </w:rPr>
            </w:pPr>
            <w:r w:rsidRPr="002E2A72">
              <w:rPr>
                <w:rFonts w:ascii="Arial" w:hAnsi="Arial" w:cs="Arial"/>
                <w:sz w:val="20"/>
                <w:szCs w:val="20"/>
              </w:rPr>
              <w:t>Aitaus</w:t>
            </w:r>
          </w:p>
        </w:tc>
        <w:tc>
          <w:tcPr>
            <w:tcW w:w="1731" w:type="dxa"/>
            <w:tcBorders>
              <w:top w:val="nil"/>
              <w:left w:val="nil"/>
              <w:bottom w:val="single" w:sz="4" w:space="0" w:color="auto"/>
              <w:right w:val="single" w:sz="4" w:space="0" w:color="auto"/>
            </w:tcBorders>
            <w:shd w:val="clear" w:color="auto" w:fill="auto"/>
            <w:noWrap/>
            <w:vAlign w:val="bottom"/>
            <w:hideMark/>
          </w:tcPr>
          <w:p w14:paraId="044C5EB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00D9381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848AB82" w14:textId="77777777" w:rsidR="002E2A72" w:rsidRPr="002E2A72" w:rsidRDefault="002E2A72" w:rsidP="002E2A72">
            <w:pPr>
              <w:jc w:val="right"/>
              <w:rPr>
                <w:rFonts w:ascii="Arial" w:hAnsi="Arial" w:cs="Arial"/>
                <w:color w:val="FF0000"/>
                <w:sz w:val="20"/>
                <w:szCs w:val="20"/>
              </w:rPr>
            </w:pPr>
            <w:r w:rsidRPr="002E2A72">
              <w:rPr>
                <w:rFonts w:ascii="Arial" w:hAnsi="Arial" w:cs="Arial"/>
                <w:color w:val="000000" w:themeColor="text1"/>
                <w:sz w:val="20"/>
                <w:szCs w:val="20"/>
              </w:rPr>
              <w:t>0,00</w:t>
            </w:r>
          </w:p>
        </w:tc>
        <w:tc>
          <w:tcPr>
            <w:tcW w:w="790" w:type="dxa"/>
            <w:tcBorders>
              <w:top w:val="nil"/>
              <w:left w:val="nil"/>
              <w:bottom w:val="single" w:sz="4" w:space="0" w:color="auto"/>
              <w:right w:val="single" w:sz="4" w:space="0" w:color="auto"/>
            </w:tcBorders>
            <w:shd w:val="clear" w:color="auto" w:fill="auto"/>
            <w:noWrap/>
            <w:vAlign w:val="bottom"/>
            <w:hideMark/>
          </w:tcPr>
          <w:p w14:paraId="06E8711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AD1249F"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46FEBBF" w14:textId="77777777" w:rsidR="002E2A72" w:rsidRPr="002E2A72" w:rsidRDefault="002E2A72" w:rsidP="002E2A72">
            <w:pPr>
              <w:rPr>
                <w:rFonts w:ascii="Arial" w:hAnsi="Arial" w:cs="Arial"/>
                <w:sz w:val="20"/>
                <w:szCs w:val="20"/>
              </w:rPr>
            </w:pPr>
            <w:r w:rsidRPr="002E2A72">
              <w:rPr>
                <w:rFonts w:ascii="Arial" w:hAnsi="Arial" w:cs="Arial"/>
                <w:sz w:val="20"/>
                <w:szCs w:val="20"/>
              </w:rPr>
              <w:t>Muut kulut</w:t>
            </w:r>
          </w:p>
        </w:tc>
        <w:tc>
          <w:tcPr>
            <w:tcW w:w="1731" w:type="dxa"/>
            <w:tcBorders>
              <w:top w:val="nil"/>
              <w:left w:val="nil"/>
              <w:bottom w:val="single" w:sz="4" w:space="0" w:color="auto"/>
              <w:right w:val="single" w:sz="4" w:space="0" w:color="auto"/>
            </w:tcBorders>
            <w:shd w:val="clear" w:color="auto" w:fill="auto"/>
            <w:noWrap/>
            <w:vAlign w:val="bottom"/>
            <w:hideMark/>
          </w:tcPr>
          <w:p w14:paraId="24B3BE0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1E8E57F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5D093A0"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200,00</w:t>
            </w:r>
          </w:p>
        </w:tc>
        <w:tc>
          <w:tcPr>
            <w:tcW w:w="790" w:type="dxa"/>
            <w:tcBorders>
              <w:top w:val="nil"/>
              <w:left w:val="nil"/>
              <w:bottom w:val="single" w:sz="4" w:space="0" w:color="auto"/>
              <w:right w:val="single" w:sz="4" w:space="0" w:color="auto"/>
            </w:tcBorders>
            <w:shd w:val="clear" w:color="auto" w:fill="auto"/>
            <w:noWrap/>
            <w:vAlign w:val="bottom"/>
            <w:hideMark/>
          </w:tcPr>
          <w:p w14:paraId="3DBC45D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8A73C6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476D2D6"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D8324F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B2D438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2283CC23"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13350,00</w:t>
            </w:r>
          </w:p>
        </w:tc>
        <w:tc>
          <w:tcPr>
            <w:tcW w:w="790" w:type="dxa"/>
            <w:tcBorders>
              <w:top w:val="nil"/>
              <w:left w:val="nil"/>
              <w:bottom w:val="single" w:sz="4" w:space="0" w:color="auto"/>
              <w:right w:val="single" w:sz="4" w:space="0" w:color="auto"/>
            </w:tcBorders>
            <w:shd w:val="clear" w:color="auto" w:fill="auto"/>
            <w:noWrap/>
            <w:vAlign w:val="bottom"/>
            <w:hideMark/>
          </w:tcPr>
          <w:p w14:paraId="353B227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4F8EAE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2C5F6B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7F96B18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32498B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E02FF1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1400FD0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1283149"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C58CAE7"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lastRenderedPageBreak/>
              <w:t>Tulot:</w:t>
            </w:r>
          </w:p>
        </w:tc>
        <w:tc>
          <w:tcPr>
            <w:tcW w:w="1731" w:type="dxa"/>
            <w:tcBorders>
              <w:top w:val="nil"/>
              <w:left w:val="nil"/>
              <w:bottom w:val="single" w:sz="4" w:space="0" w:color="auto"/>
              <w:right w:val="single" w:sz="4" w:space="0" w:color="auto"/>
            </w:tcBorders>
            <w:shd w:val="clear" w:color="auto" w:fill="auto"/>
            <w:noWrap/>
            <w:vAlign w:val="bottom"/>
            <w:hideMark/>
          </w:tcPr>
          <w:p w14:paraId="556CED1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ED057C8"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9C477F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713BE0B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7C5777A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DF7738C" w14:textId="77777777" w:rsidR="002E2A72" w:rsidRPr="002E2A72" w:rsidRDefault="002E2A72" w:rsidP="002E2A72">
            <w:pPr>
              <w:rPr>
                <w:rFonts w:ascii="Arial" w:hAnsi="Arial" w:cs="Arial"/>
                <w:sz w:val="20"/>
                <w:szCs w:val="20"/>
              </w:rPr>
            </w:pPr>
            <w:r w:rsidRPr="002E2A72">
              <w:rPr>
                <w:rFonts w:ascii="Arial" w:hAnsi="Arial" w:cs="Arial"/>
                <w:sz w:val="20"/>
                <w:szCs w:val="20"/>
              </w:rPr>
              <w:t>Tilavuokrat</w:t>
            </w:r>
          </w:p>
        </w:tc>
        <w:tc>
          <w:tcPr>
            <w:tcW w:w="1731" w:type="dxa"/>
            <w:tcBorders>
              <w:top w:val="nil"/>
              <w:left w:val="nil"/>
              <w:bottom w:val="single" w:sz="4" w:space="0" w:color="auto"/>
              <w:right w:val="single" w:sz="4" w:space="0" w:color="auto"/>
            </w:tcBorders>
            <w:shd w:val="clear" w:color="auto" w:fill="auto"/>
            <w:noWrap/>
            <w:vAlign w:val="bottom"/>
            <w:hideMark/>
          </w:tcPr>
          <w:p w14:paraId="391873E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7A23985E"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2994F7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-3000,00</w:t>
            </w:r>
          </w:p>
        </w:tc>
        <w:tc>
          <w:tcPr>
            <w:tcW w:w="790" w:type="dxa"/>
            <w:tcBorders>
              <w:top w:val="nil"/>
              <w:left w:val="nil"/>
              <w:bottom w:val="single" w:sz="4" w:space="0" w:color="auto"/>
              <w:right w:val="single" w:sz="4" w:space="0" w:color="auto"/>
            </w:tcBorders>
            <w:shd w:val="clear" w:color="auto" w:fill="auto"/>
            <w:noWrap/>
            <w:vAlign w:val="bottom"/>
            <w:hideMark/>
          </w:tcPr>
          <w:p w14:paraId="0E8AC29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5A340BE6"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2959A2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0048BB3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01421089"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Yht.</w:t>
            </w:r>
          </w:p>
        </w:tc>
        <w:tc>
          <w:tcPr>
            <w:tcW w:w="1027" w:type="dxa"/>
            <w:tcBorders>
              <w:top w:val="nil"/>
              <w:left w:val="nil"/>
              <w:bottom w:val="single" w:sz="4" w:space="0" w:color="auto"/>
              <w:right w:val="single" w:sz="4" w:space="0" w:color="auto"/>
            </w:tcBorders>
            <w:shd w:val="clear" w:color="auto" w:fill="auto"/>
            <w:noWrap/>
            <w:vAlign w:val="bottom"/>
            <w:hideMark/>
          </w:tcPr>
          <w:p w14:paraId="5E81010E"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-3000,00</w:t>
            </w:r>
          </w:p>
        </w:tc>
        <w:tc>
          <w:tcPr>
            <w:tcW w:w="790" w:type="dxa"/>
            <w:tcBorders>
              <w:top w:val="nil"/>
              <w:left w:val="nil"/>
              <w:bottom w:val="single" w:sz="4" w:space="0" w:color="auto"/>
              <w:right w:val="single" w:sz="4" w:space="0" w:color="auto"/>
            </w:tcBorders>
            <w:shd w:val="clear" w:color="auto" w:fill="auto"/>
            <w:noWrap/>
            <w:vAlign w:val="bottom"/>
            <w:hideMark/>
          </w:tcPr>
          <w:p w14:paraId="1612618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6EB86AD5" w14:textId="77777777" w:rsidTr="002E2A72">
        <w:trPr>
          <w:divId w:val="801311758"/>
          <w:trHeight w:val="510"/>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9B9559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731" w:type="dxa"/>
            <w:tcBorders>
              <w:top w:val="nil"/>
              <w:left w:val="nil"/>
              <w:bottom w:val="single" w:sz="4" w:space="0" w:color="auto"/>
              <w:right w:val="single" w:sz="4" w:space="0" w:color="auto"/>
            </w:tcBorders>
            <w:shd w:val="clear" w:color="auto" w:fill="auto"/>
            <w:vAlign w:val="bottom"/>
            <w:hideMark/>
          </w:tcPr>
          <w:p w14:paraId="76145B70"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Toimintakeskus yhteensä:</w:t>
            </w:r>
          </w:p>
        </w:tc>
        <w:tc>
          <w:tcPr>
            <w:tcW w:w="1106" w:type="dxa"/>
            <w:tcBorders>
              <w:top w:val="nil"/>
              <w:left w:val="nil"/>
              <w:bottom w:val="single" w:sz="4" w:space="0" w:color="auto"/>
              <w:right w:val="single" w:sz="4" w:space="0" w:color="auto"/>
            </w:tcBorders>
            <w:shd w:val="clear" w:color="auto" w:fill="auto"/>
            <w:noWrap/>
            <w:vAlign w:val="bottom"/>
            <w:hideMark/>
          </w:tcPr>
          <w:p w14:paraId="0604C7A2"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06B53B8"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10350,00</w:t>
            </w:r>
          </w:p>
        </w:tc>
        <w:tc>
          <w:tcPr>
            <w:tcW w:w="790" w:type="dxa"/>
            <w:tcBorders>
              <w:top w:val="nil"/>
              <w:left w:val="nil"/>
              <w:bottom w:val="single" w:sz="4" w:space="0" w:color="auto"/>
              <w:right w:val="single" w:sz="4" w:space="0" w:color="auto"/>
            </w:tcBorders>
            <w:shd w:val="clear" w:color="auto" w:fill="auto"/>
            <w:noWrap/>
            <w:vAlign w:val="bottom"/>
            <w:hideMark/>
          </w:tcPr>
          <w:p w14:paraId="3077605C"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r>
      <w:tr w:rsidR="002E2A72" w:rsidRPr="002E2A72" w14:paraId="2C822143" w14:textId="77777777" w:rsidTr="002E2A72">
        <w:trPr>
          <w:divId w:val="801311758"/>
          <w:trHeight w:val="510"/>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3E768A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vAlign w:val="bottom"/>
            <w:hideMark/>
          </w:tcPr>
          <w:p w14:paraId="4FA7774F"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Varsinainen toiminta </w:t>
            </w:r>
            <w:proofErr w:type="spellStart"/>
            <w:r w:rsidRPr="002E2A72">
              <w:rPr>
                <w:rFonts w:ascii="Arial" w:hAnsi="Arial" w:cs="Arial"/>
                <w:b/>
                <w:bCs/>
                <w:sz w:val="20"/>
                <w:szCs w:val="20"/>
              </w:rPr>
              <w:t>yht</w:t>
            </w:r>
            <w:proofErr w:type="spellEnd"/>
            <w:r w:rsidRPr="002E2A72">
              <w:rPr>
                <w:rFonts w:ascii="Arial" w:hAnsi="Arial" w:cs="Arial"/>
                <w:b/>
                <w:bCs/>
                <w:sz w:val="20"/>
                <w:szCs w:val="20"/>
              </w:rPr>
              <w:t>:</w:t>
            </w:r>
          </w:p>
        </w:tc>
        <w:tc>
          <w:tcPr>
            <w:tcW w:w="1106" w:type="dxa"/>
            <w:tcBorders>
              <w:top w:val="nil"/>
              <w:left w:val="nil"/>
              <w:bottom w:val="single" w:sz="4" w:space="0" w:color="auto"/>
              <w:right w:val="single" w:sz="4" w:space="0" w:color="auto"/>
            </w:tcBorders>
            <w:shd w:val="clear" w:color="auto" w:fill="auto"/>
            <w:noWrap/>
            <w:vAlign w:val="bottom"/>
            <w:hideMark/>
          </w:tcPr>
          <w:p w14:paraId="6698EFF5"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143A772D"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59630,00</w:t>
            </w:r>
          </w:p>
        </w:tc>
        <w:tc>
          <w:tcPr>
            <w:tcW w:w="790" w:type="dxa"/>
            <w:tcBorders>
              <w:top w:val="nil"/>
              <w:left w:val="nil"/>
              <w:bottom w:val="single" w:sz="4" w:space="0" w:color="auto"/>
              <w:right w:val="single" w:sz="4" w:space="0" w:color="auto"/>
            </w:tcBorders>
            <w:shd w:val="clear" w:color="auto" w:fill="auto"/>
            <w:noWrap/>
            <w:vAlign w:val="bottom"/>
            <w:hideMark/>
          </w:tcPr>
          <w:p w14:paraId="21FAC5C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6B9671B"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742C32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7744C73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49C71D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0C7F031"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31564C4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3B448C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1B567CD"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Varainhankinta:</w:t>
            </w:r>
          </w:p>
        </w:tc>
        <w:tc>
          <w:tcPr>
            <w:tcW w:w="1731" w:type="dxa"/>
            <w:tcBorders>
              <w:top w:val="nil"/>
              <w:left w:val="nil"/>
              <w:bottom w:val="single" w:sz="4" w:space="0" w:color="auto"/>
              <w:right w:val="single" w:sz="4" w:space="0" w:color="auto"/>
            </w:tcBorders>
            <w:shd w:val="clear" w:color="auto" w:fill="auto"/>
            <w:noWrap/>
            <w:vAlign w:val="bottom"/>
            <w:hideMark/>
          </w:tcPr>
          <w:p w14:paraId="475BFA0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E933D6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61A84D7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10B1E53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D7DD48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658B830" w14:textId="77777777" w:rsidR="002E2A72" w:rsidRPr="002E2A72" w:rsidRDefault="002E2A72" w:rsidP="002E2A72">
            <w:pPr>
              <w:rPr>
                <w:rFonts w:ascii="Arial" w:hAnsi="Arial" w:cs="Arial"/>
                <w:sz w:val="20"/>
                <w:szCs w:val="20"/>
              </w:rPr>
            </w:pPr>
            <w:r w:rsidRPr="002E2A72">
              <w:rPr>
                <w:rFonts w:ascii="Arial" w:hAnsi="Arial" w:cs="Arial"/>
                <w:sz w:val="20"/>
                <w:szCs w:val="20"/>
              </w:rPr>
              <w:t>Jäsenmaksut</w:t>
            </w:r>
          </w:p>
        </w:tc>
        <w:tc>
          <w:tcPr>
            <w:tcW w:w="1731" w:type="dxa"/>
            <w:tcBorders>
              <w:top w:val="nil"/>
              <w:left w:val="nil"/>
              <w:bottom w:val="single" w:sz="4" w:space="0" w:color="auto"/>
              <w:right w:val="single" w:sz="4" w:space="0" w:color="auto"/>
            </w:tcBorders>
            <w:shd w:val="clear" w:color="auto" w:fill="auto"/>
            <w:noWrap/>
            <w:vAlign w:val="bottom"/>
            <w:hideMark/>
          </w:tcPr>
          <w:p w14:paraId="149EBE4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8F5EC5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D7914A1"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-1100,00</w:t>
            </w:r>
          </w:p>
        </w:tc>
        <w:tc>
          <w:tcPr>
            <w:tcW w:w="790" w:type="dxa"/>
            <w:tcBorders>
              <w:top w:val="nil"/>
              <w:left w:val="nil"/>
              <w:bottom w:val="single" w:sz="4" w:space="0" w:color="auto"/>
              <w:right w:val="single" w:sz="4" w:space="0" w:color="auto"/>
            </w:tcBorders>
            <w:shd w:val="clear" w:color="auto" w:fill="auto"/>
            <w:noWrap/>
            <w:vAlign w:val="bottom"/>
            <w:hideMark/>
          </w:tcPr>
          <w:p w14:paraId="29195FD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B12F770"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F4F25B1" w14:textId="77777777" w:rsidR="002E2A72" w:rsidRPr="002E2A72" w:rsidRDefault="002E2A72" w:rsidP="002E2A72">
            <w:pPr>
              <w:rPr>
                <w:rFonts w:ascii="Arial" w:hAnsi="Arial" w:cs="Arial"/>
                <w:sz w:val="20"/>
                <w:szCs w:val="20"/>
              </w:rPr>
            </w:pPr>
            <w:r w:rsidRPr="002E2A72">
              <w:rPr>
                <w:rFonts w:ascii="Arial" w:hAnsi="Arial" w:cs="Arial"/>
                <w:sz w:val="20"/>
                <w:szCs w:val="20"/>
              </w:rPr>
              <w:t>Häntäverot</w:t>
            </w:r>
          </w:p>
        </w:tc>
        <w:tc>
          <w:tcPr>
            <w:tcW w:w="1731" w:type="dxa"/>
            <w:tcBorders>
              <w:top w:val="nil"/>
              <w:left w:val="nil"/>
              <w:bottom w:val="single" w:sz="4" w:space="0" w:color="auto"/>
              <w:right w:val="single" w:sz="4" w:space="0" w:color="auto"/>
            </w:tcBorders>
            <w:shd w:val="clear" w:color="000000" w:fill="FFFFFF"/>
            <w:noWrap/>
            <w:vAlign w:val="bottom"/>
            <w:hideMark/>
          </w:tcPr>
          <w:p w14:paraId="4A65F1A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43F4ABB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1C6BBA8F"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-48000,00</w:t>
            </w:r>
          </w:p>
        </w:tc>
        <w:tc>
          <w:tcPr>
            <w:tcW w:w="790" w:type="dxa"/>
            <w:tcBorders>
              <w:top w:val="nil"/>
              <w:left w:val="nil"/>
              <w:bottom w:val="single" w:sz="4" w:space="0" w:color="auto"/>
              <w:right w:val="single" w:sz="4" w:space="0" w:color="auto"/>
            </w:tcBorders>
            <w:shd w:val="clear" w:color="000000" w:fill="FFFFFF"/>
            <w:noWrap/>
            <w:vAlign w:val="bottom"/>
            <w:hideMark/>
          </w:tcPr>
          <w:p w14:paraId="6BE0D33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746DF7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1AB4840" w14:textId="77777777" w:rsidR="002E2A72" w:rsidRPr="002E2A72" w:rsidRDefault="002E2A72" w:rsidP="002E2A72">
            <w:pPr>
              <w:rPr>
                <w:rFonts w:ascii="Arial" w:hAnsi="Arial" w:cs="Arial"/>
                <w:sz w:val="20"/>
                <w:szCs w:val="20"/>
              </w:rPr>
            </w:pPr>
            <w:r w:rsidRPr="002E2A72">
              <w:rPr>
                <w:rFonts w:ascii="Arial" w:hAnsi="Arial" w:cs="Arial"/>
                <w:sz w:val="20"/>
                <w:szCs w:val="20"/>
              </w:rPr>
              <w:t>Muut tuotot</w:t>
            </w:r>
          </w:p>
        </w:tc>
        <w:tc>
          <w:tcPr>
            <w:tcW w:w="1731" w:type="dxa"/>
            <w:tcBorders>
              <w:top w:val="nil"/>
              <w:left w:val="nil"/>
              <w:bottom w:val="single" w:sz="4" w:space="0" w:color="auto"/>
              <w:right w:val="single" w:sz="4" w:space="0" w:color="auto"/>
            </w:tcBorders>
            <w:shd w:val="clear" w:color="auto" w:fill="auto"/>
            <w:noWrap/>
            <w:vAlign w:val="bottom"/>
            <w:hideMark/>
          </w:tcPr>
          <w:p w14:paraId="72FF7A7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E092DE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1338DB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-500,00</w:t>
            </w:r>
          </w:p>
        </w:tc>
        <w:tc>
          <w:tcPr>
            <w:tcW w:w="790" w:type="dxa"/>
            <w:tcBorders>
              <w:top w:val="nil"/>
              <w:left w:val="nil"/>
              <w:bottom w:val="single" w:sz="4" w:space="0" w:color="auto"/>
              <w:right w:val="single" w:sz="4" w:space="0" w:color="auto"/>
            </w:tcBorders>
            <w:shd w:val="clear" w:color="auto" w:fill="auto"/>
            <w:noWrap/>
            <w:vAlign w:val="bottom"/>
            <w:hideMark/>
          </w:tcPr>
          <w:p w14:paraId="41D0EDF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3C59CB4"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4F6FEC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529883B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4000D2A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A9E10BA"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1CF4BB6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E75E4FA"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F199A2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143ABDD5"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2C913FC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B47FC3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73A2FAA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50A72F44" w14:textId="77777777" w:rsidTr="002E2A72">
        <w:trPr>
          <w:divId w:val="801311758"/>
          <w:trHeight w:val="510"/>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BDE39A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vAlign w:val="bottom"/>
            <w:hideMark/>
          </w:tcPr>
          <w:p w14:paraId="375614DB"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xml:space="preserve">Varainhankinta </w:t>
            </w:r>
            <w:proofErr w:type="spellStart"/>
            <w:r w:rsidRPr="002E2A72">
              <w:rPr>
                <w:rFonts w:ascii="Arial" w:hAnsi="Arial" w:cs="Arial"/>
                <w:b/>
                <w:bCs/>
                <w:sz w:val="20"/>
                <w:szCs w:val="20"/>
              </w:rPr>
              <w:t>yht</w:t>
            </w:r>
            <w:proofErr w:type="spellEnd"/>
            <w:r w:rsidRPr="002E2A72">
              <w:rPr>
                <w:rFonts w:ascii="Arial" w:hAnsi="Arial" w:cs="Arial"/>
                <w:b/>
                <w:bCs/>
                <w:sz w:val="20"/>
                <w:szCs w:val="20"/>
              </w:rPr>
              <w:t>:</w:t>
            </w:r>
          </w:p>
        </w:tc>
        <w:tc>
          <w:tcPr>
            <w:tcW w:w="1106" w:type="dxa"/>
            <w:tcBorders>
              <w:top w:val="nil"/>
              <w:left w:val="nil"/>
              <w:bottom w:val="single" w:sz="4" w:space="0" w:color="auto"/>
              <w:right w:val="single" w:sz="4" w:space="0" w:color="auto"/>
            </w:tcBorders>
            <w:shd w:val="clear" w:color="000000" w:fill="FFFFFF"/>
            <w:noWrap/>
            <w:vAlign w:val="bottom"/>
            <w:hideMark/>
          </w:tcPr>
          <w:p w14:paraId="7C6AEBF3"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2CEAB3AD"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-49600,00</w:t>
            </w:r>
          </w:p>
        </w:tc>
        <w:tc>
          <w:tcPr>
            <w:tcW w:w="790" w:type="dxa"/>
            <w:tcBorders>
              <w:top w:val="nil"/>
              <w:left w:val="nil"/>
              <w:bottom w:val="single" w:sz="4" w:space="0" w:color="auto"/>
              <w:right w:val="single" w:sz="4" w:space="0" w:color="auto"/>
            </w:tcBorders>
            <w:shd w:val="clear" w:color="000000" w:fill="FFFFFF"/>
            <w:noWrap/>
            <w:vAlign w:val="bottom"/>
            <w:hideMark/>
          </w:tcPr>
          <w:p w14:paraId="42FBCAF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6DD0B9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8CD180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2F1E78B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3F0AC21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1AC5385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1B0E18E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112B7F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9134F63" w14:textId="77777777" w:rsidR="002E2A72" w:rsidRPr="002E2A72" w:rsidRDefault="002E2A72" w:rsidP="002E2A72">
            <w:pPr>
              <w:rPr>
                <w:rFonts w:ascii="Arial" w:hAnsi="Arial" w:cs="Arial"/>
                <w:sz w:val="20"/>
                <w:szCs w:val="20"/>
              </w:rPr>
            </w:pPr>
            <w:r w:rsidRPr="002E2A72">
              <w:rPr>
                <w:rFonts w:ascii="Arial" w:hAnsi="Arial" w:cs="Arial"/>
                <w:sz w:val="20"/>
                <w:szCs w:val="20"/>
              </w:rPr>
              <w:t>Sijoitustoiminnan tuotot</w:t>
            </w:r>
          </w:p>
        </w:tc>
        <w:tc>
          <w:tcPr>
            <w:tcW w:w="1731" w:type="dxa"/>
            <w:tcBorders>
              <w:top w:val="nil"/>
              <w:left w:val="nil"/>
              <w:bottom w:val="single" w:sz="4" w:space="0" w:color="auto"/>
              <w:right w:val="single" w:sz="4" w:space="0" w:color="auto"/>
            </w:tcBorders>
            <w:shd w:val="clear" w:color="000000" w:fill="FFFFFF"/>
            <w:noWrap/>
            <w:vAlign w:val="bottom"/>
            <w:hideMark/>
          </w:tcPr>
          <w:p w14:paraId="24D9828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477033CE"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36802E5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-2000,00</w:t>
            </w:r>
          </w:p>
        </w:tc>
        <w:tc>
          <w:tcPr>
            <w:tcW w:w="790" w:type="dxa"/>
            <w:tcBorders>
              <w:top w:val="nil"/>
              <w:left w:val="nil"/>
              <w:bottom w:val="single" w:sz="4" w:space="0" w:color="auto"/>
              <w:right w:val="single" w:sz="4" w:space="0" w:color="auto"/>
            </w:tcBorders>
            <w:shd w:val="clear" w:color="000000" w:fill="FFFFFF"/>
            <w:noWrap/>
            <w:vAlign w:val="bottom"/>
            <w:hideMark/>
          </w:tcPr>
          <w:p w14:paraId="6E7F9F6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158AF2BE"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3628434A" w14:textId="77777777" w:rsidR="002E2A72" w:rsidRPr="002E2A72" w:rsidRDefault="002E2A72" w:rsidP="002E2A72">
            <w:pPr>
              <w:rPr>
                <w:rFonts w:ascii="Arial" w:hAnsi="Arial" w:cs="Arial"/>
                <w:sz w:val="20"/>
                <w:szCs w:val="20"/>
              </w:rPr>
            </w:pPr>
            <w:r w:rsidRPr="002E2A72">
              <w:rPr>
                <w:rFonts w:ascii="Arial" w:hAnsi="Arial" w:cs="Arial"/>
                <w:sz w:val="20"/>
                <w:szCs w:val="20"/>
              </w:rPr>
              <w:t>Sijoitustoiminnan kulut</w:t>
            </w:r>
          </w:p>
        </w:tc>
        <w:tc>
          <w:tcPr>
            <w:tcW w:w="1731" w:type="dxa"/>
            <w:tcBorders>
              <w:top w:val="nil"/>
              <w:left w:val="nil"/>
              <w:bottom w:val="single" w:sz="4" w:space="0" w:color="auto"/>
              <w:right w:val="single" w:sz="4" w:space="0" w:color="auto"/>
            </w:tcBorders>
            <w:shd w:val="clear" w:color="000000" w:fill="FFFFFF"/>
            <w:noWrap/>
            <w:vAlign w:val="bottom"/>
            <w:hideMark/>
          </w:tcPr>
          <w:p w14:paraId="41AA4F71"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3DB6688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19D60CDE"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-100,00</w:t>
            </w:r>
          </w:p>
        </w:tc>
        <w:tc>
          <w:tcPr>
            <w:tcW w:w="790" w:type="dxa"/>
            <w:tcBorders>
              <w:top w:val="nil"/>
              <w:left w:val="nil"/>
              <w:bottom w:val="single" w:sz="4" w:space="0" w:color="auto"/>
              <w:right w:val="single" w:sz="4" w:space="0" w:color="auto"/>
            </w:tcBorders>
            <w:shd w:val="clear" w:color="000000" w:fill="FFFFFF"/>
            <w:noWrap/>
            <w:vAlign w:val="bottom"/>
            <w:hideMark/>
          </w:tcPr>
          <w:p w14:paraId="43B86F1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0815E018"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0E8F22A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2430A939"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79D8B9A8" w14:textId="77777777" w:rsidR="002E2A72" w:rsidRPr="002E2A72" w:rsidRDefault="002E2A72" w:rsidP="002E2A72">
            <w:pPr>
              <w:rPr>
                <w:rFonts w:ascii="Arial" w:hAnsi="Arial" w:cs="Arial"/>
                <w:b/>
                <w:bCs/>
                <w:sz w:val="20"/>
                <w:szCs w:val="20"/>
              </w:rPr>
            </w:pPr>
            <w:proofErr w:type="spellStart"/>
            <w:r w:rsidRPr="002E2A72">
              <w:rPr>
                <w:rFonts w:ascii="Arial" w:hAnsi="Arial" w:cs="Arial"/>
                <w:b/>
                <w:bCs/>
                <w:sz w:val="20"/>
                <w:szCs w:val="20"/>
              </w:rPr>
              <w:t>Yht</w:t>
            </w:r>
            <w:proofErr w:type="spellEnd"/>
            <w:r w:rsidRPr="002E2A72">
              <w:rPr>
                <w:rFonts w:ascii="Arial" w:hAnsi="Arial" w:cs="Arial"/>
                <w:b/>
                <w:bCs/>
                <w:sz w:val="20"/>
                <w:szCs w:val="20"/>
              </w:rPr>
              <w:t>:</w:t>
            </w:r>
          </w:p>
        </w:tc>
        <w:tc>
          <w:tcPr>
            <w:tcW w:w="1027" w:type="dxa"/>
            <w:tcBorders>
              <w:top w:val="nil"/>
              <w:left w:val="nil"/>
              <w:bottom w:val="single" w:sz="4" w:space="0" w:color="auto"/>
              <w:right w:val="single" w:sz="4" w:space="0" w:color="auto"/>
            </w:tcBorders>
            <w:shd w:val="clear" w:color="000000" w:fill="FFFFFF"/>
            <w:noWrap/>
            <w:vAlign w:val="bottom"/>
            <w:hideMark/>
          </w:tcPr>
          <w:p w14:paraId="0A576CF4"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-1900,00</w:t>
            </w:r>
          </w:p>
        </w:tc>
        <w:tc>
          <w:tcPr>
            <w:tcW w:w="790" w:type="dxa"/>
            <w:tcBorders>
              <w:top w:val="nil"/>
              <w:left w:val="nil"/>
              <w:bottom w:val="single" w:sz="4" w:space="0" w:color="auto"/>
              <w:right w:val="single" w:sz="4" w:space="0" w:color="auto"/>
            </w:tcBorders>
            <w:shd w:val="clear" w:color="000000" w:fill="FFFFFF"/>
            <w:noWrap/>
            <w:vAlign w:val="bottom"/>
            <w:hideMark/>
          </w:tcPr>
          <w:p w14:paraId="56FB772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35084CFC"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4A42A78C"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7A2293D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1B8F04EA"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58BC3C1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000000" w:fill="FFFFFF"/>
            <w:noWrap/>
            <w:vAlign w:val="bottom"/>
            <w:hideMark/>
          </w:tcPr>
          <w:p w14:paraId="4859B883"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2126D47D"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A7E3FC2" w14:textId="77777777" w:rsidR="002E2A72" w:rsidRPr="002E2A72" w:rsidRDefault="002E2A72" w:rsidP="002E2A72">
            <w:pPr>
              <w:rPr>
                <w:rFonts w:ascii="Arial" w:hAnsi="Arial" w:cs="Arial"/>
                <w:sz w:val="20"/>
                <w:szCs w:val="20"/>
              </w:rPr>
            </w:pPr>
            <w:r w:rsidRPr="002E2A72">
              <w:rPr>
                <w:rFonts w:ascii="Arial" w:hAnsi="Arial" w:cs="Arial"/>
                <w:sz w:val="20"/>
                <w:szCs w:val="20"/>
              </w:rPr>
              <w:t>Kennelliiton määrärahat</w:t>
            </w:r>
          </w:p>
        </w:tc>
        <w:tc>
          <w:tcPr>
            <w:tcW w:w="1731" w:type="dxa"/>
            <w:tcBorders>
              <w:top w:val="nil"/>
              <w:left w:val="nil"/>
              <w:bottom w:val="single" w:sz="4" w:space="0" w:color="auto"/>
              <w:right w:val="single" w:sz="4" w:space="0" w:color="auto"/>
            </w:tcBorders>
            <w:shd w:val="clear" w:color="000000" w:fill="FFFFFF"/>
            <w:noWrap/>
            <w:vAlign w:val="bottom"/>
            <w:hideMark/>
          </w:tcPr>
          <w:p w14:paraId="7860B1A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308BDB5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006953EC"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-3200,00</w:t>
            </w:r>
          </w:p>
        </w:tc>
        <w:tc>
          <w:tcPr>
            <w:tcW w:w="790" w:type="dxa"/>
            <w:tcBorders>
              <w:top w:val="nil"/>
              <w:left w:val="nil"/>
              <w:bottom w:val="single" w:sz="4" w:space="0" w:color="auto"/>
              <w:right w:val="single" w:sz="4" w:space="0" w:color="auto"/>
            </w:tcBorders>
            <w:shd w:val="clear" w:color="000000" w:fill="FFFFFF"/>
            <w:noWrap/>
            <w:vAlign w:val="bottom"/>
            <w:hideMark/>
          </w:tcPr>
          <w:p w14:paraId="63C53FA0"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DAAF9A1"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69B28ED5" w14:textId="77777777" w:rsidR="002E2A72" w:rsidRPr="002E2A72" w:rsidRDefault="002E2A72" w:rsidP="002E2A72">
            <w:pPr>
              <w:rPr>
                <w:rFonts w:ascii="Arial" w:hAnsi="Arial" w:cs="Arial"/>
                <w:sz w:val="20"/>
                <w:szCs w:val="20"/>
              </w:rPr>
            </w:pPr>
            <w:r w:rsidRPr="002E2A72">
              <w:rPr>
                <w:rFonts w:ascii="Arial" w:hAnsi="Arial" w:cs="Arial"/>
                <w:sz w:val="20"/>
                <w:szCs w:val="20"/>
              </w:rPr>
              <w:t>Poistot</w:t>
            </w:r>
          </w:p>
        </w:tc>
        <w:tc>
          <w:tcPr>
            <w:tcW w:w="1731" w:type="dxa"/>
            <w:tcBorders>
              <w:top w:val="nil"/>
              <w:left w:val="nil"/>
              <w:bottom w:val="single" w:sz="4" w:space="0" w:color="auto"/>
              <w:right w:val="single" w:sz="4" w:space="0" w:color="auto"/>
            </w:tcBorders>
            <w:shd w:val="clear" w:color="000000" w:fill="FFFFFF"/>
            <w:noWrap/>
            <w:vAlign w:val="bottom"/>
            <w:hideMark/>
          </w:tcPr>
          <w:p w14:paraId="021E6FE7"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64B7A15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000000" w:fill="FFFFFF"/>
            <w:noWrap/>
            <w:vAlign w:val="bottom"/>
            <w:hideMark/>
          </w:tcPr>
          <w:p w14:paraId="73B4ADAA" w14:textId="77777777" w:rsidR="002E2A72" w:rsidRPr="002E2A72" w:rsidRDefault="002E2A72" w:rsidP="002E2A72">
            <w:pPr>
              <w:jc w:val="right"/>
              <w:rPr>
                <w:rFonts w:ascii="Arial" w:hAnsi="Arial" w:cs="Arial"/>
                <w:sz w:val="20"/>
                <w:szCs w:val="20"/>
              </w:rPr>
            </w:pPr>
            <w:r w:rsidRPr="002E2A72">
              <w:rPr>
                <w:rFonts w:ascii="Arial" w:hAnsi="Arial" w:cs="Arial"/>
                <w:sz w:val="20"/>
                <w:szCs w:val="20"/>
              </w:rPr>
              <w:t>-5000</w:t>
            </w:r>
          </w:p>
        </w:tc>
        <w:tc>
          <w:tcPr>
            <w:tcW w:w="790" w:type="dxa"/>
            <w:tcBorders>
              <w:top w:val="nil"/>
              <w:left w:val="nil"/>
              <w:bottom w:val="single" w:sz="4" w:space="0" w:color="auto"/>
              <w:right w:val="single" w:sz="4" w:space="0" w:color="auto"/>
            </w:tcBorders>
            <w:shd w:val="clear" w:color="000000" w:fill="FFFFFF"/>
            <w:noWrap/>
            <w:vAlign w:val="bottom"/>
            <w:hideMark/>
          </w:tcPr>
          <w:p w14:paraId="757752A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4E310C53"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337866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000000" w:fill="FFFFFF"/>
            <w:noWrap/>
            <w:vAlign w:val="bottom"/>
            <w:hideMark/>
          </w:tcPr>
          <w:p w14:paraId="242C136F"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000000" w:fill="FFFFFF"/>
            <w:noWrap/>
            <w:vAlign w:val="bottom"/>
            <w:hideMark/>
          </w:tcPr>
          <w:p w14:paraId="49F24006" w14:textId="77777777" w:rsidR="002E2A72" w:rsidRPr="002E2A72" w:rsidRDefault="002E2A72" w:rsidP="002E2A72">
            <w:pPr>
              <w:rPr>
                <w:rFonts w:ascii="Arial" w:hAnsi="Arial" w:cs="Arial"/>
                <w:b/>
                <w:bCs/>
                <w:sz w:val="20"/>
                <w:szCs w:val="20"/>
              </w:rPr>
            </w:pPr>
            <w:r w:rsidRPr="002E2A72">
              <w:rPr>
                <w:rFonts w:ascii="Arial" w:hAnsi="Arial" w:cs="Arial"/>
                <w:b/>
                <w:bCs/>
                <w:sz w:val="20"/>
                <w:szCs w:val="20"/>
              </w:rPr>
              <w:t>Total Yht.</w:t>
            </w:r>
          </w:p>
        </w:tc>
        <w:tc>
          <w:tcPr>
            <w:tcW w:w="1027" w:type="dxa"/>
            <w:tcBorders>
              <w:top w:val="nil"/>
              <w:left w:val="nil"/>
              <w:bottom w:val="single" w:sz="4" w:space="0" w:color="auto"/>
              <w:right w:val="single" w:sz="4" w:space="0" w:color="auto"/>
            </w:tcBorders>
            <w:shd w:val="clear" w:color="000000" w:fill="FFFFFF"/>
            <w:noWrap/>
            <w:vAlign w:val="bottom"/>
            <w:hideMark/>
          </w:tcPr>
          <w:p w14:paraId="6D8EF095" w14:textId="77777777" w:rsidR="002E2A72" w:rsidRPr="002E2A72" w:rsidRDefault="002E2A72" w:rsidP="002E2A72">
            <w:pPr>
              <w:jc w:val="right"/>
              <w:rPr>
                <w:rFonts w:ascii="Arial" w:hAnsi="Arial" w:cs="Arial"/>
                <w:b/>
                <w:bCs/>
                <w:sz w:val="20"/>
                <w:szCs w:val="20"/>
              </w:rPr>
            </w:pPr>
            <w:r w:rsidRPr="002E2A72">
              <w:rPr>
                <w:rFonts w:ascii="Arial" w:hAnsi="Arial" w:cs="Arial"/>
                <w:b/>
                <w:bCs/>
                <w:sz w:val="20"/>
                <w:szCs w:val="20"/>
              </w:rPr>
              <w:t>-70,00</w:t>
            </w:r>
          </w:p>
        </w:tc>
        <w:tc>
          <w:tcPr>
            <w:tcW w:w="790" w:type="dxa"/>
            <w:tcBorders>
              <w:top w:val="nil"/>
              <w:left w:val="nil"/>
              <w:bottom w:val="single" w:sz="4" w:space="0" w:color="auto"/>
              <w:right w:val="single" w:sz="4" w:space="0" w:color="auto"/>
            </w:tcBorders>
            <w:shd w:val="clear" w:color="000000" w:fill="FFFFFF"/>
            <w:noWrap/>
            <w:vAlign w:val="bottom"/>
            <w:hideMark/>
          </w:tcPr>
          <w:p w14:paraId="1FB06C22"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r w:rsidR="002E2A72" w:rsidRPr="002E2A72" w14:paraId="7EFA1537" w14:textId="77777777" w:rsidTr="002E2A72">
        <w:trPr>
          <w:divId w:val="801311758"/>
          <w:trHeight w:val="255"/>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AB299ED"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731" w:type="dxa"/>
            <w:tcBorders>
              <w:top w:val="nil"/>
              <w:left w:val="nil"/>
              <w:bottom w:val="single" w:sz="4" w:space="0" w:color="auto"/>
              <w:right w:val="single" w:sz="4" w:space="0" w:color="auto"/>
            </w:tcBorders>
            <w:shd w:val="clear" w:color="auto" w:fill="auto"/>
            <w:noWrap/>
            <w:vAlign w:val="bottom"/>
            <w:hideMark/>
          </w:tcPr>
          <w:p w14:paraId="40C807C4"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14:paraId="54DECEE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1027" w:type="dxa"/>
            <w:tcBorders>
              <w:top w:val="nil"/>
              <w:left w:val="nil"/>
              <w:bottom w:val="single" w:sz="4" w:space="0" w:color="auto"/>
              <w:right w:val="single" w:sz="4" w:space="0" w:color="auto"/>
            </w:tcBorders>
            <w:shd w:val="clear" w:color="auto" w:fill="auto"/>
            <w:noWrap/>
            <w:vAlign w:val="bottom"/>
            <w:hideMark/>
          </w:tcPr>
          <w:p w14:paraId="02B478EB"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608F92A8" w14:textId="77777777" w:rsidR="002E2A72" w:rsidRPr="002E2A72" w:rsidRDefault="002E2A72" w:rsidP="002E2A72">
            <w:pPr>
              <w:rPr>
                <w:rFonts w:ascii="Arial" w:hAnsi="Arial" w:cs="Arial"/>
                <w:sz w:val="20"/>
                <w:szCs w:val="20"/>
              </w:rPr>
            </w:pPr>
            <w:r w:rsidRPr="002E2A72">
              <w:rPr>
                <w:rFonts w:ascii="Arial" w:hAnsi="Arial" w:cs="Arial"/>
                <w:sz w:val="20"/>
                <w:szCs w:val="20"/>
              </w:rPr>
              <w:t> </w:t>
            </w:r>
          </w:p>
        </w:tc>
      </w:tr>
    </w:tbl>
    <w:p w14:paraId="5403723E" w14:textId="6E7328DD" w:rsidR="009844BA" w:rsidRPr="0028130D" w:rsidRDefault="00046A81" w:rsidP="004949B9">
      <w:pPr>
        <w:rPr>
          <w:rFonts w:ascii="Arial" w:hAnsi="Arial" w:cs="Arial"/>
          <w:b/>
          <w:color w:val="FF0000"/>
          <w:sz w:val="40"/>
          <w:szCs w:val="40"/>
          <w:u w:val="single"/>
        </w:rPr>
      </w:pPr>
      <w:r>
        <w:rPr>
          <w:rFonts w:ascii="Arial" w:hAnsi="Arial" w:cs="Arial"/>
          <w:b/>
          <w:color w:val="FF0000"/>
          <w:sz w:val="40"/>
          <w:szCs w:val="40"/>
          <w:u w:val="single"/>
        </w:rPr>
        <w:fldChar w:fldCharType="end"/>
      </w:r>
    </w:p>
    <w:p w14:paraId="61AA82C3" w14:textId="77777777" w:rsidR="00825E64" w:rsidRDefault="00825E64" w:rsidP="004949B9">
      <w:pPr>
        <w:rPr>
          <w:rFonts w:ascii="Arial" w:hAnsi="Arial" w:cs="Arial"/>
          <w:b/>
          <w:color w:val="FF0000"/>
          <w:sz w:val="40"/>
          <w:szCs w:val="40"/>
          <w:u w:val="single"/>
        </w:rPr>
      </w:pPr>
    </w:p>
    <w:p w14:paraId="101CAE79" w14:textId="77777777" w:rsidR="0082248D" w:rsidRDefault="0082248D" w:rsidP="004949B9">
      <w:pPr>
        <w:rPr>
          <w:rFonts w:ascii="Arial" w:hAnsi="Arial" w:cs="Arial"/>
          <w:b/>
          <w:color w:val="FF0000"/>
          <w:sz w:val="40"/>
          <w:szCs w:val="40"/>
          <w:u w:val="single"/>
        </w:rPr>
      </w:pPr>
    </w:p>
    <w:p w14:paraId="2EF1E719" w14:textId="77777777" w:rsidR="0082248D" w:rsidRPr="0028130D" w:rsidRDefault="0082248D" w:rsidP="004949B9">
      <w:pPr>
        <w:rPr>
          <w:rFonts w:ascii="Arial" w:hAnsi="Arial" w:cs="Arial"/>
          <w:b/>
          <w:color w:val="FF0000"/>
          <w:sz w:val="40"/>
          <w:szCs w:val="40"/>
          <w:u w:val="single"/>
        </w:rPr>
      </w:pPr>
    </w:p>
    <w:p w14:paraId="67976CCB" w14:textId="77777777" w:rsidR="004949B9" w:rsidRPr="0028130D" w:rsidRDefault="004949B9" w:rsidP="000E3A5E">
      <w:pPr>
        <w:rPr>
          <w:rFonts w:ascii="Arial" w:hAnsi="Arial" w:cs="Arial"/>
          <w:bCs/>
          <w:color w:val="FF0000"/>
          <w:sz w:val="20"/>
          <w:szCs w:val="20"/>
        </w:rPr>
      </w:pPr>
    </w:p>
    <w:p w14:paraId="09CC8551" w14:textId="77777777" w:rsidR="007F3108" w:rsidRPr="0028130D" w:rsidRDefault="007F3108" w:rsidP="000E3A5E">
      <w:pPr>
        <w:rPr>
          <w:rFonts w:ascii="Arial" w:hAnsi="Arial" w:cs="Arial"/>
          <w:bCs/>
          <w:color w:val="FF0000"/>
          <w:sz w:val="20"/>
          <w:szCs w:val="20"/>
        </w:rPr>
      </w:pPr>
    </w:p>
    <w:p w14:paraId="0DD9E95D" w14:textId="77777777" w:rsidR="007F3108" w:rsidRPr="0028130D" w:rsidRDefault="007F3108" w:rsidP="000E3A5E">
      <w:pPr>
        <w:rPr>
          <w:rFonts w:ascii="Arial" w:hAnsi="Arial" w:cs="Arial"/>
          <w:bCs/>
          <w:color w:val="FF0000"/>
          <w:sz w:val="20"/>
          <w:szCs w:val="20"/>
        </w:rPr>
      </w:pPr>
    </w:p>
    <w:p w14:paraId="3735A3FA" w14:textId="1EE5894D" w:rsidR="009770D0" w:rsidRPr="001949B1" w:rsidRDefault="00FE4437">
      <w:pPr>
        <w:rPr>
          <w:rFonts w:ascii="Arial" w:hAnsi="Arial" w:cs="Arial"/>
          <w:b/>
          <w:bCs/>
          <w:color w:val="000000" w:themeColor="text1"/>
          <w:sz w:val="40"/>
          <w:szCs w:val="40"/>
          <w:u w:val="single"/>
        </w:rPr>
      </w:pPr>
      <w:r w:rsidRPr="001949B1">
        <w:rPr>
          <w:rFonts w:ascii="Arial" w:hAnsi="Arial" w:cs="Arial"/>
          <w:b/>
          <w:bCs/>
          <w:color w:val="000000" w:themeColor="text1"/>
          <w:sz w:val="40"/>
          <w:szCs w:val="40"/>
          <w:u w:val="single"/>
        </w:rPr>
        <w:t>JAOSTOJEN KOKOONPANOEHDOTUKSET</w:t>
      </w:r>
      <w:r w:rsidR="00033A4D" w:rsidRPr="001949B1">
        <w:rPr>
          <w:rFonts w:ascii="Arial" w:hAnsi="Arial" w:cs="Arial"/>
          <w:b/>
          <w:bCs/>
          <w:color w:val="000000" w:themeColor="text1"/>
          <w:sz w:val="40"/>
          <w:szCs w:val="40"/>
          <w:u w:val="single"/>
        </w:rPr>
        <w:t xml:space="preserve"> 20</w:t>
      </w:r>
      <w:r w:rsidR="007120B0" w:rsidRPr="001949B1">
        <w:rPr>
          <w:rFonts w:ascii="Arial" w:hAnsi="Arial" w:cs="Arial"/>
          <w:b/>
          <w:bCs/>
          <w:color w:val="000000" w:themeColor="text1"/>
          <w:sz w:val="40"/>
          <w:szCs w:val="40"/>
          <w:u w:val="single"/>
        </w:rPr>
        <w:t>2</w:t>
      </w:r>
      <w:r w:rsidR="001949B1" w:rsidRPr="001949B1">
        <w:rPr>
          <w:rFonts w:ascii="Arial" w:hAnsi="Arial" w:cs="Arial"/>
          <w:b/>
          <w:bCs/>
          <w:color w:val="000000" w:themeColor="text1"/>
          <w:sz w:val="40"/>
          <w:szCs w:val="40"/>
          <w:u w:val="single"/>
        </w:rPr>
        <w:t>5</w:t>
      </w:r>
    </w:p>
    <w:p w14:paraId="3C7649D7" w14:textId="20FB96CC" w:rsidR="00AE48D5" w:rsidRPr="001949B1" w:rsidRDefault="00AE48D5">
      <w:pPr>
        <w:rPr>
          <w:rFonts w:ascii="Arial" w:hAnsi="Arial" w:cs="Arial"/>
          <w:b/>
          <w:bCs/>
          <w:color w:val="000000" w:themeColor="text1"/>
          <w:sz w:val="40"/>
          <w:szCs w:val="40"/>
          <w:u w:val="single"/>
        </w:rPr>
      </w:pPr>
    </w:p>
    <w:p w14:paraId="30E3E797" w14:textId="77777777" w:rsidR="001643C2" w:rsidRPr="001949B1" w:rsidRDefault="001643C2">
      <w:pPr>
        <w:rPr>
          <w:rFonts w:ascii="Arial" w:hAnsi="Arial" w:cs="Arial"/>
          <w:b/>
          <w:bCs/>
          <w:color w:val="000000" w:themeColor="text1"/>
          <w:sz w:val="22"/>
          <w:szCs w:val="22"/>
          <w:u w:val="single"/>
        </w:rPr>
      </w:pPr>
      <w:r w:rsidRPr="001949B1">
        <w:rPr>
          <w:rFonts w:ascii="Arial" w:hAnsi="Arial" w:cs="Arial"/>
          <w:b/>
          <w:bCs/>
          <w:color w:val="000000" w:themeColor="text1"/>
          <w:sz w:val="22"/>
          <w:szCs w:val="22"/>
          <w:u w:val="single"/>
        </w:rPr>
        <w:t xml:space="preserve">HUOM! </w:t>
      </w:r>
    </w:p>
    <w:p w14:paraId="39238984" w14:textId="77777777" w:rsidR="001643C2" w:rsidRPr="001949B1" w:rsidRDefault="001643C2">
      <w:pPr>
        <w:rPr>
          <w:rFonts w:ascii="Arial" w:hAnsi="Arial" w:cs="Arial"/>
          <w:b/>
          <w:bCs/>
          <w:color w:val="000000" w:themeColor="text1"/>
          <w:sz w:val="22"/>
          <w:szCs w:val="22"/>
          <w:u w:val="single"/>
        </w:rPr>
      </w:pPr>
    </w:p>
    <w:p w14:paraId="6ED4D3D8" w14:textId="6A3BE827" w:rsidR="00AE48D5" w:rsidRPr="001949B1" w:rsidRDefault="00AE48D5">
      <w:pPr>
        <w:rPr>
          <w:rFonts w:ascii="Arial" w:hAnsi="Arial" w:cs="Arial"/>
          <w:b/>
          <w:bCs/>
          <w:color w:val="000000" w:themeColor="text1"/>
          <w:sz w:val="22"/>
          <w:szCs w:val="22"/>
          <w:u w:val="single"/>
        </w:rPr>
      </w:pPr>
      <w:r w:rsidRPr="001949B1">
        <w:rPr>
          <w:rFonts w:ascii="Arial" w:hAnsi="Arial" w:cs="Arial"/>
          <w:b/>
          <w:bCs/>
          <w:color w:val="000000" w:themeColor="text1"/>
          <w:sz w:val="22"/>
          <w:szCs w:val="22"/>
          <w:u w:val="single"/>
        </w:rPr>
        <w:t xml:space="preserve">Hallitus </w:t>
      </w:r>
      <w:r w:rsidR="00FE6C3F" w:rsidRPr="001949B1">
        <w:rPr>
          <w:rFonts w:ascii="Arial" w:hAnsi="Arial" w:cs="Arial"/>
          <w:b/>
          <w:bCs/>
          <w:color w:val="000000" w:themeColor="text1"/>
          <w:sz w:val="22"/>
          <w:szCs w:val="22"/>
          <w:u w:val="single"/>
        </w:rPr>
        <w:t>päättä</w:t>
      </w:r>
      <w:r w:rsidRPr="001949B1">
        <w:rPr>
          <w:rFonts w:ascii="Arial" w:hAnsi="Arial" w:cs="Arial"/>
          <w:b/>
          <w:bCs/>
          <w:color w:val="000000" w:themeColor="text1"/>
          <w:sz w:val="22"/>
          <w:szCs w:val="22"/>
          <w:u w:val="single"/>
        </w:rPr>
        <w:t xml:space="preserve"> ja</w:t>
      </w:r>
      <w:r w:rsidR="0001413C" w:rsidRPr="001949B1">
        <w:rPr>
          <w:rFonts w:ascii="Arial" w:hAnsi="Arial" w:cs="Arial"/>
          <w:b/>
          <w:bCs/>
          <w:color w:val="000000" w:themeColor="text1"/>
          <w:sz w:val="22"/>
          <w:szCs w:val="22"/>
          <w:u w:val="single"/>
        </w:rPr>
        <w:t>oston jäsenet</w:t>
      </w:r>
      <w:r w:rsidR="00FE6C3F" w:rsidRPr="001949B1">
        <w:rPr>
          <w:rFonts w:ascii="Arial" w:hAnsi="Arial" w:cs="Arial"/>
          <w:b/>
          <w:bCs/>
          <w:color w:val="000000" w:themeColor="text1"/>
          <w:sz w:val="22"/>
          <w:szCs w:val="22"/>
          <w:u w:val="single"/>
        </w:rPr>
        <w:t xml:space="preserve"> </w:t>
      </w:r>
      <w:r w:rsidR="00F9395C" w:rsidRPr="001949B1">
        <w:rPr>
          <w:rFonts w:ascii="Arial" w:hAnsi="Arial" w:cs="Arial"/>
          <w:b/>
          <w:bCs/>
          <w:color w:val="000000" w:themeColor="text1"/>
          <w:sz w:val="22"/>
          <w:szCs w:val="22"/>
          <w:u w:val="single"/>
        </w:rPr>
        <w:t>järjestäytymiskokouksessaan vuosikokouksen jälkeen</w:t>
      </w:r>
      <w:r w:rsidR="00367893" w:rsidRPr="001949B1">
        <w:rPr>
          <w:rFonts w:ascii="Arial" w:hAnsi="Arial" w:cs="Arial"/>
          <w:b/>
          <w:bCs/>
          <w:color w:val="000000" w:themeColor="text1"/>
          <w:sz w:val="22"/>
          <w:szCs w:val="22"/>
          <w:u w:val="single"/>
        </w:rPr>
        <w:t xml:space="preserve">, tässä esitetyt tiedot ovat jaostoilta tulleet ehdotelmat. </w:t>
      </w:r>
    </w:p>
    <w:p w14:paraId="1FE08DCE" w14:textId="77777777" w:rsidR="007F1ED6" w:rsidRPr="0028130D" w:rsidRDefault="007F1ED6">
      <w:pPr>
        <w:rPr>
          <w:rFonts w:ascii="Arial" w:hAnsi="Arial" w:cs="Arial"/>
          <w:b/>
          <w:bCs/>
          <w:color w:val="FF0000"/>
          <w:u w:val="single"/>
        </w:rPr>
      </w:pPr>
    </w:p>
    <w:p w14:paraId="4BEAD954" w14:textId="77777777" w:rsidR="00703554" w:rsidRPr="00FB36D6" w:rsidRDefault="00703554">
      <w:pPr>
        <w:rPr>
          <w:rFonts w:ascii="Arial" w:hAnsi="Arial" w:cs="Arial"/>
          <w:b/>
          <w:bCs/>
          <w:u w:val="single"/>
        </w:rPr>
      </w:pPr>
      <w:r w:rsidRPr="00FB36D6">
        <w:rPr>
          <w:rFonts w:ascii="Arial" w:hAnsi="Arial" w:cs="Arial"/>
          <w:b/>
          <w:bCs/>
          <w:u w:val="single"/>
        </w:rPr>
        <w:t>AGILITYJAOSTO</w:t>
      </w:r>
    </w:p>
    <w:p w14:paraId="1EA884B3" w14:textId="77777777" w:rsidR="00703554" w:rsidRPr="00FB36D6" w:rsidRDefault="00703554">
      <w:pPr>
        <w:rPr>
          <w:rFonts w:ascii="Arial" w:hAnsi="Arial" w:cs="Arial"/>
          <w:b/>
          <w:bCs/>
          <w:u w:val="single"/>
        </w:rPr>
      </w:pPr>
    </w:p>
    <w:p w14:paraId="4EE13000" w14:textId="104B8893" w:rsidR="00703554" w:rsidRPr="00FB36D6" w:rsidRDefault="00703554">
      <w:pPr>
        <w:rPr>
          <w:rFonts w:ascii="Arial" w:hAnsi="Arial" w:cs="Arial"/>
          <w:sz w:val="20"/>
          <w:szCs w:val="20"/>
        </w:rPr>
      </w:pPr>
      <w:r w:rsidRPr="00FB36D6">
        <w:rPr>
          <w:rFonts w:ascii="Arial" w:hAnsi="Arial" w:cs="Arial"/>
          <w:sz w:val="20"/>
          <w:szCs w:val="20"/>
        </w:rPr>
        <w:t>Koollekutsuja: Tiina Kuhmonen</w:t>
      </w:r>
      <w:r w:rsidR="00FB36D6">
        <w:rPr>
          <w:rFonts w:ascii="Arial" w:hAnsi="Arial" w:cs="Arial"/>
          <w:sz w:val="20"/>
          <w:szCs w:val="20"/>
        </w:rPr>
        <w:br/>
      </w:r>
      <w:r w:rsidR="00FB36D6">
        <w:rPr>
          <w:rFonts w:ascii="Arial" w:hAnsi="Arial" w:cs="Arial"/>
          <w:sz w:val="20"/>
          <w:szCs w:val="20"/>
        </w:rPr>
        <w:br/>
        <w:t xml:space="preserve">Esitys hallitukselle jäsenistä: Aino Kinnunen, Katariina </w:t>
      </w:r>
      <w:proofErr w:type="spellStart"/>
      <w:r w:rsidR="00FB36D6">
        <w:rPr>
          <w:rFonts w:ascii="Arial" w:hAnsi="Arial" w:cs="Arial"/>
          <w:sz w:val="20"/>
          <w:szCs w:val="20"/>
        </w:rPr>
        <w:t>Velli</w:t>
      </w:r>
      <w:r w:rsidR="00E916A0">
        <w:rPr>
          <w:rFonts w:ascii="Arial" w:hAnsi="Arial" w:cs="Arial"/>
          <w:sz w:val="20"/>
          <w:szCs w:val="20"/>
        </w:rPr>
        <w:t>ng</w:t>
      </w:r>
      <w:proofErr w:type="spellEnd"/>
      <w:r w:rsidR="00E916A0">
        <w:rPr>
          <w:rFonts w:ascii="Arial" w:hAnsi="Arial" w:cs="Arial"/>
          <w:sz w:val="20"/>
          <w:szCs w:val="20"/>
        </w:rPr>
        <w:t>, Krista Laukkanen, Susanna Lahtinen, Annika Kemppainen, Jaana Kekkonen</w:t>
      </w:r>
    </w:p>
    <w:p w14:paraId="55B71580" w14:textId="77777777" w:rsidR="00703554" w:rsidRPr="0028130D" w:rsidRDefault="00703554">
      <w:pPr>
        <w:rPr>
          <w:rFonts w:ascii="Arial" w:hAnsi="Arial" w:cs="Arial"/>
          <w:b/>
          <w:bCs/>
          <w:color w:val="FF0000"/>
          <w:u w:val="single"/>
        </w:rPr>
      </w:pPr>
    </w:p>
    <w:p w14:paraId="5C7A5A41" w14:textId="77777777" w:rsidR="00703554" w:rsidRPr="0028130D" w:rsidRDefault="00703554">
      <w:pPr>
        <w:rPr>
          <w:rFonts w:ascii="Arial" w:hAnsi="Arial" w:cs="Arial"/>
          <w:b/>
          <w:bCs/>
          <w:color w:val="FF0000"/>
          <w:u w:val="single"/>
        </w:rPr>
      </w:pPr>
    </w:p>
    <w:p w14:paraId="04ACE577" w14:textId="6BC0BF5E" w:rsidR="007F1ED6" w:rsidRPr="001949B1" w:rsidRDefault="007F1ED6">
      <w:pPr>
        <w:rPr>
          <w:rFonts w:ascii="Arial" w:hAnsi="Arial" w:cs="Arial"/>
          <w:b/>
          <w:bCs/>
          <w:color w:val="000000" w:themeColor="text1"/>
          <w:u w:val="single"/>
        </w:rPr>
      </w:pPr>
      <w:r w:rsidRPr="001949B1">
        <w:rPr>
          <w:rFonts w:ascii="Arial" w:hAnsi="Arial" w:cs="Arial"/>
          <w:b/>
          <w:bCs/>
          <w:color w:val="000000" w:themeColor="text1"/>
          <w:u w:val="single"/>
        </w:rPr>
        <w:t>AJOKOIRAJAOSTO</w:t>
      </w:r>
    </w:p>
    <w:p w14:paraId="77EBC099" w14:textId="77777777" w:rsidR="007F1ED6" w:rsidRPr="001949B1" w:rsidRDefault="007F1ED6">
      <w:pPr>
        <w:rPr>
          <w:rFonts w:ascii="Arial" w:hAnsi="Arial" w:cs="Arial"/>
          <w:b/>
          <w:bCs/>
          <w:i/>
          <w:iCs/>
          <w:color w:val="000000" w:themeColor="text1"/>
          <w:sz w:val="20"/>
          <w:szCs w:val="20"/>
          <w:u w:val="single"/>
        </w:rPr>
      </w:pPr>
    </w:p>
    <w:p w14:paraId="2A489A88" w14:textId="3D2C61FC" w:rsidR="00AF3E9C" w:rsidRPr="001949B1" w:rsidRDefault="00AF3E9C">
      <w:pPr>
        <w:rPr>
          <w:rFonts w:ascii="Arial" w:hAnsi="Arial" w:cs="Arial"/>
          <w:bCs/>
          <w:color w:val="000000" w:themeColor="text1"/>
          <w:sz w:val="20"/>
          <w:szCs w:val="20"/>
        </w:rPr>
      </w:pPr>
      <w:r w:rsidRPr="001949B1">
        <w:rPr>
          <w:rFonts w:ascii="Arial" w:hAnsi="Arial" w:cs="Arial"/>
          <w:bCs/>
          <w:color w:val="000000" w:themeColor="text1"/>
          <w:sz w:val="20"/>
          <w:szCs w:val="20"/>
        </w:rPr>
        <w:lastRenderedPageBreak/>
        <w:t xml:space="preserve">Koollekutsuja: </w:t>
      </w:r>
      <w:r w:rsidR="00E11E17" w:rsidRPr="001949B1">
        <w:rPr>
          <w:rFonts w:ascii="Arial" w:hAnsi="Arial" w:cs="Arial"/>
          <w:bCs/>
          <w:color w:val="000000" w:themeColor="text1"/>
          <w:sz w:val="20"/>
          <w:szCs w:val="20"/>
        </w:rPr>
        <w:t>Timo Kiiski</w:t>
      </w:r>
    </w:p>
    <w:p w14:paraId="3E5D0B14" w14:textId="77777777" w:rsidR="00AF3E9C" w:rsidRPr="0028130D" w:rsidRDefault="00AF3E9C">
      <w:pPr>
        <w:rPr>
          <w:rFonts w:ascii="Arial" w:hAnsi="Arial" w:cs="Arial"/>
          <w:bCs/>
          <w:color w:val="FF0000"/>
          <w:sz w:val="20"/>
          <w:szCs w:val="20"/>
        </w:rPr>
      </w:pPr>
    </w:p>
    <w:p w14:paraId="31BBE289" w14:textId="73CC7E6F" w:rsidR="002820E6" w:rsidRPr="0053407D" w:rsidRDefault="005373F7" w:rsidP="00F14ED6">
      <w:pPr>
        <w:rPr>
          <w:rFonts w:ascii="Arial" w:eastAsia="SimSun" w:hAnsi="Arial" w:cs="Arial"/>
          <w:kern w:val="3"/>
          <w:sz w:val="20"/>
          <w:szCs w:val="20"/>
          <w:lang w:eastAsia="zh-CN" w:bidi="hi-IN"/>
        </w:rPr>
      </w:pPr>
      <w:r w:rsidRPr="0053407D">
        <w:rPr>
          <w:rFonts w:ascii="Arial" w:hAnsi="Arial" w:cs="Arial"/>
          <w:bCs/>
          <w:sz w:val="20"/>
          <w:szCs w:val="20"/>
        </w:rPr>
        <w:t>Esitys hallitukselle j</w:t>
      </w:r>
      <w:r w:rsidR="00AF3E9C" w:rsidRPr="0053407D">
        <w:rPr>
          <w:rFonts w:ascii="Arial" w:hAnsi="Arial" w:cs="Arial"/>
          <w:bCs/>
          <w:sz w:val="20"/>
          <w:szCs w:val="20"/>
        </w:rPr>
        <w:t>äsen</w:t>
      </w:r>
      <w:r w:rsidRPr="0053407D">
        <w:rPr>
          <w:rFonts w:ascii="Arial" w:hAnsi="Arial" w:cs="Arial"/>
          <w:bCs/>
          <w:sz w:val="20"/>
          <w:szCs w:val="20"/>
        </w:rPr>
        <w:t>istä</w:t>
      </w:r>
      <w:r w:rsidR="00AF3E9C" w:rsidRPr="0053407D">
        <w:rPr>
          <w:rFonts w:ascii="Arial" w:hAnsi="Arial" w:cs="Arial"/>
          <w:bCs/>
          <w:sz w:val="20"/>
          <w:szCs w:val="20"/>
        </w:rPr>
        <w:t>:</w:t>
      </w:r>
      <w:r w:rsidR="00E31D12" w:rsidRPr="0053407D">
        <w:rPr>
          <w:rFonts w:ascii="Arial" w:eastAsia="SimSun" w:hAnsi="Arial" w:cs="Arial"/>
          <w:kern w:val="3"/>
          <w:sz w:val="20"/>
          <w:szCs w:val="20"/>
          <w:lang w:eastAsia="zh-CN" w:bidi="hi-IN"/>
        </w:rPr>
        <w:t xml:space="preserve"> </w:t>
      </w:r>
      <w:r w:rsidR="00F64C36" w:rsidRPr="0053407D">
        <w:rPr>
          <w:rFonts w:ascii="Arial" w:eastAsia="SimSun" w:hAnsi="Arial" w:cs="Arial"/>
          <w:kern w:val="3"/>
          <w:sz w:val="20"/>
          <w:szCs w:val="20"/>
          <w:lang w:eastAsia="zh-CN" w:bidi="hi-IN"/>
        </w:rPr>
        <w:t xml:space="preserve">Topi Savijärvi, </w:t>
      </w:r>
      <w:proofErr w:type="spellStart"/>
      <w:r w:rsidR="00F64C36" w:rsidRPr="0053407D">
        <w:rPr>
          <w:rFonts w:ascii="Arial" w:eastAsia="SimSun" w:hAnsi="Arial" w:cs="Arial"/>
          <w:kern w:val="3"/>
          <w:sz w:val="20"/>
          <w:szCs w:val="20"/>
          <w:lang w:eastAsia="zh-CN" w:bidi="hi-IN"/>
        </w:rPr>
        <w:t>Reelika</w:t>
      </w:r>
      <w:proofErr w:type="spellEnd"/>
      <w:r w:rsidR="00F64C36" w:rsidRPr="0053407D">
        <w:rPr>
          <w:rFonts w:ascii="Arial" w:eastAsia="SimSun" w:hAnsi="Arial" w:cs="Arial"/>
          <w:kern w:val="3"/>
          <w:sz w:val="20"/>
          <w:szCs w:val="20"/>
          <w:lang w:eastAsia="zh-CN" w:bidi="hi-IN"/>
        </w:rPr>
        <w:t xml:space="preserve"> Kotonen, Tarmo Leinonen, </w:t>
      </w:r>
      <w:r w:rsidR="00103071" w:rsidRPr="0053407D">
        <w:rPr>
          <w:rFonts w:ascii="Arial" w:eastAsia="SimSun" w:hAnsi="Arial" w:cs="Arial"/>
          <w:kern w:val="3"/>
          <w:sz w:val="20"/>
          <w:szCs w:val="20"/>
          <w:lang w:eastAsia="zh-CN" w:bidi="hi-IN"/>
        </w:rPr>
        <w:t xml:space="preserve">Ville </w:t>
      </w:r>
      <w:proofErr w:type="spellStart"/>
      <w:r w:rsidR="00103071" w:rsidRPr="0053407D">
        <w:rPr>
          <w:rFonts w:ascii="Arial" w:eastAsia="SimSun" w:hAnsi="Arial" w:cs="Arial"/>
          <w:kern w:val="3"/>
          <w:sz w:val="20"/>
          <w:szCs w:val="20"/>
          <w:lang w:eastAsia="zh-CN" w:bidi="hi-IN"/>
        </w:rPr>
        <w:t>Vähätiitto</w:t>
      </w:r>
      <w:proofErr w:type="spellEnd"/>
      <w:r w:rsidR="00103071" w:rsidRPr="0053407D">
        <w:rPr>
          <w:rFonts w:ascii="Arial" w:eastAsia="SimSun" w:hAnsi="Arial" w:cs="Arial"/>
          <w:kern w:val="3"/>
          <w:sz w:val="20"/>
          <w:szCs w:val="20"/>
          <w:lang w:eastAsia="zh-CN" w:bidi="hi-IN"/>
        </w:rPr>
        <w:t xml:space="preserve">, Jani </w:t>
      </w:r>
      <w:proofErr w:type="spellStart"/>
      <w:r w:rsidR="00103071" w:rsidRPr="0053407D">
        <w:rPr>
          <w:rFonts w:ascii="Arial" w:eastAsia="SimSun" w:hAnsi="Arial" w:cs="Arial"/>
          <w:kern w:val="3"/>
          <w:sz w:val="20"/>
          <w:szCs w:val="20"/>
          <w:lang w:eastAsia="zh-CN" w:bidi="hi-IN"/>
        </w:rPr>
        <w:t>Määränen</w:t>
      </w:r>
      <w:proofErr w:type="spellEnd"/>
      <w:r w:rsidR="00103071" w:rsidRPr="0053407D">
        <w:rPr>
          <w:rFonts w:ascii="Arial" w:eastAsia="SimSun" w:hAnsi="Arial" w:cs="Arial"/>
          <w:kern w:val="3"/>
          <w:sz w:val="20"/>
          <w:szCs w:val="20"/>
          <w:lang w:eastAsia="zh-CN" w:bidi="hi-IN"/>
        </w:rPr>
        <w:t xml:space="preserve">, Petri Lahtinen, Juha-Matti Paananen, Timo Mertanen, Katri Toivola, Ismo </w:t>
      </w:r>
      <w:proofErr w:type="spellStart"/>
      <w:r w:rsidR="00103071" w:rsidRPr="0053407D">
        <w:rPr>
          <w:rFonts w:ascii="Arial" w:eastAsia="SimSun" w:hAnsi="Arial" w:cs="Arial"/>
          <w:kern w:val="3"/>
          <w:sz w:val="20"/>
          <w:szCs w:val="20"/>
          <w:lang w:eastAsia="zh-CN" w:bidi="hi-IN"/>
        </w:rPr>
        <w:t>Rautinainen</w:t>
      </w:r>
      <w:proofErr w:type="spellEnd"/>
      <w:r w:rsidR="00103071" w:rsidRPr="0053407D">
        <w:rPr>
          <w:rFonts w:ascii="Arial" w:eastAsia="SimSun" w:hAnsi="Arial" w:cs="Arial"/>
          <w:kern w:val="3"/>
          <w:sz w:val="20"/>
          <w:szCs w:val="20"/>
          <w:lang w:eastAsia="zh-CN" w:bidi="hi-IN"/>
        </w:rPr>
        <w:t>, Heli Nieminen</w:t>
      </w:r>
    </w:p>
    <w:p w14:paraId="205EBC71" w14:textId="77777777" w:rsidR="008C6F2B" w:rsidRPr="0028130D" w:rsidRDefault="008C6F2B" w:rsidP="00F14ED6">
      <w:pPr>
        <w:rPr>
          <w:rFonts w:ascii="Arial" w:eastAsia="SimSun" w:hAnsi="Arial" w:cs="Arial"/>
          <w:color w:val="FF0000"/>
          <w:kern w:val="3"/>
          <w:sz w:val="20"/>
          <w:szCs w:val="20"/>
          <w:lang w:eastAsia="zh-CN" w:bidi="hi-IN"/>
        </w:rPr>
      </w:pPr>
    </w:p>
    <w:p w14:paraId="26F8F833" w14:textId="77777777" w:rsidR="00A81838" w:rsidRPr="0028130D" w:rsidRDefault="00A81838" w:rsidP="007F1ED6">
      <w:pPr>
        <w:pStyle w:val="Textbody"/>
        <w:spacing w:after="0" w:line="276" w:lineRule="auto"/>
        <w:rPr>
          <w:rFonts w:ascii="Arial" w:hAnsi="Arial" w:cs="Arial"/>
          <w:color w:val="FF0000"/>
          <w:sz w:val="20"/>
          <w:szCs w:val="20"/>
        </w:rPr>
      </w:pPr>
    </w:p>
    <w:p w14:paraId="3856795F" w14:textId="77777777" w:rsidR="00D51AEE" w:rsidRPr="00F245AB" w:rsidRDefault="00D51AEE" w:rsidP="007F1ED6">
      <w:pPr>
        <w:pStyle w:val="Textbody"/>
        <w:spacing w:after="0" w:line="276" w:lineRule="auto"/>
        <w:rPr>
          <w:rFonts w:ascii="Arial" w:hAnsi="Arial" w:cs="Arial"/>
          <w:b/>
          <w:color w:val="000000" w:themeColor="text1"/>
          <w:u w:val="single"/>
        </w:rPr>
      </w:pPr>
      <w:r w:rsidRPr="00F245AB">
        <w:rPr>
          <w:rFonts w:ascii="Arial" w:hAnsi="Arial" w:cs="Arial"/>
          <w:b/>
          <w:color w:val="000000" w:themeColor="text1"/>
          <w:u w:val="single"/>
        </w:rPr>
        <w:t>BEAGLEJAOSTO</w:t>
      </w:r>
    </w:p>
    <w:p w14:paraId="687AF7DE" w14:textId="77777777" w:rsidR="00507709" w:rsidRPr="00F245AB" w:rsidRDefault="00507709" w:rsidP="007F1ED6">
      <w:pPr>
        <w:pStyle w:val="Textbody"/>
        <w:spacing w:after="0" w:line="276" w:lineRule="auto"/>
        <w:rPr>
          <w:rFonts w:ascii="Arial" w:hAnsi="Arial" w:cs="Arial"/>
          <w:b/>
          <w:color w:val="000000" w:themeColor="text1"/>
          <w:u w:val="single"/>
        </w:rPr>
      </w:pPr>
    </w:p>
    <w:p w14:paraId="55732E80" w14:textId="59F7E357" w:rsidR="005C70EB" w:rsidRPr="00F245AB" w:rsidRDefault="005C70EB" w:rsidP="005C70EB">
      <w:pPr>
        <w:ind w:left="2608" w:hanging="2608"/>
        <w:rPr>
          <w:rFonts w:ascii="Arial" w:hAnsi="Arial" w:cs="Arial"/>
          <w:color w:val="000000" w:themeColor="text1"/>
          <w:sz w:val="20"/>
          <w:szCs w:val="20"/>
        </w:rPr>
      </w:pPr>
      <w:r w:rsidRPr="00F245AB">
        <w:rPr>
          <w:rFonts w:ascii="Arial" w:hAnsi="Arial" w:cs="Arial"/>
          <w:color w:val="000000" w:themeColor="text1"/>
          <w:sz w:val="20"/>
          <w:szCs w:val="20"/>
        </w:rPr>
        <w:t xml:space="preserve">Koollekutsuja: </w:t>
      </w:r>
      <w:r w:rsidR="005D4FCF" w:rsidRPr="00F245AB">
        <w:rPr>
          <w:rFonts w:ascii="Arial" w:hAnsi="Arial" w:cs="Arial"/>
          <w:color w:val="000000" w:themeColor="text1"/>
          <w:sz w:val="20"/>
          <w:szCs w:val="20"/>
        </w:rPr>
        <w:t>Piia Kuusisto</w:t>
      </w:r>
    </w:p>
    <w:p w14:paraId="536EDAE2" w14:textId="77777777" w:rsidR="005C70EB" w:rsidRPr="00F245AB" w:rsidRDefault="005C70EB" w:rsidP="005C70EB">
      <w:pPr>
        <w:ind w:left="2608" w:hanging="2608"/>
        <w:rPr>
          <w:rFonts w:ascii="Arial" w:hAnsi="Arial" w:cs="Arial"/>
          <w:color w:val="000000" w:themeColor="text1"/>
          <w:sz w:val="20"/>
          <w:szCs w:val="20"/>
        </w:rPr>
      </w:pPr>
    </w:p>
    <w:p w14:paraId="58857947" w14:textId="28B94370" w:rsidR="002820E6" w:rsidRPr="00F245AB" w:rsidRDefault="00A76774" w:rsidP="005C70EB">
      <w:pPr>
        <w:ind w:left="2608" w:hanging="2608"/>
        <w:rPr>
          <w:rFonts w:ascii="Arial" w:hAnsi="Arial" w:cs="Arial"/>
          <w:color w:val="000000" w:themeColor="text1"/>
          <w:sz w:val="20"/>
          <w:szCs w:val="20"/>
        </w:rPr>
      </w:pPr>
      <w:r w:rsidRPr="00F245AB">
        <w:rPr>
          <w:rFonts w:ascii="Arial" w:hAnsi="Arial" w:cs="Arial"/>
          <w:color w:val="000000" w:themeColor="text1"/>
          <w:sz w:val="20"/>
          <w:szCs w:val="20"/>
        </w:rPr>
        <w:t>Esitys hallitukselle jäsenistä</w:t>
      </w:r>
      <w:r w:rsidR="005C70EB" w:rsidRPr="00F245AB">
        <w:rPr>
          <w:rFonts w:ascii="Arial" w:hAnsi="Arial" w:cs="Arial"/>
          <w:color w:val="000000" w:themeColor="text1"/>
          <w:sz w:val="20"/>
          <w:szCs w:val="20"/>
        </w:rPr>
        <w:t xml:space="preserve">: </w:t>
      </w:r>
    </w:p>
    <w:p w14:paraId="442E0210" w14:textId="77777777" w:rsidR="002820E6" w:rsidRPr="0028130D" w:rsidRDefault="002820E6" w:rsidP="005C70EB">
      <w:pPr>
        <w:ind w:left="2608" w:hanging="2608"/>
        <w:rPr>
          <w:rFonts w:ascii="Arial" w:hAnsi="Arial" w:cs="Arial"/>
          <w:color w:val="FF0000"/>
          <w:sz w:val="20"/>
          <w:szCs w:val="20"/>
        </w:rPr>
      </w:pPr>
    </w:p>
    <w:p w14:paraId="7CEB9BA6" w14:textId="77777777" w:rsidR="00EB0862" w:rsidRPr="0028130D" w:rsidRDefault="00EB0862" w:rsidP="001A5AA8">
      <w:pPr>
        <w:rPr>
          <w:rFonts w:ascii="Arial" w:hAnsi="Arial" w:cs="Arial"/>
          <w:color w:val="FF0000"/>
          <w:sz w:val="20"/>
          <w:szCs w:val="20"/>
        </w:rPr>
      </w:pPr>
    </w:p>
    <w:p w14:paraId="3412C16A" w14:textId="1B128DA9" w:rsidR="001A5DB9" w:rsidRPr="00017381" w:rsidRDefault="001A5DB9" w:rsidP="001A5AA8">
      <w:pPr>
        <w:rPr>
          <w:rFonts w:ascii="Arial" w:hAnsi="Arial" w:cs="Arial"/>
          <w:b/>
          <w:color w:val="000000" w:themeColor="text1"/>
          <w:u w:val="single"/>
        </w:rPr>
      </w:pPr>
      <w:r w:rsidRPr="00017381">
        <w:rPr>
          <w:rFonts w:ascii="Arial" w:hAnsi="Arial" w:cs="Arial"/>
          <w:b/>
          <w:color w:val="000000" w:themeColor="text1"/>
          <w:u w:val="single"/>
        </w:rPr>
        <w:t>DREEVERIJAOSTO</w:t>
      </w:r>
    </w:p>
    <w:p w14:paraId="12474CC1" w14:textId="77777777" w:rsidR="001A5DB9" w:rsidRPr="00017381" w:rsidRDefault="001A5DB9" w:rsidP="001A5AA8">
      <w:pPr>
        <w:rPr>
          <w:rFonts w:ascii="Arial" w:hAnsi="Arial" w:cs="Arial"/>
          <w:b/>
          <w:color w:val="000000" w:themeColor="text1"/>
          <w:u w:val="single"/>
        </w:rPr>
      </w:pPr>
    </w:p>
    <w:p w14:paraId="5957517D" w14:textId="443FD48D" w:rsidR="001A5DB9" w:rsidRPr="00017381" w:rsidRDefault="001A5DB9" w:rsidP="001A5AA8">
      <w:pPr>
        <w:rPr>
          <w:rFonts w:ascii="Arial" w:hAnsi="Arial" w:cs="Arial"/>
          <w:bCs/>
          <w:color w:val="000000" w:themeColor="text1"/>
          <w:sz w:val="20"/>
          <w:szCs w:val="20"/>
        </w:rPr>
      </w:pPr>
      <w:r w:rsidRPr="00017381">
        <w:rPr>
          <w:rFonts w:ascii="Arial" w:hAnsi="Arial" w:cs="Arial"/>
          <w:bCs/>
          <w:color w:val="000000" w:themeColor="text1"/>
          <w:sz w:val="20"/>
          <w:szCs w:val="20"/>
        </w:rPr>
        <w:t>Koollekutsuja:</w:t>
      </w:r>
      <w:r w:rsidR="002F26E5">
        <w:rPr>
          <w:rFonts w:ascii="Arial" w:hAnsi="Arial" w:cs="Arial"/>
          <w:bCs/>
          <w:color w:val="000000" w:themeColor="text1"/>
          <w:sz w:val="20"/>
          <w:szCs w:val="20"/>
        </w:rPr>
        <w:t xml:space="preserve"> </w:t>
      </w:r>
      <w:r w:rsidR="00C13C86">
        <w:rPr>
          <w:rFonts w:ascii="Arial" w:hAnsi="Arial" w:cs="Arial"/>
          <w:bCs/>
          <w:color w:val="000000" w:themeColor="text1"/>
          <w:sz w:val="20"/>
          <w:szCs w:val="20"/>
        </w:rPr>
        <w:t>Jukka Tirkkonen tai Tero Tossavainen</w:t>
      </w:r>
    </w:p>
    <w:p w14:paraId="6E844CB9" w14:textId="77777777" w:rsidR="001A5DB9" w:rsidRPr="0028130D" w:rsidRDefault="001A5DB9" w:rsidP="001A5AA8">
      <w:pPr>
        <w:rPr>
          <w:rFonts w:ascii="Arial" w:hAnsi="Arial" w:cs="Arial"/>
          <w:b/>
          <w:color w:val="FF0000"/>
          <w:u w:val="single"/>
        </w:rPr>
      </w:pPr>
    </w:p>
    <w:p w14:paraId="75BF1BDF" w14:textId="4E92BDB3" w:rsidR="00EB0862" w:rsidRPr="007F0B74" w:rsidRDefault="00EB0862" w:rsidP="001A5AA8">
      <w:pPr>
        <w:rPr>
          <w:rFonts w:ascii="Arial" w:hAnsi="Arial" w:cs="Arial"/>
          <w:b/>
          <w:u w:val="single"/>
        </w:rPr>
      </w:pPr>
      <w:r w:rsidRPr="007F0B74">
        <w:rPr>
          <w:rFonts w:ascii="Arial" w:hAnsi="Arial" w:cs="Arial"/>
          <w:b/>
          <w:u w:val="single"/>
        </w:rPr>
        <w:t>HIRVIKOIRAJAOSTO</w:t>
      </w:r>
    </w:p>
    <w:p w14:paraId="3F9D41DB" w14:textId="77777777" w:rsidR="00315C9B" w:rsidRPr="007F0B74" w:rsidRDefault="00315C9B" w:rsidP="001A5AA8">
      <w:pPr>
        <w:rPr>
          <w:rFonts w:ascii="Arial" w:hAnsi="Arial" w:cs="Arial"/>
          <w:b/>
          <w:u w:val="single"/>
        </w:rPr>
      </w:pPr>
    </w:p>
    <w:p w14:paraId="4AAF84A3" w14:textId="2901E3B3" w:rsidR="004E6859" w:rsidRPr="007F0B74" w:rsidRDefault="004E6859" w:rsidP="004E6859">
      <w:pPr>
        <w:rPr>
          <w:rFonts w:ascii="Arial" w:hAnsi="Arial" w:cs="Arial"/>
          <w:sz w:val="20"/>
          <w:szCs w:val="20"/>
        </w:rPr>
      </w:pPr>
      <w:r w:rsidRPr="007F0B74">
        <w:rPr>
          <w:rFonts w:ascii="Arial" w:hAnsi="Arial" w:cs="Arial"/>
          <w:sz w:val="20"/>
          <w:szCs w:val="20"/>
        </w:rPr>
        <w:t>Sihteeri</w:t>
      </w:r>
      <w:r w:rsidR="007F0B74" w:rsidRPr="007F0B74">
        <w:rPr>
          <w:rFonts w:ascii="Arial" w:hAnsi="Arial" w:cs="Arial"/>
          <w:sz w:val="20"/>
          <w:szCs w:val="20"/>
        </w:rPr>
        <w:t xml:space="preserve"> </w:t>
      </w:r>
      <w:r w:rsidRPr="007F0B74">
        <w:rPr>
          <w:rFonts w:ascii="Arial" w:hAnsi="Arial" w:cs="Arial"/>
          <w:sz w:val="20"/>
          <w:szCs w:val="20"/>
        </w:rPr>
        <w:t>/</w:t>
      </w:r>
      <w:r w:rsidR="007F0B74" w:rsidRPr="007F0B74">
        <w:rPr>
          <w:rFonts w:ascii="Arial" w:hAnsi="Arial" w:cs="Arial"/>
          <w:sz w:val="20"/>
          <w:szCs w:val="20"/>
        </w:rPr>
        <w:t xml:space="preserve"> </w:t>
      </w:r>
      <w:r w:rsidRPr="007F0B74">
        <w:rPr>
          <w:rFonts w:ascii="Arial" w:hAnsi="Arial" w:cs="Arial"/>
          <w:sz w:val="20"/>
          <w:szCs w:val="20"/>
        </w:rPr>
        <w:t>koollekutsuja</w:t>
      </w:r>
      <w:r w:rsidRPr="007F0B74">
        <w:rPr>
          <w:rFonts w:ascii="Arial" w:hAnsi="Arial" w:cs="Arial"/>
          <w:sz w:val="20"/>
          <w:szCs w:val="20"/>
        </w:rPr>
        <w:tab/>
      </w:r>
      <w:r w:rsidRPr="007F0B74">
        <w:rPr>
          <w:rFonts w:ascii="Arial" w:hAnsi="Arial" w:cs="Arial"/>
          <w:sz w:val="20"/>
          <w:szCs w:val="20"/>
        </w:rPr>
        <w:tab/>
      </w:r>
      <w:r w:rsidR="00B37535" w:rsidRPr="007F0B74">
        <w:rPr>
          <w:rFonts w:ascii="Arial" w:hAnsi="Arial" w:cs="Arial"/>
          <w:sz w:val="20"/>
          <w:szCs w:val="20"/>
        </w:rPr>
        <w:t>Marika Eteläkari</w:t>
      </w:r>
    </w:p>
    <w:p w14:paraId="66D1A050" w14:textId="77777777" w:rsidR="00A76774" w:rsidRPr="007F0B74" w:rsidRDefault="00A76774" w:rsidP="004E6859">
      <w:pPr>
        <w:rPr>
          <w:rFonts w:ascii="Arial" w:hAnsi="Arial" w:cs="Arial"/>
          <w:sz w:val="20"/>
          <w:szCs w:val="20"/>
        </w:rPr>
      </w:pPr>
    </w:p>
    <w:p w14:paraId="01C5BA7A" w14:textId="0D186CD5" w:rsidR="006218BC" w:rsidRPr="007F0B74" w:rsidRDefault="00A76774" w:rsidP="004E6859">
      <w:pPr>
        <w:rPr>
          <w:rFonts w:ascii="Arial" w:hAnsi="Arial" w:cs="Arial"/>
          <w:sz w:val="20"/>
          <w:szCs w:val="20"/>
        </w:rPr>
      </w:pPr>
      <w:r w:rsidRPr="007F0B74">
        <w:rPr>
          <w:rFonts w:ascii="Arial" w:hAnsi="Arial" w:cs="Arial"/>
          <w:sz w:val="20"/>
          <w:szCs w:val="20"/>
        </w:rPr>
        <w:t>Esitys hallitukselle jäsenistä:</w:t>
      </w:r>
    </w:p>
    <w:p w14:paraId="7D13DBFA" w14:textId="77777777" w:rsidR="00BA1F80" w:rsidRPr="007F0B74" w:rsidRDefault="00BA1F80" w:rsidP="004E6859">
      <w:pPr>
        <w:rPr>
          <w:rFonts w:ascii="Arial" w:hAnsi="Arial" w:cs="Arial"/>
          <w:sz w:val="20"/>
          <w:szCs w:val="20"/>
        </w:rPr>
      </w:pPr>
    </w:p>
    <w:p w14:paraId="7E4B4504" w14:textId="77777777" w:rsidR="00BA1F80" w:rsidRPr="007F0B74" w:rsidRDefault="00BA1F80" w:rsidP="004E6859">
      <w:pPr>
        <w:rPr>
          <w:rFonts w:ascii="Arial" w:hAnsi="Arial" w:cs="Arial"/>
          <w:sz w:val="20"/>
          <w:szCs w:val="20"/>
        </w:rPr>
      </w:pPr>
      <w:r w:rsidRPr="007F0B74">
        <w:rPr>
          <w:rFonts w:ascii="Arial" w:hAnsi="Arial" w:cs="Arial"/>
          <w:sz w:val="20"/>
          <w:szCs w:val="20"/>
        </w:rPr>
        <w:t xml:space="preserve">Timo Rauhala </w:t>
      </w:r>
    </w:p>
    <w:p w14:paraId="55E1C139" w14:textId="77777777" w:rsidR="00BA1F80" w:rsidRPr="007F0B74" w:rsidRDefault="00BA1F80" w:rsidP="004E6859">
      <w:pPr>
        <w:rPr>
          <w:rFonts w:ascii="Arial" w:hAnsi="Arial" w:cs="Arial"/>
          <w:sz w:val="20"/>
          <w:szCs w:val="20"/>
        </w:rPr>
      </w:pPr>
      <w:r w:rsidRPr="007F0B74">
        <w:rPr>
          <w:rFonts w:ascii="Arial" w:hAnsi="Arial" w:cs="Arial"/>
          <w:sz w:val="20"/>
          <w:szCs w:val="20"/>
        </w:rPr>
        <w:t xml:space="preserve">Matti Haapala </w:t>
      </w:r>
    </w:p>
    <w:p w14:paraId="38B03BB2" w14:textId="77777777" w:rsidR="00BA1F80" w:rsidRPr="007F0B74" w:rsidRDefault="00BA1F80" w:rsidP="004E6859">
      <w:pPr>
        <w:rPr>
          <w:rFonts w:ascii="Arial" w:hAnsi="Arial" w:cs="Arial"/>
          <w:sz w:val="20"/>
          <w:szCs w:val="20"/>
        </w:rPr>
      </w:pPr>
      <w:r w:rsidRPr="007F0B74">
        <w:rPr>
          <w:rFonts w:ascii="Arial" w:hAnsi="Arial" w:cs="Arial"/>
          <w:sz w:val="20"/>
          <w:szCs w:val="20"/>
        </w:rPr>
        <w:t xml:space="preserve">Asko Mäkinen </w:t>
      </w:r>
    </w:p>
    <w:p w14:paraId="7664A907" w14:textId="77777777" w:rsidR="00BA1F80" w:rsidRPr="007F0B74" w:rsidRDefault="00BA1F80" w:rsidP="004E6859">
      <w:pPr>
        <w:rPr>
          <w:rFonts w:ascii="Arial" w:hAnsi="Arial" w:cs="Arial"/>
          <w:sz w:val="20"/>
          <w:szCs w:val="20"/>
        </w:rPr>
      </w:pPr>
      <w:r w:rsidRPr="007F0B74">
        <w:rPr>
          <w:rFonts w:ascii="Arial" w:hAnsi="Arial" w:cs="Arial"/>
          <w:sz w:val="20"/>
          <w:szCs w:val="20"/>
        </w:rPr>
        <w:t xml:space="preserve">Esa Tammenoksa </w:t>
      </w:r>
    </w:p>
    <w:p w14:paraId="1DD7029A" w14:textId="77777777" w:rsidR="00B37535" w:rsidRPr="007F0B74" w:rsidRDefault="00BA1F80" w:rsidP="004E6859">
      <w:pPr>
        <w:rPr>
          <w:rFonts w:ascii="Arial" w:hAnsi="Arial" w:cs="Arial"/>
          <w:sz w:val="20"/>
          <w:szCs w:val="20"/>
        </w:rPr>
      </w:pPr>
      <w:r w:rsidRPr="007F0B74">
        <w:rPr>
          <w:rFonts w:ascii="Arial" w:hAnsi="Arial" w:cs="Arial"/>
          <w:sz w:val="20"/>
          <w:szCs w:val="20"/>
        </w:rPr>
        <w:t xml:space="preserve">Kalle Nummelin </w:t>
      </w:r>
    </w:p>
    <w:p w14:paraId="155D0F94" w14:textId="219E8938" w:rsidR="004E6859" w:rsidRPr="007F0B74" w:rsidRDefault="00BA1F80" w:rsidP="004E6859">
      <w:pPr>
        <w:rPr>
          <w:rFonts w:ascii="Arial" w:hAnsi="Arial" w:cs="Arial"/>
          <w:sz w:val="20"/>
          <w:szCs w:val="20"/>
        </w:rPr>
      </w:pPr>
      <w:r w:rsidRPr="007F0B74">
        <w:rPr>
          <w:rFonts w:ascii="Arial" w:hAnsi="Arial" w:cs="Arial"/>
          <w:sz w:val="20"/>
          <w:szCs w:val="20"/>
        </w:rPr>
        <w:t>Terttu Pieksämäki</w:t>
      </w:r>
      <w:r w:rsidR="00DD2663" w:rsidRPr="007F0B74">
        <w:rPr>
          <w:rFonts w:ascii="Arial" w:hAnsi="Arial" w:cs="Arial"/>
          <w:sz w:val="20"/>
          <w:szCs w:val="20"/>
        </w:rPr>
        <w:br/>
        <w:t>Jarno Isoaho</w:t>
      </w:r>
    </w:p>
    <w:p w14:paraId="7525C7B4" w14:textId="77777777" w:rsidR="0057767C" w:rsidRPr="007F0B74" w:rsidRDefault="0057767C" w:rsidP="004E6859">
      <w:pPr>
        <w:rPr>
          <w:rFonts w:ascii="Arial" w:hAnsi="Arial" w:cs="Arial"/>
          <w:sz w:val="20"/>
          <w:szCs w:val="20"/>
        </w:rPr>
      </w:pPr>
    </w:p>
    <w:p w14:paraId="2E2B5A03" w14:textId="77777777" w:rsidR="004E6859" w:rsidRPr="007F0B74" w:rsidRDefault="004E6859" w:rsidP="004E6859">
      <w:pPr>
        <w:rPr>
          <w:rFonts w:ascii="Arial" w:hAnsi="Arial" w:cs="Arial"/>
          <w:sz w:val="20"/>
          <w:szCs w:val="20"/>
        </w:rPr>
      </w:pPr>
      <w:r w:rsidRPr="007F0B74">
        <w:rPr>
          <w:rFonts w:ascii="Arial" w:hAnsi="Arial" w:cs="Arial"/>
          <w:sz w:val="20"/>
          <w:szCs w:val="20"/>
        </w:rPr>
        <w:t xml:space="preserve">Varajäsen </w:t>
      </w:r>
      <w:proofErr w:type="gramStart"/>
      <w:r w:rsidRPr="007F0B74">
        <w:rPr>
          <w:rFonts w:ascii="Arial" w:hAnsi="Arial" w:cs="Arial"/>
          <w:sz w:val="20"/>
          <w:szCs w:val="20"/>
        </w:rPr>
        <w:t>etelä</w:t>
      </w:r>
      <w:r w:rsidRPr="007F0B74">
        <w:rPr>
          <w:rFonts w:ascii="Arial" w:hAnsi="Arial" w:cs="Arial"/>
          <w:sz w:val="20"/>
          <w:szCs w:val="20"/>
        </w:rPr>
        <w:tab/>
      </w:r>
      <w:r w:rsidRPr="007F0B74">
        <w:rPr>
          <w:rFonts w:ascii="Arial" w:hAnsi="Arial" w:cs="Arial"/>
          <w:sz w:val="20"/>
          <w:szCs w:val="20"/>
        </w:rPr>
        <w:tab/>
        <w:t>Raimo</w:t>
      </w:r>
      <w:proofErr w:type="gramEnd"/>
      <w:r w:rsidRPr="007F0B74">
        <w:rPr>
          <w:rFonts w:ascii="Arial" w:hAnsi="Arial" w:cs="Arial"/>
          <w:sz w:val="20"/>
          <w:szCs w:val="20"/>
        </w:rPr>
        <w:t xml:space="preserve"> Laine</w:t>
      </w:r>
      <w:r w:rsidRPr="007F0B74">
        <w:rPr>
          <w:rFonts w:ascii="Arial" w:hAnsi="Arial" w:cs="Arial"/>
          <w:sz w:val="20"/>
          <w:szCs w:val="20"/>
        </w:rPr>
        <w:tab/>
      </w:r>
    </w:p>
    <w:p w14:paraId="5028F63D" w14:textId="35FD074D" w:rsidR="004E6859" w:rsidRPr="007F0B74" w:rsidRDefault="004E6859" w:rsidP="004E6859">
      <w:pPr>
        <w:rPr>
          <w:rFonts w:ascii="Arial" w:hAnsi="Arial" w:cs="Arial"/>
          <w:sz w:val="20"/>
          <w:szCs w:val="20"/>
        </w:rPr>
      </w:pPr>
      <w:r w:rsidRPr="007F0B74">
        <w:rPr>
          <w:rFonts w:ascii="Arial" w:hAnsi="Arial" w:cs="Arial"/>
          <w:sz w:val="20"/>
          <w:szCs w:val="20"/>
        </w:rPr>
        <w:t xml:space="preserve">Varajäsen </w:t>
      </w:r>
      <w:proofErr w:type="spellStart"/>
      <w:proofErr w:type="gramStart"/>
      <w:r w:rsidRPr="007F0B74">
        <w:rPr>
          <w:rFonts w:ascii="Arial" w:hAnsi="Arial" w:cs="Arial"/>
          <w:sz w:val="20"/>
          <w:szCs w:val="20"/>
        </w:rPr>
        <w:t>keski</w:t>
      </w:r>
      <w:proofErr w:type="spellEnd"/>
      <w:r w:rsidRPr="007F0B74">
        <w:rPr>
          <w:rFonts w:ascii="Arial" w:hAnsi="Arial" w:cs="Arial"/>
          <w:sz w:val="20"/>
          <w:szCs w:val="20"/>
        </w:rPr>
        <w:tab/>
      </w:r>
      <w:r w:rsidRPr="007F0B74">
        <w:rPr>
          <w:rFonts w:ascii="Arial" w:hAnsi="Arial" w:cs="Arial"/>
          <w:sz w:val="20"/>
          <w:szCs w:val="20"/>
        </w:rPr>
        <w:tab/>
      </w:r>
      <w:r w:rsidR="00BA1F80" w:rsidRPr="007F0B74">
        <w:rPr>
          <w:rFonts w:ascii="Arial" w:hAnsi="Arial" w:cs="Arial"/>
          <w:sz w:val="20"/>
          <w:szCs w:val="20"/>
        </w:rPr>
        <w:t>Antti</w:t>
      </w:r>
      <w:proofErr w:type="gramEnd"/>
      <w:r w:rsidR="00BA1F80" w:rsidRPr="007F0B74">
        <w:rPr>
          <w:rFonts w:ascii="Arial" w:hAnsi="Arial" w:cs="Arial"/>
          <w:sz w:val="20"/>
          <w:szCs w:val="20"/>
        </w:rPr>
        <w:t xml:space="preserve"> Kajan</w:t>
      </w:r>
      <w:r w:rsidRPr="007F0B74">
        <w:rPr>
          <w:rFonts w:ascii="Arial" w:hAnsi="Arial" w:cs="Arial"/>
          <w:sz w:val="20"/>
          <w:szCs w:val="20"/>
        </w:rPr>
        <w:tab/>
      </w:r>
    </w:p>
    <w:p w14:paraId="428F06AF" w14:textId="371BBF4C" w:rsidR="001A5AA8" w:rsidRPr="007F0B74" w:rsidRDefault="004E6859" w:rsidP="004E6859">
      <w:pPr>
        <w:rPr>
          <w:rFonts w:ascii="Arial" w:hAnsi="Arial" w:cs="Arial"/>
          <w:sz w:val="20"/>
          <w:szCs w:val="20"/>
        </w:rPr>
      </w:pPr>
      <w:r w:rsidRPr="007F0B74">
        <w:rPr>
          <w:rFonts w:ascii="Arial" w:hAnsi="Arial" w:cs="Arial"/>
          <w:sz w:val="20"/>
          <w:szCs w:val="20"/>
        </w:rPr>
        <w:t>Varajäsen pohjoinen</w:t>
      </w:r>
      <w:r w:rsidRPr="007F0B74">
        <w:rPr>
          <w:rFonts w:ascii="Arial" w:hAnsi="Arial" w:cs="Arial"/>
          <w:sz w:val="20"/>
          <w:szCs w:val="20"/>
        </w:rPr>
        <w:tab/>
      </w:r>
      <w:r w:rsidRPr="007F0B74">
        <w:rPr>
          <w:rFonts w:ascii="Arial" w:hAnsi="Arial" w:cs="Arial"/>
          <w:sz w:val="20"/>
          <w:szCs w:val="20"/>
        </w:rPr>
        <w:tab/>
        <w:t>Antero Turpeinen</w:t>
      </w:r>
    </w:p>
    <w:p w14:paraId="3E86961C" w14:textId="4C397F4C" w:rsidR="00B6556B" w:rsidRPr="0028130D" w:rsidRDefault="00B6556B" w:rsidP="004E6859">
      <w:pPr>
        <w:rPr>
          <w:rFonts w:ascii="Arial" w:hAnsi="Arial" w:cs="Arial"/>
          <w:color w:val="FF0000"/>
          <w:sz w:val="20"/>
          <w:szCs w:val="20"/>
        </w:rPr>
      </w:pPr>
    </w:p>
    <w:p w14:paraId="04003760" w14:textId="77777777" w:rsidR="001F59C1" w:rsidRPr="0028130D" w:rsidRDefault="001F59C1" w:rsidP="00EB0862">
      <w:pPr>
        <w:rPr>
          <w:rFonts w:ascii="Arial" w:hAnsi="Arial" w:cs="Arial"/>
          <w:color w:val="FF0000"/>
          <w:sz w:val="20"/>
          <w:szCs w:val="20"/>
        </w:rPr>
      </w:pPr>
    </w:p>
    <w:p w14:paraId="17592283" w14:textId="77777777" w:rsidR="001F59C1" w:rsidRPr="00633DC3" w:rsidRDefault="001F59C1" w:rsidP="00EB0862">
      <w:pPr>
        <w:rPr>
          <w:rFonts w:ascii="Arial" w:hAnsi="Arial" w:cs="Arial"/>
          <w:b/>
          <w:color w:val="000000" w:themeColor="text1"/>
          <w:sz w:val="20"/>
          <w:szCs w:val="20"/>
          <w:u w:val="single"/>
        </w:rPr>
      </w:pPr>
      <w:r w:rsidRPr="00633DC3">
        <w:rPr>
          <w:rFonts w:ascii="Arial" w:hAnsi="Arial" w:cs="Arial"/>
          <w:b/>
          <w:color w:val="000000" w:themeColor="text1"/>
          <w:sz w:val="20"/>
          <w:szCs w:val="20"/>
          <w:u w:val="single"/>
        </w:rPr>
        <w:t>KANAKOIRAJAOSTO</w:t>
      </w:r>
    </w:p>
    <w:p w14:paraId="26F0BD68" w14:textId="588887F3" w:rsidR="001A2106" w:rsidRPr="00633DC3" w:rsidRDefault="003C2599" w:rsidP="00AE2FB5">
      <w:pPr>
        <w:rPr>
          <w:rFonts w:ascii="Arial" w:eastAsia="Calibri" w:hAnsi="Arial" w:cs="Arial"/>
          <w:color w:val="000000" w:themeColor="text1"/>
          <w:sz w:val="20"/>
          <w:szCs w:val="20"/>
          <w:lang w:eastAsia="en-US"/>
        </w:rPr>
      </w:pPr>
      <w:r w:rsidRPr="00633DC3">
        <w:rPr>
          <w:rFonts w:ascii="Arial" w:hAnsi="Arial" w:cs="Arial"/>
          <w:color w:val="000000" w:themeColor="text1"/>
          <w:sz w:val="20"/>
          <w:szCs w:val="20"/>
        </w:rPr>
        <w:br/>
      </w:r>
      <w:r w:rsidRPr="00633DC3">
        <w:rPr>
          <w:rFonts w:ascii="Arial" w:hAnsi="Arial" w:cs="Arial"/>
          <w:color w:val="000000" w:themeColor="text1"/>
          <w:sz w:val="20"/>
          <w:szCs w:val="20"/>
          <w:shd w:val="clear" w:color="auto" w:fill="FFFFFF"/>
        </w:rPr>
        <w:t xml:space="preserve">Koollekutsuja: </w:t>
      </w:r>
      <w:r w:rsidR="00ED7A28" w:rsidRPr="00633DC3">
        <w:rPr>
          <w:rFonts w:ascii="Arial" w:hAnsi="Arial" w:cs="Arial"/>
          <w:color w:val="000000" w:themeColor="text1"/>
          <w:sz w:val="20"/>
          <w:szCs w:val="20"/>
          <w:shd w:val="clear" w:color="auto" w:fill="FFFFFF"/>
        </w:rPr>
        <w:t xml:space="preserve">Sami </w:t>
      </w:r>
      <w:proofErr w:type="spellStart"/>
      <w:r w:rsidR="00ED7A28" w:rsidRPr="00633DC3">
        <w:rPr>
          <w:rFonts w:ascii="Arial" w:hAnsi="Arial" w:cs="Arial"/>
          <w:color w:val="000000" w:themeColor="text1"/>
          <w:sz w:val="20"/>
          <w:szCs w:val="20"/>
          <w:shd w:val="clear" w:color="auto" w:fill="FFFFFF"/>
        </w:rPr>
        <w:t>Spets</w:t>
      </w:r>
      <w:proofErr w:type="spellEnd"/>
      <w:r w:rsidRPr="00633DC3">
        <w:rPr>
          <w:rFonts w:ascii="Arial" w:hAnsi="Arial" w:cs="Arial"/>
          <w:color w:val="000000" w:themeColor="text1"/>
          <w:sz w:val="20"/>
          <w:szCs w:val="20"/>
        </w:rPr>
        <w:br/>
      </w:r>
      <w:r w:rsidRPr="00633DC3">
        <w:rPr>
          <w:rFonts w:ascii="Arial" w:hAnsi="Arial" w:cs="Arial"/>
          <w:color w:val="000000" w:themeColor="text1"/>
          <w:sz w:val="20"/>
          <w:szCs w:val="20"/>
        </w:rPr>
        <w:br/>
      </w:r>
      <w:r w:rsidR="00A76774" w:rsidRPr="00633DC3">
        <w:rPr>
          <w:rFonts w:ascii="Arial" w:hAnsi="Arial" w:cs="Arial"/>
          <w:color w:val="000000" w:themeColor="text1"/>
          <w:sz w:val="20"/>
          <w:szCs w:val="20"/>
        </w:rPr>
        <w:t>Esitys hallitukselle jäsenistä</w:t>
      </w:r>
      <w:r w:rsidRPr="00633DC3">
        <w:rPr>
          <w:rFonts w:ascii="Arial" w:hAnsi="Arial" w:cs="Arial"/>
          <w:color w:val="000000" w:themeColor="text1"/>
          <w:sz w:val="20"/>
          <w:szCs w:val="20"/>
          <w:shd w:val="clear" w:color="auto" w:fill="FFFFFF"/>
        </w:rPr>
        <w:t xml:space="preserve">: </w:t>
      </w:r>
      <w:r w:rsidR="00D6645F" w:rsidRPr="00633DC3">
        <w:rPr>
          <w:rFonts w:ascii="Arial" w:eastAsia="Calibri" w:hAnsi="Arial" w:cs="Arial"/>
          <w:color w:val="000000" w:themeColor="text1"/>
          <w:sz w:val="20"/>
          <w:szCs w:val="20"/>
          <w:lang w:eastAsia="en-US"/>
        </w:rPr>
        <w:t xml:space="preserve">Seppo Tarvainen, </w:t>
      </w:r>
      <w:r w:rsidR="00633DC3" w:rsidRPr="00633DC3">
        <w:rPr>
          <w:rFonts w:ascii="Arial" w:eastAsia="Calibri" w:hAnsi="Arial" w:cs="Arial"/>
          <w:color w:val="000000" w:themeColor="text1"/>
          <w:sz w:val="20"/>
          <w:szCs w:val="20"/>
          <w:lang w:eastAsia="en-US"/>
        </w:rPr>
        <w:t xml:space="preserve">Kaija Lepoaho, </w:t>
      </w:r>
      <w:r w:rsidR="00D6645F" w:rsidRPr="00633DC3">
        <w:rPr>
          <w:rFonts w:ascii="Arial" w:eastAsia="Calibri" w:hAnsi="Arial" w:cs="Arial"/>
          <w:color w:val="000000" w:themeColor="text1"/>
          <w:sz w:val="20"/>
          <w:szCs w:val="20"/>
          <w:lang w:eastAsia="en-US"/>
        </w:rPr>
        <w:t xml:space="preserve">Anne-Mari </w:t>
      </w:r>
      <w:proofErr w:type="spellStart"/>
      <w:r w:rsidR="00D6645F" w:rsidRPr="00633DC3">
        <w:rPr>
          <w:rFonts w:ascii="Arial" w:eastAsia="Calibri" w:hAnsi="Arial" w:cs="Arial"/>
          <w:color w:val="000000" w:themeColor="text1"/>
          <w:sz w:val="20"/>
          <w:szCs w:val="20"/>
          <w:lang w:eastAsia="en-US"/>
        </w:rPr>
        <w:t>Naarminen</w:t>
      </w:r>
      <w:proofErr w:type="spellEnd"/>
      <w:r w:rsidR="00D6645F" w:rsidRPr="00633DC3">
        <w:rPr>
          <w:rFonts w:ascii="Arial" w:eastAsia="Calibri" w:hAnsi="Arial" w:cs="Arial"/>
          <w:color w:val="000000" w:themeColor="text1"/>
          <w:sz w:val="20"/>
          <w:szCs w:val="20"/>
          <w:lang w:eastAsia="en-US"/>
        </w:rPr>
        <w:t>, Terho Heimonen, Kirsi Tuominen</w:t>
      </w:r>
    </w:p>
    <w:p w14:paraId="3A094D35" w14:textId="77777777" w:rsidR="002820E6" w:rsidRPr="0028130D" w:rsidRDefault="002820E6" w:rsidP="00AE2FB5">
      <w:pPr>
        <w:rPr>
          <w:rFonts w:ascii="Arial" w:hAnsi="Arial" w:cs="Arial"/>
          <w:color w:val="FF0000"/>
          <w:sz w:val="20"/>
          <w:szCs w:val="20"/>
        </w:rPr>
      </w:pPr>
    </w:p>
    <w:p w14:paraId="7C9F0F2D" w14:textId="074992BC" w:rsidR="001A2106" w:rsidRPr="007F0B74" w:rsidRDefault="001A2106" w:rsidP="00AE2FB5">
      <w:pPr>
        <w:rPr>
          <w:rFonts w:ascii="Arial" w:hAnsi="Arial" w:cs="Arial"/>
          <w:b/>
          <w:u w:val="single"/>
        </w:rPr>
      </w:pPr>
      <w:r w:rsidRPr="007F0B74">
        <w:rPr>
          <w:rFonts w:ascii="Arial" w:hAnsi="Arial" w:cs="Arial"/>
          <w:b/>
          <w:u w:val="single"/>
        </w:rPr>
        <w:t>KAVERIKOIRA</w:t>
      </w:r>
      <w:r w:rsidR="00D6645F" w:rsidRPr="007F0B74">
        <w:rPr>
          <w:rFonts w:ascii="Arial" w:hAnsi="Arial" w:cs="Arial"/>
          <w:b/>
          <w:u w:val="single"/>
        </w:rPr>
        <w:t>- JA LUKUKOIRA</w:t>
      </w:r>
      <w:r w:rsidRPr="007F0B74">
        <w:rPr>
          <w:rFonts w:ascii="Arial" w:hAnsi="Arial" w:cs="Arial"/>
          <w:b/>
          <w:u w:val="single"/>
        </w:rPr>
        <w:t>JAOSTO</w:t>
      </w:r>
    </w:p>
    <w:p w14:paraId="7D162DBA" w14:textId="77777777" w:rsidR="00DF621F" w:rsidRPr="007F0B74" w:rsidRDefault="00DF621F" w:rsidP="00AE2FB5">
      <w:pPr>
        <w:rPr>
          <w:rFonts w:ascii="Arial" w:hAnsi="Arial" w:cs="Arial"/>
          <w:b/>
          <w:u w:val="single"/>
        </w:rPr>
      </w:pPr>
    </w:p>
    <w:p w14:paraId="56E5267D" w14:textId="422CF609" w:rsidR="00FE0683" w:rsidRPr="007F0B74" w:rsidRDefault="00FE0683" w:rsidP="00AE2FB5">
      <w:pPr>
        <w:rPr>
          <w:rFonts w:ascii="Arial" w:hAnsi="Arial" w:cs="Arial"/>
          <w:sz w:val="20"/>
          <w:szCs w:val="20"/>
        </w:rPr>
      </w:pPr>
      <w:r w:rsidRPr="007F0B74">
        <w:rPr>
          <w:rFonts w:ascii="Arial" w:hAnsi="Arial" w:cs="Arial"/>
          <w:sz w:val="20"/>
          <w:szCs w:val="20"/>
        </w:rPr>
        <w:t xml:space="preserve">Koollekutsuja: </w:t>
      </w:r>
      <w:r w:rsidR="00966753" w:rsidRPr="007F0B74">
        <w:rPr>
          <w:rFonts w:ascii="Arial" w:hAnsi="Arial" w:cs="Arial"/>
          <w:sz w:val="20"/>
          <w:szCs w:val="20"/>
        </w:rPr>
        <w:t>Emilia Toikkanen</w:t>
      </w:r>
    </w:p>
    <w:p w14:paraId="4DDEDFCC" w14:textId="7A3C6FD8" w:rsidR="00E61C02" w:rsidRPr="007F0B74" w:rsidRDefault="00E61C02" w:rsidP="00AE2FB5">
      <w:pPr>
        <w:rPr>
          <w:rFonts w:ascii="Arial" w:hAnsi="Arial" w:cs="Arial"/>
          <w:sz w:val="20"/>
          <w:szCs w:val="20"/>
        </w:rPr>
      </w:pPr>
    </w:p>
    <w:p w14:paraId="343ED5C8" w14:textId="3F226FBE" w:rsidR="00CE5706" w:rsidRPr="007F0B74" w:rsidRDefault="00E61C02" w:rsidP="00AE2FB5">
      <w:pPr>
        <w:rPr>
          <w:rFonts w:ascii="Arial" w:hAnsi="Arial" w:cs="Arial"/>
          <w:sz w:val="20"/>
          <w:szCs w:val="20"/>
        </w:rPr>
      </w:pPr>
      <w:r w:rsidRPr="007F0B74">
        <w:rPr>
          <w:rFonts w:ascii="Arial" w:hAnsi="Arial" w:cs="Arial"/>
          <w:sz w:val="20"/>
          <w:szCs w:val="20"/>
        </w:rPr>
        <w:t>Jäsenet: piirinalueen kaverikoira</w:t>
      </w:r>
      <w:r w:rsidR="00D6645F" w:rsidRPr="007F0B74">
        <w:rPr>
          <w:rFonts w:ascii="Arial" w:hAnsi="Arial" w:cs="Arial"/>
          <w:sz w:val="20"/>
          <w:szCs w:val="20"/>
        </w:rPr>
        <w:t>- ja lukukoira</w:t>
      </w:r>
      <w:r w:rsidRPr="007F0B74">
        <w:rPr>
          <w:rFonts w:ascii="Arial" w:hAnsi="Arial" w:cs="Arial"/>
          <w:sz w:val="20"/>
          <w:szCs w:val="20"/>
        </w:rPr>
        <w:t>ohjaajat</w:t>
      </w:r>
    </w:p>
    <w:p w14:paraId="2725A80A" w14:textId="77777777" w:rsidR="00825E64" w:rsidRPr="0028130D" w:rsidRDefault="00825E64" w:rsidP="00AE2FB5">
      <w:pPr>
        <w:rPr>
          <w:rFonts w:ascii="Arial" w:hAnsi="Arial" w:cs="Arial"/>
          <w:color w:val="FF0000"/>
          <w:sz w:val="20"/>
          <w:szCs w:val="20"/>
        </w:rPr>
      </w:pPr>
    </w:p>
    <w:p w14:paraId="3002753C" w14:textId="77777777" w:rsidR="001A2106" w:rsidRPr="0076220F" w:rsidRDefault="001A2106" w:rsidP="00E50701">
      <w:pPr>
        <w:rPr>
          <w:rFonts w:ascii="Arial" w:hAnsi="Arial" w:cs="Arial"/>
          <w:b/>
          <w:bCs/>
          <w:sz w:val="20"/>
          <w:szCs w:val="20"/>
        </w:rPr>
      </w:pPr>
    </w:p>
    <w:p w14:paraId="695840E2" w14:textId="77777777" w:rsidR="001A5AA8" w:rsidRPr="0076220F" w:rsidRDefault="00A15FBB" w:rsidP="00E50701">
      <w:pPr>
        <w:rPr>
          <w:rFonts w:ascii="Arial" w:hAnsi="Arial" w:cs="Arial"/>
          <w:b/>
          <w:bCs/>
          <w:u w:val="single"/>
        </w:rPr>
      </w:pPr>
      <w:r w:rsidRPr="0076220F">
        <w:rPr>
          <w:rFonts w:ascii="Arial" w:hAnsi="Arial" w:cs="Arial"/>
          <w:b/>
          <w:bCs/>
          <w:u w:val="single"/>
        </w:rPr>
        <w:t>MEJÄ</w:t>
      </w:r>
      <w:r w:rsidR="001A2106" w:rsidRPr="0076220F">
        <w:rPr>
          <w:rFonts w:ascii="Arial" w:hAnsi="Arial" w:cs="Arial"/>
          <w:b/>
          <w:bCs/>
          <w:u w:val="single"/>
        </w:rPr>
        <w:t xml:space="preserve"> JAOSTO</w:t>
      </w:r>
    </w:p>
    <w:p w14:paraId="79BDFFE1" w14:textId="77777777" w:rsidR="007C0CA4" w:rsidRPr="0076220F" w:rsidRDefault="007C0CA4" w:rsidP="00E50701">
      <w:pPr>
        <w:rPr>
          <w:rFonts w:ascii="Arial" w:hAnsi="Arial" w:cs="Arial"/>
          <w:b/>
          <w:bCs/>
          <w:u w:val="single"/>
        </w:rPr>
      </w:pPr>
    </w:p>
    <w:p w14:paraId="090E5C85" w14:textId="1B30C1C5" w:rsidR="007C0CA4" w:rsidRPr="0076220F" w:rsidRDefault="007C0CA4" w:rsidP="00E50701">
      <w:pPr>
        <w:rPr>
          <w:rFonts w:ascii="Arial" w:hAnsi="Arial" w:cs="Arial"/>
          <w:sz w:val="20"/>
          <w:szCs w:val="20"/>
        </w:rPr>
      </w:pPr>
      <w:r w:rsidRPr="0076220F">
        <w:rPr>
          <w:rFonts w:ascii="Arial" w:hAnsi="Arial" w:cs="Arial"/>
          <w:sz w:val="20"/>
          <w:szCs w:val="20"/>
        </w:rPr>
        <w:t xml:space="preserve">Koollekutsuja: </w:t>
      </w:r>
      <w:r w:rsidR="00A036FB" w:rsidRPr="0076220F">
        <w:rPr>
          <w:rFonts w:ascii="Arial" w:hAnsi="Arial" w:cs="Arial"/>
          <w:sz w:val="20"/>
          <w:szCs w:val="20"/>
        </w:rPr>
        <w:t>Kari Muje</w:t>
      </w:r>
    </w:p>
    <w:p w14:paraId="06FFFE83" w14:textId="77777777" w:rsidR="007C0CA4" w:rsidRPr="0028130D" w:rsidRDefault="007C0CA4" w:rsidP="00E50701">
      <w:pPr>
        <w:rPr>
          <w:rFonts w:ascii="Arial" w:hAnsi="Arial" w:cs="Arial"/>
          <w:color w:val="FF0000"/>
          <w:sz w:val="20"/>
          <w:szCs w:val="20"/>
        </w:rPr>
      </w:pPr>
    </w:p>
    <w:p w14:paraId="0700EE7D" w14:textId="7B98B50E" w:rsidR="00D60142" w:rsidRPr="003B1532" w:rsidRDefault="00137D1A" w:rsidP="00E50701">
      <w:pPr>
        <w:rPr>
          <w:rFonts w:ascii="Arial" w:hAnsi="Arial" w:cs="Arial"/>
          <w:sz w:val="20"/>
          <w:szCs w:val="20"/>
          <w:shd w:val="clear" w:color="auto" w:fill="FFFFFF"/>
        </w:rPr>
      </w:pPr>
      <w:r w:rsidRPr="00A772CB">
        <w:rPr>
          <w:rFonts w:ascii="Arial" w:hAnsi="Arial" w:cs="Arial"/>
          <w:sz w:val="20"/>
          <w:szCs w:val="20"/>
        </w:rPr>
        <w:t>Esitys hallitukselle jäsenistä</w:t>
      </w:r>
      <w:r w:rsidR="007C0CA4" w:rsidRPr="00A772CB">
        <w:rPr>
          <w:rFonts w:ascii="Arial" w:hAnsi="Arial" w:cs="Arial"/>
          <w:sz w:val="20"/>
          <w:szCs w:val="20"/>
        </w:rPr>
        <w:t xml:space="preserve">: </w:t>
      </w:r>
      <w:r w:rsidR="00995410" w:rsidRPr="00A772CB">
        <w:rPr>
          <w:rFonts w:ascii="Arial" w:hAnsi="Arial" w:cs="Arial"/>
          <w:sz w:val="20"/>
          <w:szCs w:val="20"/>
        </w:rPr>
        <w:t xml:space="preserve">Jaakko Jyväsjärvi, </w:t>
      </w:r>
      <w:r w:rsidR="002D4F36" w:rsidRPr="00A772CB">
        <w:rPr>
          <w:rFonts w:ascii="Arial" w:hAnsi="Arial" w:cs="Arial"/>
          <w:sz w:val="20"/>
          <w:szCs w:val="20"/>
          <w:shd w:val="clear" w:color="auto" w:fill="FFFFFF"/>
        </w:rPr>
        <w:t xml:space="preserve">Tiia Pellonpää, </w:t>
      </w:r>
      <w:r w:rsidR="002069F7" w:rsidRPr="00A772CB">
        <w:rPr>
          <w:rFonts w:ascii="Arial" w:hAnsi="Arial" w:cs="Arial"/>
          <w:sz w:val="20"/>
          <w:szCs w:val="20"/>
          <w:shd w:val="clear" w:color="auto" w:fill="FFFFFF"/>
        </w:rPr>
        <w:t xml:space="preserve">Juha Tolonen, </w:t>
      </w:r>
      <w:r w:rsidR="00A772CB" w:rsidRPr="00A772CB">
        <w:rPr>
          <w:rFonts w:ascii="Arial" w:hAnsi="Arial" w:cs="Arial"/>
          <w:sz w:val="20"/>
          <w:szCs w:val="20"/>
          <w:shd w:val="clear" w:color="auto" w:fill="FFFFFF"/>
        </w:rPr>
        <w:t xml:space="preserve">Katja </w:t>
      </w:r>
      <w:proofErr w:type="spellStart"/>
      <w:r w:rsidR="00A772CB" w:rsidRPr="00A772CB">
        <w:rPr>
          <w:rFonts w:ascii="Arial" w:hAnsi="Arial" w:cs="Arial"/>
          <w:sz w:val="20"/>
          <w:szCs w:val="20"/>
          <w:shd w:val="clear" w:color="auto" w:fill="FFFFFF"/>
        </w:rPr>
        <w:t>Gromoff</w:t>
      </w:r>
      <w:proofErr w:type="spellEnd"/>
      <w:r w:rsidR="003B1532">
        <w:rPr>
          <w:rFonts w:ascii="Arial" w:hAnsi="Arial" w:cs="Arial"/>
          <w:sz w:val="20"/>
          <w:szCs w:val="20"/>
          <w:shd w:val="clear" w:color="auto" w:fill="FFFFFF"/>
        </w:rPr>
        <w:t xml:space="preserve">, </w:t>
      </w:r>
      <w:r w:rsidR="002D4F36" w:rsidRPr="00A772CB">
        <w:rPr>
          <w:rFonts w:ascii="Arial" w:hAnsi="Arial" w:cs="Arial"/>
          <w:sz w:val="20"/>
          <w:szCs w:val="20"/>
          <w:shd w:val="clear" w:color="auto" w:fill="FFFFFF"/>
        </w:rPr>
        <w:t>Pauliina Nättinen</w:t>
      </w:r>
      <w:r w:rsidR="003B1532">
        <w:rPr>
          <w:rFonts w:ascii="Arial" w:hAnsi="Arial" w:cs="Arial"/>
          <w:sz w:val="20"/>
          <w:szCs w:val="20"/>
          <w:shd w:val="clear" w:color="auto" w:fill="FFFFFF"/>
        </w:rPr>
        <w:t xml:space="preserve"> ja Jonna Laitinen.</w:t>
      </w:r>
    </w:p>
    <w:p w14:paraId="3D73AE67" w14:textId="77777777" w:rsidR="006A225A" w:rsidRPr="000F484A" w:rsidRDefault="006A225A" w:rsidP="001A2106">
      <w:pPr>
        <w:jc w:val="both"/>
        <w:rPr>
          <w:rFonts w:ascii="Arial" w:hAnsi="Arial" w:cs="Arial"/>
          <w:b/>
        </w:rPr>
      </w:pPr>
    </w:p>
    <w:p w14:paraId="12CEE439" w14:textId="35EDB7FC" w:rsidR="001B7F94" w:rsidRPr="000F484A" w:rsidRDefault="0049194F" w:rsidP="001A2106">
      <w:pPr>
        <w:jc w:val="both"/>
        <w:rPr>
          <w:rFonts w:ascii="Arial" w:hAnsi="Arial" w:cs="Arial"/>
          <w:b/>
          <w:u w:val="single"/>
        </w:rPr>
      </w:pPr>
      <w:r w:rsidRPr="000F484A">
        <w:rPr>
          <w:rFonts w:ascii="Arial" w:hAnsi="Arial" w:cs="Arial"/>
          <w:b/>
          <w:u w:val="single"/>
        </w:rPr>
        <w:t>M</w:t>
      </w:r>
      <w:r w:rsidR="001B7F94" w:rsidRPr="000F484A">
        <w:rPr>
          <w:rFonts w:ascii="Arial" w:hAnsi="Arial" w:cs="Arial"/>
          <w:b/>
          <w:u w:val="single"/>
        </w:rPr>
        <w:t>ÄYRÄKOIRAJAOSTO</w:t>
      </w:r>
    </w:p>
    <w:p w14:paraId="1643C3A8" w14:textId="40B5C718" w:rsidR="001B7F94" w:rsidRPr="000F484A" w:rsidRDefault="001B7F94" w:rsidP="001A2106">
      <w:pPr>
        <w:jc w:val="both"/>
        <w:rPr>
          <w:rFonts w:ascii="Arial" w:hAnsi="Arial" w:cs="Arial"/>
          <w:b/>
          <w:u w:val="single"/>
        </w:rPr>
      </w:pPr>
    </w:p>
    <w:p w14:paraId="18A3AD00" w14:textId="70683A1A" w:rsidR="001B7F94" w:rsidRPr="000F484A" w:rsidRDefault="001B7F94" w:rsidP="001A2106">
      <w:pPr>
        <w:jc w:val="both"/>
        <w:rPr>
          <w:rFonts w:ascii="Arial" w:hAnsi="Arial" w:cs="Arial"/>
          <w:bCs/>
          <w:sz w:val="20"/>
          <w:szCs w:val="20"/>
        </w:rPr>
      </w:pPr>
      <w:r w:rsidRPr="000F484A">
        <w:rPr>
          <w:rFonts w:ascii="Arial" w:hAnsi="Arial" w:cs="Arial"/>
          <w:bCs/>
          <w:sz w:val="20"/>
          <w:szCs w:val="20"/>
        </w:rPr>
        <w:t xml:space="preserve">Koollekutsuja: </w:t>
      </w:r>
      <w:r w:rsidR="007D72D9" w:rsidRPr="000F484A">
        <w:rPr>
          <w:rFonts w:ascii="Arial" w:hAnsi="Arial" w:cs="Arial"/>
          <w:bCs/>
          <w:sz w:val="20"/>
          <w:szCs w:val="20"/>
        </w:rPr>
        <w:t>Riku Kärkkäinen</w:t>
      </w:r>
    </w:p>
    <w:p w14:paraId="24250A92" w14:textId="3C134C65" w:rsidR="001B7F94" w:rsidRPr="000F484A" w:rsidRDefault="001B7F94" w:rsidP="001A2106">
      <w:pPr>
        <w:jc w:val="both"/>
        <w:rPr>
          <w:rFonts w:ascii="Arial" w:hAnsi="Arial" w:cs="Arial"/>
          <w:bCs/>
          <w:sz w:val="20"/>
          <w:szCs w:val="20"/>
        </w:rPr>
      </w:pPr>
    </w:p>
    <w:p w14:paraId="3A4569E8" w14:textId="7CF6AE15" w:rsidR="001B7F94" w:rsidRPr="000F484A" w:rsidRDefault="00FA56F8" w:rsidP="00FA56F8">
      <w:pPr>
        <w:jc w:val="both"/>
        <w:rPr>
          <w:rFonts w:ascii="Arial" w:hAnsi="Arial" w:cs="Arial"/>
          <w:bCs/>
          <w:sz w:val="20"/>
          <w:szCs w:val="20"/>
        </w:rPr>
      </w:pPr>
      <w:r w:rsidRPr="000F484A">
        <w:rPr>
          <w:rFonts w:ascii="Arial" w:hAnsi="Arial" w:cs="Arial"/>
          <w:bCs/>
          <w:sz w:val="20"/>
          <w:szCs w:val="20"/>
        </w:rPr>
        <w:t>E</w:t>
      </w:r>
      <w:r w:rsidR="00A76774" w:rsidRPr="000F484A">
        <w:rPr>
          <w:rFonts w:ascii="Arial" w:hAnsi="Arial" w:cs="Arial"/>
          <w:bCs/>
          <w:sz w:val="20"/>
          <w:szCs w:val="20"/>
        </w:rPr>
        <w:t>sitys</w:t>
      </w:r>
      <w:r w:rsidRPr="000F484A">
        <w:rPr>
          <w:rFonts w:ascii="Arial" w:hAnsi="Arial" w:cs="Arial"/>
          <w:bCs/>
          <w:sz w:val="20"/>
          <w:szCs w:val="20"/>
        </w:rPr>
        <w:t xml:space="preserve"> hallitukselle jäsenistä: Satu Kärkkäinen, </w:t>
      </w:r>
      <w:r w:rsidR="004C777C" w:rsidRPr="000F484A">
        <w:rPr>
          <w:rFonts w:ascii="Arial" w:hAnsi="Arial" w:cs="Arial"/>
          <w:bCs/>
          <w:sz w:val="20"/>
          <w:szCs w:val="20"/>
        </w:rPr>
        <w:t>Jonna Laitinen</w:t>
      </w:r>
      <w:r w:rsidR="00D9000E" w:rsidRPr="000F484A">
        <w:rPr>
          <w:rFonts w:ascii="Arial" w:hAnsi="Arial" w:cs="Arial"/>
          <w:bCs/>
          <w:sz w:val="20"/>
          <w:szCs w:val="20"/>
        </w:rPr>
        <w:t xml:space="preserve">, </w:t>
      </w:r>
      <w:r w:rsidR="000F484A" w:rsidRPr="000F484A">
        <w:rPr>
          <w:rFonts w:ascii="Arial" w:hAnsi="Arial" w:cs="Arial"/>
          <w:bCs/>
          <w:sz w:val="20"/>
          <w:szCs w:val="20"/>
        </w:rPr>
        <w:t xml:space="preserve">Sonja Tiitinen ja </w:t>
      </w:r>
      <w:r w:rsidR="00D9000E" w:rsidRPr="000F484A">
        <w:rPr>
          <w:rFonts w:ascii="Arial" w:hAnsi="Arial" w:cs="Arial"/>
          <w:bCs/>
          <w:sz w:val="20"/>
          <w:szCs w:val="20"/>
        </w:rPr>
        <w:t>Tiia Ahonen</w:t>
      </w:r>
    </w:p>
    <w:p w14:paraId="61AD2C84" w14:textId="77777777" w:rsidR="00ED44A6" w:rsidRPr="0028130D" w:rsidRDefault="00ED44A6" w:rsidP="00FA56F8">
      <w:pPr>
        <w:jc w:val="both"/>
        <w:rPr>
          <w:rFonts w:ascii="Arial" w:hAnsi="Arial" w:cs="Arial"/>
          <w:bCs/>
          <w:color w:val="FF0000"/>
          <w:sz w:val="20"/>
          <w:szCs w:val="20"/>
        </w:rPr>
      </w:pPr>
    </w:p>
    <w:p w14:paraId="405188A0" w14:textId="77777777" w:rsidR="00FA56F8" w:rsidRPr="0028130D" w:rsidRDefault="00FA56F8" w:rsidP="001A2106">
      <w:pPr>
        <w:jc w:val="both"/>
        <w:rPr>
          <w:rFonts w:ascii="Arial" w:hAnsi="Arial" w:cs="Arial"/>
          <w:b/>
          <w:color w:val="FF0000"/>
          <w:u w:val="single"/>
        </w:rPr>
      </w:pPr>
    </w:p>
    <w:p w14:paraId="45752F33" w14:textId="261622E5" w:rsidR="001A2106" w:rsidRPr="00F24E35" w:rsidRDefault="001A2106" w:rsidP="001A2106">
      <w:pPr>
        <w:jc w:val="both"/>
        <w:rPr>
          <w:rFonts w:ascii="Arial" w:hAnsi="Arial" w:cs="Arial"/>
          <w:b/>
          <w:u w:val="single"/>
        </w:rPr>
      </w:pPr>
      <w:r w:rsidRPr="00F24E35">
        <w:rPr>
          <w:rFonts w:ascii="Arial" w:hAnsi="Arial" w:cs="Arial"/>
          <w:b/>
          <w:u w:val="single"/>
        </w:rPr>
        <w:t>NOUTAJAKOIRAJA</w:t>
      </w:r>
      <w:r w:rsidR="004870F0" w:rsidRPr="00F24E35">
        <w:rPr>
          <w:rFonts w:ascii="Arial" w:hAnsi="Arial" w:cs="Arial"/>
          <w:b/>
          <w:u w:val="single"/>
        </w:rPr>
        <w:t>OS</w:t>
      </w:r>
      <w:r w:rsidRPr="00F24E35">
        <w:rPr>
          <w:rFonts w:ascii="Arial" w:hAnsi="Arial" w:cs="Arial"/>
          <w:b/>
          <w:u w:val="single"/>
        </w:rPr>
        <w:t>TO</w:t>
      </w:r>
    </w:p>
    <w:p w14:paraId="3BA09F27" w14:textId="77777777" w:rsidR="00FE0683" w:rsidRPr="00F24E35" w:rsidRDefault="00FE0683" w:rsidP="001A2106">
      <w:pPr>
        <w:jc w:val="both"/>
        <w:rPr>
          <w:rFonts w:ascii="Arial" w:hAnsi="Arial" w:cs="Arial"/>
          <w:b/>
          <w:u w:val="single"/>
        </w:rPr>
      </w:pPr>
    </w:p>
    <w:p w14:paraId="6905E605" w14:textId="29F26158" w:rsidR="009E4310" w:rsidRPr="00F24E35" w:rsidRDefault="00EE3AAF" w:rsidP="009E4310">
      <w:pPr>
        <w:jc w:val="both"/>
        <w:rPr>
          <w:rFonts w:ascii="Arial" w:hAnsi="Arial" w:cs="Arial"/>
          <w:sz w:val="20"/>
          <w:szCs w:val="20"/>
        </w:rPr>
      </w:pPr>
      <w:r w:rsidRPr="00F24E35">
        <w:rPr>
          <w:rFonts w:ascii="Arial" w:hAnsi="Arial" w:cs="Arial"/>
          <w:sz w:val="20"/>
          <w:szCs w:val="20"/>
        </w:rPr>
        <w:t>Koo</w:t>
      </w:r>
      <w:r w:rsidR="00FE0683" w:rsidRPr="00F24E35">
        <w:rPr>
          <w:rFonts w:ascii="Arial" w:hAnsi="Arial" w:cs="Arial"/>
          <w:sz w:val="20"/>
          <w:szCs w:val="20"/>
        </w:rPr>
        <w:t>l</w:t>
      </w:r>
      <w:r w:rsidRPr="00F24E35">
        <w:rPr>
          <w:rFonts w:ascii="Arial" w:hAnsi="Arial" w:cs="Arial"/>
          <w:sz w:val="20"/>
          <w:szCs w:val="20"/>
        </w:rPr>
        <w:t xml:space="preserve">lekutsuja: </w:t>
      </w:r>
      <w:r w:rsidR="005F741C" w:rsidRPr="00F24E35">
        <w:rPr>
          <w:rFonts w:ascii="Arial" w:hAnsi="Arial" w:cs="Arial"/>
          <w:sz w:val="20"/>
          <w:szCs w:val="20"/>
        </w:rPr>
        <w:t>Timo Halme</w:t>
      </w:r>
    </w:p>
    <w:p w14:paraId="439180B5" w14:textId="77777777" w:rsidR="009E4310" w:rsidRPr="00F24E35" w:rsidRDefault="009E4310" w:rsidP="009E4310">
      <w:pPr>
        <w:jc w:val="both"/>
        <w:rPr>
          <w:rFonts w:ascii="Arial" w:hAnsi="Arial" w:cs="Arial"/>
          <w:sz w:val="20"/>
          <w:szCs w:val="20"/>
        </w:rPr>
      </w:pPr>
    </w:p>
    <w:p w14:paraId="093527C0" w14:textId="19F7D2B2" w:rsidR="00FE0683" w:rsidRPr="00F24E35" w:rsidRDefault="002F09EA" w:rsidP="009E4310">
      <w:pPr>
        <w:jc w:val="both"/>
        <w:rPr>
          <w:rFonts w:ascii="Arial" w:hAnsi="Arial" w:cs="Arial"/>
          <w:sz w:val="20"/>
          <w:szCs w:val="20"/>
        </w:rPr>
      </w:pPr>
      <w:r w:rsidRPr="00F24E35">
        <w:rPr>
          <w:rFonts w:ascii="Arial" w:hAnsi="Arial" w:cs="Arial"/>
          <w:sz w:val="20"/>
          <w:szCs w:val="20"/>
        </w:rPr>
        <w:t xml:space="preserve">Esitys hallitukselle jäsenistä: </w:t>
      </w:r>
      <w:r w:rsidR="00F24E35" w:rsidRPr="00F24E35">
        <w:rPr>
          <w:rFonts w:ascii="Arial" w:hAnsi="Arial" w:cs="Arial"/>
          <w:sz w:val="20"/>
          <w:szCs w:val="20"/>
        </w:rPr>
        <w:t xml:space="preserve">Tuija Aaltonen, Anssi Honkanen, Juha Huhtala, Maija Lappalainen, Niina Parviainen, Mari Paananen, Anu Pesonen, Maiju Reinikainen, Riikka Tahvanainen, Tiina Saarinen, Ulla </w:t>
      </w:r>
      <w:proofErr w:type="spellStart"/>
      <w:r w:rsidR="00F24E35" w:rsidRPr="00F24E35">
        <w:rPr>
          <w:rFonts w:ascii="Arial" w:hAnsi="Arial" w:cs="Arial"/>
          <w:sz w:val="20"/>
          <w:szCs w:val="20"/>
        </w:rPr>
        <w:t>Vahla</w:t>
      </w:r>
      <w:proofErr w:type="spellEnd"/>
      <w:r w:rsidR="00F24E35" w:rsidRPr="00F24E35">
        <w:rPr>
          <w:rFonts w:ascii="Arial" w:hAnsi="Arial" w:cs="Arial"/>
          <w:sz w:val="20"/>
          <w:szCs w:val="20"/>
        </w:rPr>
        <w:t xml:space="preserve"> ja Teija Wacklin.</w:t>
      </w:r>
    </w:p>
    <w:p w14:paraId="12A96D04" w14:textId="77777777" w:rsidR="0057767C" w:rsidRPr="0028130D" w:rsidRDefault="0057767C" w:rsidP="009E4310">
      <w:pPr>
        <w:jc w:val="both"/>
        <w:rPr>
          <w:rFonts w:ascii="Arial" w:hAnsi="Arial" w:cs="Arial"/>
          <w:color w:val="FF0000"/>
          <w:sz w:val="20"/>
          <w:szCs w:val="20"/>
        </w:rPr>
      </w:pPr>
    </w:p>
    <w:p w14:paraId="2E5372F8" w14:textId="77777777" w:rsidR="001C430D" w:rsidRPr="00CD3D10" w:rsidRDefault="001C430D" w:rsidP="00824E26">
      <w:pPr>
        <w:jc w:val="both"/>
        <w:rPr>
          <w:rFonts w:ascii="Arial" w:hAnsi="Arial" w:cs="Arial"/>
          <w:sz w:val="20"/>
          <w:szCs w:val="20"/>
        </w:rPr>
      </w:pPr>
    </w:p>
    <w:p w14:paraId="57429A56" w14:textId="77777777" w:rsidR="001A2106" w:rsidRPr="00CD3D10" w:rsidRDefault="004870F0">
      <w:pPr>
        <w:rPr>
          <w:rFonts w:ascii="Arial" w:hAnsi="Arial" w:cs="Arial"/>
          <w:b/>
          <w:bCs/>
          <w:u w:val="single"/>
        </w:rPr>
      </w:pPr>
      <w:r w:rsidRPr="00CD3D10">
        <w:rPr>
          <w:rFonts w:ascii="Arial" w:hAnsi="Arial" w:cs="Arial"/>
          <w:b/>
          <w:bCs/>
          <w:u w:val="single"/>
        </w:rPr>
        <w:t>NUORISOJAOSTO</w:t>
      </w:r>
    </w:p>
    <w:p w14:paraId="3127A7D0" w14:textId="77777777" w:rsidR="004952E9" w:rsidRPr="00CD3D10" w:rsidRDefault="004952E9">
      <w:pPr>
        <w:rPr>
          <w:rFonts w:ascii="Arial" w:hAnsi="Arial" w:cs="Arial"/>
          <w:b/>
          <w:bCs/>
          <w:u w:val="single"/>
        </w:rPr>
      </w:pPr>
    </w:p>
    <w:p w14:paraId="595DB6D8" w14:textId="044609C5" w:rsidR="000D284A" w:rsidRPr="00CD3D10" w:rsidRDefault="000D284A">
      <w:pPr>
        <w:rPr>
          <w:rFonts w:ascii="Arial" w:hAnsi="Arial" w:cs="Arial"/>
          <w:bCs/>
          <w:sz w:val="20"/>
          <w:szCs w:val="20"/>
        </w:rPr>
      </w:pPr>
      <w:r w:rsidRPr="00CD3D10">
        <w:rPr>
          <w:rFonts w:ascii="Arial" w:hAnsi="Arial" w:cs="Arial"/>
          <w:bCs/>
          <w:sz w:val="20"/>
          <w:szCs w:val="20"/>
        </w:rPr>
        <w:t xml:space="preserve">Koollekutsuja: </w:t>
      </w:r>
      <w:r w:rsidR="00703554" w:rsidRPr="00CD3D10">
        <w:rPr>
          <w:rFonts w:ascii="Arial" w:hAnsi="Arial" w:cs="Arial"/>
          <w:bCs/>
          <w:sz w:val="20"/>
          <w:szCs w:val="20"/>
        </w:rPr>
        <w:t>Kiia Jaatinen</w:t>
      </w:r>
    </w:p>
    <w:p w14:paraId="7B3C65F7" w14:textId="77777777" w:rsidR="000D284A" w:rsidRPr="00CD3D10" w:rsidRDefault="000D284A">
      <w:pPr>
        <w:rPr>
          <w:rFonts w:ascii="Arial" w:hAnsi="Arial" w:cs="Arial"/>
          <w:bCs/>
          <w:sz w:val="20"/>
          <w:szCs w:val="20"/>
        </w:rPr>
      </w:pPr>
    </w:p>
    <w:p w14:paraId="76BB21FD" w14:textId="61E561B2" w:rsidR="000B6CA2" w:rsidRPr="00CD3D10" w:rsidRDefault="00CD3D10">
      <w:pPr>
        <w:rPr>
          <w:rFonts w:ascii="Arial" w:hAnsi="Arial" w:cs="Arial"/>
          <w:bCs/>
          <w:sz w:val="20"/>
          <w:szCs w:val="20"/>
        </w:rPr>
      </w:pPr>
      <w:r w:rsidRPr="00CD3D10">
        <w:rPr>
          <w:rFonts w:ascii="Arial" w:hAnsi="Arial" w:cs="Arial"/>
          <w:bCs/>
          <w:sz w:val="20"/>
          <w:szCs w:val="20"/>
        </w:rPr>
        <w:t>Esitys hallitukselle jäsenistä</w:t>
      </w:r>
      <w:r w:rsidR="000B6CA2" w:rsidRPr="00CD3D10">
        <w:rPr>
          <w:rFonts w:ascii="Arial" w:hAnsi="Arial" w:cs="Arial"/>
          <w:bCs/>
          <w:sz w:val="20"/>
          <w:szCs w:val="20"/>
        </w:rPr>
        <w:t xml:space="preserve">: </w:t>
      </w:r>
      <w:r w:rsidR="00F01BA1" w:rsidRPr="00CD3D10">
        <w:rPr>
          <w:rFonts w:ascii="Arial" w:hAnsi="Arial" w:cs="Arial"/>
          <w:bCs/>
          <w:sz w:val="20"/>
          <w:szCs w:val="20"/>
        </w:rPr>
        <w:t>Irina Lehtonen</w:t>
      </w:r>
      <w:r w:rsidR="00CD2E9D" w:rsidRPr="00CD3D10">
        <w:rPr>
          <w:rFonts w:ascii="Arial" w:hAnsi="Arial" w:cs="Arial"/>
          <w:bCs/>
          <w:sz w:val="20"/>
          <w:szCs w:val="20"/>
        </w:rPr>
        <w:t xml:space="preserve">, </w:t>
      </w:r>
      <w:r w:rsidRPr="00CD3D10">
        <w:rPr>
          <w:rFonts w:ascii="Arial" w:hAnsi="Arial" w:cs="Arial"/>
          <w:bCs/>
          <w:sz w:val="20"/>
          <w:szCs w:val="20"/>
        </w:rPr>
        <w:t>Jonna Jämsä, Alina Moilanen, Eveliina Lampinen</w:t>
      </w:r>
    </w:p>
    <w:p w14:paraId="1B5A1721" w14:textId="77777777" w:rsidR="00F55F28" w:rsidRPr="0028130D" w:rsidRDefault="00F55F28">
      <w:pPr>
        <w:rPr>
          <w:rFonts w:ascii="Arial" w:hAnsi="Arial" w:cs="Arial"/>
          <w:b/>
          <w:bCs/>
          <w:color w:val="FF0000"/>
          <w:u w:val="single"/>
          <w:lang w:val="fi"/>
        </w:rPr>
      </w:pPr>
    </w:p>
    <w:p w14:paraId="6A35FD64" w14:textId="77777777" w:rsidR="004870F0" w:rsidRPr="00612802" w:rsidRDefault="004870F0">
      <w:pPr>
        <w:rPr>
          <w:rFonts w:ascii="Arial" w:hAnsi="Arial" w:cs="Arial"/>
          <w:b/>
          <w:bCs/>
          <w:u w:val="single"/>
        </w:rPr>
      </w:pPr>
      <w:r w:rsidRPr="00612802">
        <w:rPr>
          <w:rFonts w:ascii="Arial" w:hAnsi="Arial" w:cs="Arial"/>
          <w:b/>
          <w:bCs/>
          <w:u w:val="single"/>
        </w:rPr>
        <w:t>PALVELUSKOIRAJAOSTO</w:t>
      </w:r>
    </w:p>
    <w:p w14:paraId="3446CC35" w14:textId="77777777" w:rsidR="00273087" w:rsidRPr="00612802" w:rsidRDefault="00273087">
      <w:pPr>
        <w:rPr>
          <w:rFonts w:ascii="Arial" w:hAnsi="Arial" w:cs="Arial"/>
          <w:b/>
          <w:bCs/>
          <w:sz w:val="20"/>
          <w:szCs w:val="20"/>
          <w:u w:val="single"/>
        </w:rPr>
      </w:pPr>
    </w:p>
    <w:p w14:paraId="58D9C68E" w14:textId="65F1AEC5" w:rsidR="006F7C55" w:rsidRPr="00612802" w:rsidRDefault="001A6324">
      <w:pPr>
        <w:rPr>
          <w:rFonts w:ascii="Arial" w:hAnsi="Arial" w:cs="Arial"/>
          <w:bCs/>
          <w:sz w:val="20"/>
          <w:szCs w:val="20"/>
        </w:rPr>
      </w:pPr>
      <w:r w:rsidRPr="00612802">
        <w:rPr>
          <w:rFonts w:ascii="Arial" w:hAnsi="Arial" w:cs="Arial"/>
          <w:bCs/>
          <w:sz w:val="20"/>
          <w:szCs w:val="20"/>
        </w:rPr>
        <w:t>Koollekutsuja:</w:t>
      </w:r>
      <w:r w:rsidR="00AF255A" w:rsidRPr="00612802">
        <w:rPr>
          <w:rFonts w:ascii="Arial" w:hAnsi="Arial" w:cs="Arial"/>
          <w:bCs/>
          <w:sz w:val="20"/>
          <w:szCs w:val="20"/>
        </w:rPr>
        <w:t xml:space="preserve"> </w:t>
      </w:r>
      <w:r w:rsidR="00D512A7" w:rsidRPr="00612802">
        <w:rPr>
          <w:rFonts w:ascii="Arial" w:hAnsi="Arial" w:cs="Arial"/>
          <w:bCs/>
          <w:sz w:val="20"/>
          <w:szCs w:val="20"/>
        </w:rPr>
        <w:t>Ti</w:t>
      </w:r>
      <w:r w:rsidR="00062A66" w:rsidRPr="00612802">
        <w:rPr>
          <w:rFonts w:ascii="Arial" w:hAnsi="Arial" w:cs="Arial"/>
          <w:bCs/>
          <w:sz w:val="20"/>
          <w:szCs w:val="20"/>
        </w:rPr>
        <w:t>mo Poikonen</w:t>
      </w:r>
    </w:p>
    <w:p w14:paraId="6915EB75" w14:textId="08F6D6DA" w:rsidR="001A6324" w:rsidRPr="00612802" w:rsidRDefault="001A6324">
      <w:pPr>
        <w:rPr>
          <w:rFonts w:ascii="Arial" w:hAnsi="Arial" w:cs="Arial"/>
          <w:bCs/>
          <w:sz w:val="20"/>
          <w:szCs w:val="20"/>
        </w:rPr>
      </w:pPr>
    </w:p>
    <w:p w14:paraId="009D1987" w14:textId="0083BB3C" w:rsidR="001A6324" w:rsidRPr="00612802" w:rsidRDefault="00B55D12">
      <w:pPr>
        <w:rPr>
          <w:rFonts w:ascii="Arial" w:hAnsi="Arial" w:cs="Arial"/>
          <w:sz w:val="20"/>
          <w:szCs w:val="20"/>
        </w:rPr>
      </w:pPr>
      <w:r w:rsidRPr="00612802">
        <w:rPr>
          <w:rFonts w:ascii="Arial" w:hAnsi="Arial" w:cs="Arial"/>
          <w:bCs/>
          <w:sz w:val="20"/>
          <w:szCs w:val="20"/>
        </w:rPr>
        <w:t>Esitys hallitukselle jäsenitä</w:t>
      </w:r>
      <w:r w:rsidR="001A6324" w:rsidRPr="00612802">
        <w:rPr>
          <w:rFonts w:ascii="Arial" w:hAnsi="Arial" w:cs="Arial"/>
          <w:bCs/>
          <w:sz w:val="20"/>
          <w:szCs w:val="20"/>
        </w:rPr>
        <w:t xml:space="preserve">: </w:t>
      </w:r>
      <w:r w:rsidR="00BE55AA" w:rsidRPr="00612802">
        <w:rPr>
          <w:rFonts w:ascii="Arial" w:hAnsi="Arial" w:cs="Arial"/>
          <w:sz w:val="20"/>
          <w:szCs w:val="20"/>
        </w:rPr>
        <w:t xml:space="preserve">Kati Leppänen, </w:t>
      </w:r>
      <w:r w:rsidR="008671F3" w:rsidRPr="00612802">
        <w:rPr>
          <w:rFonts w:ascii="Arial" w:hAnsi="Arial" w:cs="Arial"/>
          <w:sz w:val="20"/>
          <w:szCs w:val="20"/>
        </w:rPr>
        <w:t xml:space="preserve">Tanja Korolainen ja </w:t>
      </w:r>
      <w:r w:rsidR="00BE55AA" w:rsidRPr="00612802">
        <w:rPr>
          <w:rFonts w:ascii="Arial" w:hAnsi="Arial" w:cs="Arial"/>
          <w:sz w:val="20"/>
          <w:szCs w:val="20"/>
        </w:rPr>
        <w:t>Marja Muhonen</w:t>
      </w:r>
    </w:p>
    <w:p w14:paraId="29FFC551" w14:textId="77777777" w:rsidR="001A6324" w:rsidRPr="0028130D" w:rsidRDefault="001A6324">
      <w:pPr>
        <w:rPr>
          <w:rFonts w:ascii="Arial" w:hAnsi="Arial" w:cs="Arial"/>
          <w:b/>
          <w:bCs/>
          <w:color w:val="FF0000"/>
          <w:sz w:val="20"/>
          <w:szCs w:val="20"/>
          <w:u w:val="single"/>
        </w:rPr>
      </w:pPr>
    </w:p>
    <w:p w14:paraId="0B8FFBF3" w14:textId="77777777" w:rsidR="005E7210" w:rsidRPr="0028130D" w:rsidRDefault="005E7210">
      <w:pPr>
        <w:rPr>
          <w:rFonts w:ascii="Arial" w:hAnsi="Arial" w:cs="Arial"/>
          <w:b/>
          <w:bCs/>
          <w:color w:val="FF0000"/>
          <w:sz w:val="20"/>
          <w:szCs w:val="20"/>
          <w:u w:val="single"/>
        </w:rPr>
      </w:pPr>
    </w:p>
    <w:p w14:paraId="733812B8" w14:textId="77777777" w:rsidR="00F55F28" w:rsidRPr="0037365F" w:rsidRDefault="00F55F28" w:rsidP="00F55F28">
      <w:pPr>
        <w:rPr>
          <w:rFonts w:ascii="Arial" w:hAnsi="Arial" w:cs="Arial"/>
          <w:b/>
          <w:bCs/>
          <w:color w:val="000000" w:themeColor="text1"/>
          <w:u w:val="single"/>
        </w:rPr>
      </w:pPr>
      <w:r w:rsidRPr="0037365F">
        <w:rPr>
          <w:rFonts w:ascii="Arial" w:hAnsi="Arial" w:cs="Arial"/>
          <w:b/>
          <w:bCs/>
          <w:color w:val="000000" w:themeColor="text1"/>
          <w:u w:val="single"/>
        </w:rPr>
        <w:t>PELASTUSKOIRAJAOSTO</w:t>
      </w:r>
    </w:p>
    <w:p w14:paraId="49331002" w14:textId="77777777" w:rsidR="00F00EB1" w:rsidRPr="0037365F" w:rsidRDefault="00F00EB1" w:rsidP="00F55F28">
      <w:pPr>
        <w:pStyle w:val="Eivli"/>
        <w:rPr>
          <w:rFonts w:ascii="Arial" w:hAnsi="Arial" w:cs="Arial"/>
          <w:color w:val="000000" w:themeColor="text1"/>
          <w:sz w:val="24"/>
          <w:szCs w:val="24"/>
          <w:lang w:val="fi"/>
        </w:rPr>
      </w:pPr>
    </w:p>
    <w:p w14:paraId="642A1371" w14:textId="5F842975" w:rsidR="000D284A" w:rsidRPr="0037365F" w:rsidRDefault="0037365F" w:rsidP="000F14FD">
      <w:pPr>
        <w:pStyle w:val="Eivli"/>
        <w:rPr>
          <w:rFonts w:ascii="Arial" w:hAnsi="Arial" w:cs="Arial"/>
          <w:color w:val="000000" w:themeColor="text1"/>
          <w:sz w:val="20"/>
          <w:szCs w:val="20"/>
          <w:lang w:val="fi"/>
        </w:rPr>
      </w:pPr>
      <w:r w:rsidRPr="0037365F">
        <w:rPr>
          <w:rFonts w:ascii="Arial" w:hAnsi="Arial" w:cs="Arial"/>
          <w:color w:val="000000" w:themeColor="text1"/>
          <w:sz w:val="20"/>
          <w:szCs w:val="20"/>
          <w:lang w:val="fi"/>
        </w:rPr>
        <w:t>Ei esityksiä</w:t>
      </w:r>
      <w:r>
        <w:rPr>
          <w:rFonts w:ascii="Arial" w:hAnsi="Arial" w:cs="Arial"/>
          <w:color w:val="000000" w:themeColor="text1"/>
          <w:sz w:val="20"/>
          <w:szCs w:val="20"/>
          <w:lang w:val="fi"/>
        </w:rPr>
        <w:t xml:space="preserve"> koollekutsujasta tai jäsenistä. </w:t>
      </w:r>
    </w:p>
    <w:p w14:paraId="3D38C791" w14:textId="77777777" w:rsidR="008C46A2" w:rsidRPr="0028130D" w:rsidRDefault="008C46A2" w:rsidP="008C46A2">
      <w:pPr>
        <w:pStyle w:val="Eivli"/>
        <w:rPr>
          <w:rFonts w:ascii="Arial" w:hAnsi="Arial" w:cs="Arial"/>
          <w:color w:val="FF0000"/>
          <w:sz w:val="20"/>
          <w:szCs w:val="20"/>
          <w:lang w:val="fi"/>
        </w:rPr>
      </w:pPr>
    </w:p>
    <w:p w14:paraId="464CE6A2" w14:textId="77777777" w:rsidR="004870F0" w:rsidRPr="005F350E" w:rsidRDefault="004870F0">
      <w:pPr>
        <w:rPr>
          <w:rFonts w:ascii="Arial" w:hAnsi="Arial" w:cs="Arial"/>
          <w:b/>
          <w:bCs/>
          <w:u w:val="single"/>
        </w:rPr>
      </w:pPr>
      <w:r w:rsidRPr="005F350E">
        <w:rPr>
          <w:rFonts w:ascii="Arial" w:hAnsi="Arial" w:cs="Arial"/>
          <w:b/>
          <w:bCs/>
          <w:u w:val="single"/>
        </w:rPr>
        <w:t>PYSTYKORVAJAOSTO</w:t>
      </w:r>
    </w:p>
    <w:p w14:paraId="0F38B058" w14:textId="77777777" w:rsidR="00273087" w:rsidRPr="005F350E" w:rsidRDefault="00273087">
      <w:pPr>
        <w:rPr>
          <w:rFonts w:ascii="Arial" w:hAnsi="Arial" w:cs="Arial"/>
          <w:b/>
          <w:bCs/>
          <w:u w:val="single"/>
        </w:rPr>
      </w:pPr>
    </w:p>
    <w:p w14:paraId="0CD1CB22" w14:textId="4048F2EF" w:rsidR="007A2513" w:rsidRPr="005F350E" w:rsidRDefault="00A17DE5">
      <w:pPr>
        <w:rPr>
          <w:rFonts w:ascii="Arial" w:hAnsi="Arial" w:cs="Arial"/>
          <w:bCs/>
          <w:sz w:val="20"/>
          <w:szCs w:val="20"/>
        </w:rPr>
      </w:pPr>
      <w:r w:rsidRPr="005F350E">
        <w:rPr>
          <w:rFonts w:ascii="Arial" w:hAnsi="Arial" w:cs="Arial"/>
          <w:bCs/>
          <w:sz w:val="20"/>
          <w:szCs w:val="20"/>
        </w:rPr>
        <w:t>Koollekutsuja: Pertti Saarenketo</w:t>
      </w:r>
    </w:p>
    <w:p w14:paraId="499C9E1B" w14:textId="77777777" w:rsidR="00A465C1" w:rsidRPr="0028130D" w:rsidRDefault="00A465C1">
      <w:pPr>
        <w:rPr>
          <w:rFonts w:ascii="Arial" w:hAnsi="Arial" w:cs="Arial"/>
          <w:bCs/>
          <w:color w:val="FF0000"/>
          <w:sz w:val="20"/>
          <w:szCs w:val="20"/>
        </w:rPr>
      </w:pPr>
    </w:p>
    <w:p w14:paraId="49424D48" w14:textId="42A182A8" w:rsidR="00A465C1" w:rsidRPr="001828FE" w:rsidRDefault="00A465C1">
      <w:pPr>
        <w:rPr>
          <w:rFonts w:ascii="Arial" w:hAnsi="Arial" w:cs="Arial"/>
          <w:bCs/>
          <w:sz w:val="20"/>
          <w:szCs w:val="20"/>
        </w:rPr>
      </w:pPr>
      <w:r w:rsidRPr="001828FE">
        <w:rPr>
          <w:rFonts w:ascii="Arial" w:hAnsi="Arial" w:cs="Arial"/>
          <w:bCs/>
          <w:sz w:val="20"/>
          <w:szCs w:val="20"/>
        </w:rPr>
        <w:t xml:space="preserve">Esitys hallitukselle jäsenistä: </w:t>
      </w:r>
      <w:r w:rsidR="001828FE" w:rsidRPr="001828FE">
        <w:rPr>
          <w:rFonts w:ascii="Arial" w:hAnsi="Arial" w:cs="Arial"/>
          <w:bCs/>
          <w:sz w:val="20"/>
          <w:szCs w:val="20"/>
        </w:rPr>
        <w:t xml:space="preserve">Timo Montonen, Marja-Liisa Vihavainen, Juha Möttönen, Osmo </w:t>
      </w:r>
      <w:proofErr w:type="spellStart"/>
      <w:r w:rsidR="001828FE" w:rsidRPr="001828FE">
        <w:rPr>
          <w:rFonts w:ascii="Arial" w:hAnsi="Arial" w:cs="Arial"/>
          <w:bCs/>
          <w:sz w:val="20"/>
          <w:szCs w:val="20"/>
        </w:rPr>
        <w:t>Oikari</w:t>
      </w:r>
      <w:proofErr w:type="spellEnd"/>
      <w:r w:rsidR="001828FE" w:rsidRPr="001828FE">
        <w:rPr>
          <w:rFonts w:ascii="Arial" w:hAnsi="Arial" w:cs="Arial"/>
          <w:bCs/>
          <w:sz w:val="20"/>
          <w:szCs w:val="20"/>
        </w:rPr>
        <w:t>, Marko Salminen, Rauno Pieksämäki, Juha Rantakari</w:t>
      </w:r>
    </w:p>
    <w:p w14:paraId="505D269C" w14:textId="77777777" w:rsidR="00820907" w:rsidRPr="0028130D" w:rsidRDefault="00820907">
      <w:pPr>
        <w:rPr>
          <w:rFonts w:ascii="Arial" w:hAnsi="Arial" w:cs="Arial"/>
          <w:b/>
          <w:bCs/>
          <w:color w:val="FF0000"/>
          <w:u w:val="single"/>
        </w:rPr>
      </w:pPr>
    </w:p>
    <w:p w14:paraId="7B34D184" w14:textId="77777777" w:rsidR="004870F0" w:rsidRPr="00E46244" w:rsidRDefault="004870F0">
      <w:pPr>
        <w:rPr>
          <w:rFonts w:ascii="Arial" w:hAnsi="Arial" w:cs="Arial"/>
          <w:b/>
          <w:bCs/>
          <w:u w:val="single"/>
        </w:rPr>
      </w:pPr>
      <w:r w:rsidRPr="00E46244">
        <w:rPr>
          <w:rFonts w:ascii="Arial" w:hAnsi="Arial" w:cs="Arial"/>
          <w:b/>
          <w:bCs/>
          <w:u w:val="single"/>
        </w:rPr>
        <w:t>SENIORIJAOSTO</w:t>
      </w:r>
    </w:p>
    <w:p w14:paraId="3456A652" w14:textId="77777777" w:rsidR="001A0AAF" w:rsidRPr="00E46244" w:rsidRDefault="001A0AAF">
      <w:pPr>
        <w:rPr>
          <w:rFonts w:ascii="Arial" w:hAnsi="Arial" w:cs="Arial"/>
          <w:b/>
          <w:bCs/>
          <w:u w:val="single"/>
        </w:rPr>
      </w:pPr>
    </w:p>
    <w:p w14:paraId="7B376AE2" w14:textId="0C1A7F13" w:rsidR="00946277" w:rsidRPr="00E46244" w:rsidRDefault="00946277">
      <w:pPr>
        <w:rPr>
          <w:rFonts w:ascii="Arial" w:hAnsi="Arial" w:cs="Arial"/>
          <w:bCs/>
          <w:sz w:val="20"/>
          <w:szCs w:val="20"/>
        </w:rPr>
      </w:pPr>
      <w:r w:rsidRPr="00E46244">
        <w:rPr>
          <w:rFonts w:ascii="Arial" w:hAnsi="Arial" w:cs="Arial"/>
          <w:bCs/>
          <w:sz w:val="20"/>
          <w:szCs w:val="20"/>
        </w:rPr>
        <w:t xml:space="preserve">Koollekutsuja: </w:t>
      </w:r>
      <w:r w:rsidRPr="00E46244">
        <w:rPr>
          <w:rFonts w:ascii="Arial" w:hAnsi="Arial" w:cs="Arial"/>
          <w:bCs/>
          <w:sz w:val="20"/>
          <w:szCs w:val="20"/>
        </w:rPr>
        <w:tab/>
      </w:r>
      <w:r w:rsidR="00FA4C4C" w:rsidRPr="00E46244">
        <w:rPr>
          <w:rFonts w:ascii="Arial" w:hAnsi="Arial" w:cs="Arial"/>
          <w:bCs/>
          <w:sz w:val="20"/>
          <w:szCs w:val="20"/>
        </w:rPr>
        <w:t>Tapani</w:t>
      </w:r>
      <w:r w:rsidR="00F234DD" w:rsidRPr="00E46244">
        <w:rPr>
          <w:rFonts w:ascii="Arial" w:hAnsi="Arial" w:cs="Arial"/>
          <w:bCs/>
          <w:sz w:val="20"/>
          <w:szCs w:val="20"/>
        </w:rPr>
        <w:t xml:space="preserve"> Hietala</w:t>
      </w:r>
    </w:p>
    <w:p w14:paraId="0A22E074" w14:textId="77098679" w:rsidR="007F70DD" w:rsidRPr="0028130D" w:rsidRDefault="007F70DD" w:rsidP="007F70DD">
      <w:pPr>
        <w:rPr>
          <w:rFonts w:ascii="Arial" w:hAnsi="Arial" w:cs="Arial"/>
          <w:bCs/>
          <w:color w:val="FF0000"/>
          <w:sz w:val="20"/>
          <w:szCs w:val="20"/>
        </w:rPr>
      </w:pPr>
    </w:p>
    <w:p w14:paraId="7EA11EB7" w14:textId="77777777" w:rsidR="00CE2F6C" w:rsidRPr="00234FF1" w:rsidRDefault="00B55D12" w:rsidP="007F70DD">
      <w:pPr>
        <w:rPr>
          <w:rFonts w:ascii="Arial" w:hAnsi="Arial" w:cs="Arial"/>
          <w:bCs/>
          <w:sz w:val="20"/>
          <w:szCs w:val="20"/>
        </w:rPr>
      </w:pPr>
      <w:r w:rsidRPr="00234FF1">
        <w:rPr>
          <w:rFonts w:ascii="Arial" w:hAnsi="Arial" w:cs="Arial"/>
          <w:bCs/>
          <w:sz w:val="20"/>
          <w:szCs w:val="20"/>
        </w:rPr>
        <w:t>Esitys hallitukselle jäsenistä</w:t>
      </w:r>
      <w:r w:rsidR="007F70DD" w:rsidRPr="00234FF1">
        <w:rPr>
          <w:rFonts w:ascii="Arial" w:hAnsi="Arial" w:cs="Arial"/>
          <w:bCs/>
          <w:sz w:val="20"/>
          <w:szCs w:val="20"/>
        </w:rPr>
        <w:t>: Kennelpiirin seniori</w:t>
      </w:r>
      <w:r w:rsidR="007B49B9" w:rsidRPr="00234FF1">
        <w:rPr>
          <w:rFonts w:ascii="Arial" w:hAnsi="Arial" w:cs="Arial"/>
          <w:bCs/>
          <w:sz w:val="20"/>
          <w:szCs w:val="20"/>
        </w:rPr>
        <w:t>-</w:t>
      </w:r>
      <w:r w:rsidR="007F70DD" w:rsidRPr="00234FF1">
        <w:rPr>
          <w:rFonts w:ascii="Arial" w:hAnsi="Arial" w:cs="Arial"/>
          <w:bCs/>
          <w:sz w:val="20"/>
          <w:szCs w:val="20"/>
        </w:rPr>
        <w:t>ikäiset koiraharrastajat</w:t>
      </w:r>
    </w:p>
    <w:p w14:paraId="28BB1D73" w14:textId="6796D36B" w:rsidR="00CE5706" w:rsidRPr="00234FF1" w:rsidRDefault="00CE2F6C" w:rsidP="007F70DD">
      <w:pPr>
        <w:rPr>
          <w:rFonts w:ascii="Arial" w:hAnsi="Arial" w:cs="Arial"/>
          <w:bCs/>
          <w:sz w:val="20"/>
          <w:szCs w:val="20"/>
        </w:rPr>
      </w:pPr>
      <w:r w:rsidRPr="00234FF1">
        <w:rPr>
          <w:rFonts w:ascii="Arial" w:hAnsi="Arial" w:cs="Arial"/>
          <w:bCs/>
          <w:sz w:val="20"/>
          <w:szCs w:val="20"/>
        </w:rPr>
        <w:t xml:space="preserve">Varapuheenjohtaja Juha Rantakari, Sihteeri </w:t>
      </w:r>
      <w:r w:rsidR="00DC7BD5" w:rsidRPr="00234FF1">
        <w:rPr>
          <w:rFonts w:ascii="Arial" w:hAnsi="Arial" w:cs="Arial"/>
          <w:bCs/>
          <w:sz w:val="20"/>
          <w:szCs w:val="20"/>
        </w:rPr>
        <w:t>Marjukka Hietala</w:t>
      </w:r>
    </w:p>
    <w:p w14:paraId="180C4ACD" w14:textId="77777777" w:rsidR="001B4A4B" w:rsidRPr="0028130D" w:rsidRDefault="001B4A4B" w:rsidP="001B4A4B">
      <w:pPr>
        <w:rPr>
          <w:rFonts w:ascii="Arial" w:hAnsi="Arial" w:cs="Arial"/>
          <w:color w:val="FF0000"/>
          <w:sz w:val="20"/>
          <w:szCs w:val="20"/>
        </w:rPr>
      </w:pPr>
      <w:r w:rsidRPr="0028130D">
        <w:rPr>
          <w:rFonts w:ascii="Arial" w:hAnsi="Arial" w:cs="Arial"/>
          <w:color w:val="FF0000"/>
          <w:sz w:val="20"/>
          <w:szCs w:val="20"/>
        </w:rPr>
        <w:tab/>
      </w:r>
    </w:p>
    <w:p w14:paraId="2A9E6720" w14:textId="77777777" w:rsidR="004870F0" w:rsidRPr="00B755E9" w:rsidRDefault="004870F0">
      <w:pPr>
        <w:rPr>
          <w:rFonts w:ascii="Arial" w:hAnsi="Arial" w:cs="Arial"/>
          <w:b/>
          <w:bCs/>
          <w:u w:val="single"/>
        </w:rPr>
      </w:pPr>
      <w:r w:rsidRPr="00B755E9">
        <w:rPr>
          <w:rFonts w:ascii="Arial" w:hAnsi="Arial" w:cs="Arial"/>
          <w:b/>
          <w:bCs/>
          <w:u w:val="single"/>
        </w:rPr>
        <w:t>SPANIELIJAOSTO</w:t>
      </w:r>
    </w:p>
    <w:p w14:paraId="19E70980" w14:textId="77777777" w:rsidR="000D772D" w:rsidRPr="00B755E9" w:rsidRDefault="000D772D">
      <w:pPr>
        <w:rPr>
          <w:rFonts w:ascii="Arial" w:hAnsi="Arial" w:cs="Arial"/>
          <w:b/>
          <w:bCs/>
          <w:u w:val="single"/>
        </w:rPr>
      </w:pPr>
    </w:p>
    <w:p w14:paraId="4F6422EE" w14:textId="1AF5BC4B" w:rsidR="000D772D" w:rsidRPr="00B755E9" w:rsidRDefault="0011632E">
      <w:pPr>
        <w:rPr>
          <w:rFonts w:ascii="Arial" w:hAnsi="Arial" w:cs="Arial"/>
          <w:bCs/>
          <w:sz w:val="20"/>
          <w:szCs w:val="20"/>
        </w:rPr>
      </w:pPr>
      <w:r w:rsidRPr="00B755E9">
        <w:rPr>
          <w:rFonts w:ascii="Arial" w:hAnsi="Arial" w:cs="Arial"/>
          <w:bCs/>
          <w:sz w:val="20"/>
          <w:szCs w:val="20"/>
        </w:rPr>
        <w:t>Koollekutsuja: Juha Lindroth</w:t>
      </w:r>
    </w:p>
    <w:p w14:paraId="60454CC1" w14:textId="77777777" w:rsidR="0054568B" w:rsidRPr="00B755E9" w:rsidRDefault="0054568B">
      <w:pPr>
        <w:rPr>
          <w:rFonts w:ascii="Arial" w:hAnsi="Arial" w:cs="Arial"/>
          <w:bCs/>
          <w:sz w:val="20"/>
          <w:szCs w:val="20"/>
        </w:rPr>
      </w:pPr>
    </w:p>
    <w:p w14:paraId="16837468" w14:textId="11D503F7" w:rsidR="002F05DE" w:rsidRPr="00B755E9" w:rsidRDefault="00B55D12">
      <w:pPr>
        <w:rPr>
          <w:rFonts w:ascii="Arial" w:hAnsi="Arial" w:cs="Arial"/>
          <w:bCs/>
          <w:sz w:val="20"/>
          <w:szCs w:val="20"/>
        </w:rPr>
      </w:pPr>
      <w:r w:rsidRPr="00B755E9">
        <w:rPr>
          <w:rFonts w:ascii="Arial" w:hAnsi="Arial" w:cs="Arial"/>
          <w:bCs/>
          <w:sz w:val="20"/>
          <w:szCs w:val="20"/>
        </w:rPr>
        <w:t>Esitys hallitukselle jäsenistä</w:t>
      </w:r>
      <w:r w:rsidR="00CE5706" w:rsidRPr="00B755E9">
        <w:rPr>
          <w:rFonts w:ascii="Arial" w:hAnsi="Arial" w:cs="Arial"/>
          <w:bCs/>
          <w:sz w:val="20"/>
          <w:szCs w:val="20"/>
        </w:rPr>
        <w:t xml:space="preserve">: </w:t>
      </w:r>
      <w:r w:rsidR="003A541C" w:rsidRPr="00B755E9">
        <w:rPr>
          <w:rFonts w:ascii="Arial" w:hAnsi="Arial" w:cs="Arial"/>
          <w:bCs/>
          <w:sz w:val="20"/>
          <w:szCs w:val="20"/>
        </w:rPr>
        <w:t xml:space="preserve">Juha </w:t>
      </w:r>
      <w:proofErr w:type="spellStart"/>
      <w:r w:rsidR="00697AEA" w:rsidRPr="00B755E9">
        <w:rPr>
          <w:rFonts w:ascii="Arial" w:hAnsi="Arial" w:cs="Arial"/>
          <w:bCs/>
          <w:sz w:val="20"/>
          <w:szCs w:val="20"/>
        </w:rPr>
        <w:t>Tuomanen</w:t>
      </w:r>
      <w:proofErr w:type="spellEnd"/>
    </w:p>
    <w:p w14:paraId="4F9CDD7A" w14:textId="77777777" w:rsidR="00EA5506" w:rsidRPr="0028130D" w:rsidRDefault="00EA5506">
      <w:pPr>
        <w:rPr>
          <w:rFonts w:ascii="Arial" w:hAnsi="Arial" w:cs="Arial"/>
          <w:bCs/>
          <w:color w:val="FF0000"/>
          <w:sz w:val="20"/>
          <w:szCs w:val="20"/>
        </w:rPr>
      </w:pPr>
    </w:p>
    <w:p w14:paraId="4FE96311" w14:textId="77777777" w:rsidR="004870F0" w:rsidRPr="00F63F2F" w:rsidRDefault="008C46A2">
      <w:pPr>
        <w:rPr>
          <w:rFonts w:ascii="Arial" w:hAnsi="Arial" w:cs="Arial"/>
          <w:b/>
          <w:bCs/>
          <w:u w:val="single"/>
        </w:rPr>
      </w:pPr>
      <w:r w:rsidRPr="00F63F2F">
        <w:rPr>
          <w:rFonts w:ascii="Arial" w:hAnsi="Arial" w:cs="Arial"/>
          <w:b/>
          <w:bCs/>
          <w:u w:val="single"/>
        </w:rPr>
        <w:t>TOKO</w:t>
      </w:r>
      <w:r w:rsidR="00E712D4" w:rsidRPr="00F63F2F">
        <w:rPr>
          <w:rFonts w:ascii="Arial" w:hAnsi="Arial" w:cs="Arial"/>
          <w:b/>
          <w:bCs/>
          <w:u w:val="single"/>
        </w:rPr>
        <w:t xml:space="preserve">- </w:t>
      </w:r>
      <w:r w:rsidR="004870F0" w:rsidRPr="00F63F2F">
        <w:rPr>
          <w:rFonts w:ascii="Arial" w:hAnsi="Arial" w:cs="Arial"/>
          <w:b/>
          <w:bCs/>
          <w:u w:val="single"/>
        </w:rPr>
        <w:t>JA</w:t>
      </w:r>
      <w:r w:rsidR="00E712D4" w:rsidRPr="00F63F2F">
        <w:rPr>
          <w:rFonts w:ascii="Arial" w:hAnsi="Arial" w:cs="Arial"/>
          <w:b/>
          <w:bCs/>
          <w:u w:val="single"/>
        </w:rPr>
        <w:t xml:space="preserve"> RALLY-TOKOJA</w:t>
      </w:r>
      <w:r w:rsidR="004870F0" w:rsidRPr="00F63F2F">
        <w:rPr>
          <w:rFonts w:ascii="Arial" w:hAnsi="Arial" w:cs="Arial"/>
          <w:b/>
          <w:bCs/>
          <w:u w:val="single"/>
        </w:rPr>
        <w:t>OSTO</w:t>
      </w:r>
    </w:p>
    <w:p w14:paraId="478A6389" w14:textId="77777777" w:rsidR="000D772D" w:rsidRPr="00F63F2F" w:rsidRDefault="000D772D">
      <w:pPr>
        <w:rPr>
          <w:rFonts w:ascii="Arial" w:hAnsi="Arial" w:cs="Arial"/>
          <w:b/>
          <w:bCs/>
          <w:u w:val="single"/>
        </w:rPr>
      </w:pPr>
    </w:p>
    <w:p w14:paraId="1C0D8581" w14:textId="7DD1CCC8" w:rsidR="005E7CFC" w:rsidRPr="00F63F2F" w:rsidRDefault="00D679DC" w:rsidP="008C46A2">
      <w:pPr>
        <w:rPr>
          <w:rFonts w:ascii="Arial" w:hAnsi="Arial" w:cs="Arial"/>
          <w:bCs/>
          <w:sz w:val="20"/>
          <w:szCs w:val="20"/>
        </w:rPr>
      </w:pPr>
      <w:r w:rsidRPr="00F63F2F">
        <w:rPr>
          <w:rFonts w:ascii="Arial" w:hAnsi="Arial" w:cs="Arial"/>
          <w:bCs/>
          <w:sz w:val="20"/>
          <w:szCs w:val="20"/>
        </w:rPr>
        <w:t>Koollekutsuja</w:t>
      </w:r>
      <w:r w:rsidR="005E7CFC" w:rsidRPr="00F63F2F">
        <w:rPr>
          <w:rFonts w:ascii="Arial" w:hAnsi="Arial" w:cs="Arial"/>
          <w:bCs/>
          <w:sz w:val="20"/>
          <w:szCs w:val="20"/>
        </w:rPr>
        <w:t>: Tuire Marjamäki</w:t>
      </w:r>
    </w:p>
    <w:p w14:paraId="4DC76E52" w14:textId="77777777" w:rsidR="005E7CFC" w:rsidRPr="0028130D" w:rsidRDefault="005E7CFC" w:rsidP="008C46A2">
      <w:pPr>
        <w:rPr>
          <w:rFonts w:ascii="Arial" w:hAnsi="Arial" w:cs="Arial"/>
          <w:bCs/>
          <w:color w:val="FF0000"/>
          <w:sz w:val="20"/>
          <w:szCs w:val="20"/>
        </w:rPr>
      </w:pPr>
    </w:p>
    <w:p w14:paraId="76E00C10" w14:textId="2AB58207" w:rsidR="008A718E" w:rsidRPr="009A13A6" w:rsidRDefault="00F74340" w:rsidP="005E7CFC">
      <w:pPr>
        <w:rPr>
          <w:rFonts w:ascii="Arial" w:hAnsi="Arial" w:cs="Arial"/>
          <w:bCs/>
          <w:sz w:val="20"/>
          <w:szCs w:val="20"/>
        </w:rPr>
      </w:pPr>
      <w:r w:rsidRPr="009A13A6">
        <w:rPr>
          <w:rFonts w:ascii="Arial" w:hAnsi="Arial" w:cs="Arial"/>
          <w:bCs/>
          <w:sz w:val="20"/>
          <w:szCs w:val="20"/>
        </w:rPr>
        <w:lastRenderedPageBreak/>
        <w:t>Esitys hallitukselle jäsenistä</w:t>
      </w:r>
      <w:r w:rsidR="005E7CFC" w:rsidRPr="009A13A6">
        <w:rPr>
          <w:rFonts w:ascii="Arial" w:hAnsi="Arial" w:cs="Arial"/>
          <w:bCs/>
          <w:sz w:val="20"/>
          <w:szCs w:val="20"/>
        </w:rPr>
        <w:t xml:space="preserve">: Minna </w:t>
      </w:r>
      <w:proofErr w:type="spellStart"/>
      <w:r w:rsidR="005E7CFC" w:rsidRPr="009A13A6">
        <w:rPr>
          <w:rFonts w:ascii="Arial" w:hAnsi="Arial" w:cs="Arial"/>
          <w:bCs/>
          <w:sz w:val="20"/>
          <w:szCs w:val="20"/>
        </w:rPr>
        <w:t>Hillebrand</w:t>
      </w:r>
      <w:proofErr w:type="spellEnd"/>
      <w:r w:rsidR="005E7CFC" w:rsidRPr="009A13A6">
        <w:rPr>
          <w:rFonts w:ascii="Arial" w:hAnsi="Arial" w:cs="Arial"/>
          <w:bCs/>
          <w:sz w:val="20"/>
          <w:szCs w:val="20"/>
        </w:rPr>
        <w:t>, Eija Rantanen,</w:t>
      </w:r>
      <w:r w:rsidR="00AD011F" w:rsidRPr="009A13A6">
        <w:rPr>
          <w:rFonts w:ascii="Arial" w:hAnsi="Arial" w:cs="Arial"/>
          <w:bCs/>
          <w:sz w:val="20"/>
          <w:szCs w:val="20"/>
        </w:rPr>
        <w:t xml:space="preserve"> </w:t>
      </w:r>
      <w:r w:rsidR="00EC1AB3" w:rsidRPr="009A13A6">
        <w:rPr>
          <w:rFonts w:ascii="Arial" w:hAnsi="Arial" w:cs="Arial"/>
          <w:bCs/>
          <w:sz w:val="20"/>
          <w:szCs w:val="20"/>
        </w:rPr>
        <w:t>Heli Herranen,</w:t>
      </w:r>
      <w:r w:rsidR="005E7CFC" w:rsidRPr="009A13A6">
        <w:rPr>
          <w:rFonts w:ascii="Arial" w:hAnsi="Arial" w:cs="Arial"/>
          <w:bCs/>
          <w:sz w:val="20"/>
          <w:szCs w:val="20"/>
        </w:rPr>
        <w:t xml:space="preserve"> Oona </w:t>
      </w:r>
      <w:proofErr w:type="spellStart"/>
      <w:r w:rsidR="005E7CFC" w:rsidRPr="009A13A6">
        <w:rPr>
          <w:rFonts w:ascii="Arial" w:hAnsi="Arial" w:cs="Arial"/>
          <w:bCs/>
          <w:sz w:val="20"/>
          <w:szCs w:val="20"/>
        </w:rPr>
        <w:t>Tuormaa</w:t>
      </w:r>
      <w:proofErr w:type="spellEnd"/>
      <w:r w:rsidR="006F40B6" w:rsidRPr="009A13A6">
        <w:rPr>
          <w:rFonts w:ascii="Arial" w:hAnsi="Arial" w:cs="Arial"/>
          <w:bCs/>
          <w:sz w:val="20"/>
          <w:szCs w:val="20"/>
        </w:rPr>
        <w:t xml:space="preserve">, Tiia Puuronen, </w:t>
      </w:r>
      <w:r w:rsidR="007300E3" w:rsidRPr="009A13A6">
        <w:rPr>
          <w:rFonts w:ascii="Arial" w:hAnsi="Arial" w:cs="Arial"/>
          <w:bCs/>
          <w:sz w:val="20"/>
          <w:szCs w:val="20"/>
        </w:rPr>
        <w:t xml:space="preserve">Hanna </w:t>
      </w:r>
      <w:proofErr w:type="spellStart"/>
      <w:r w:rsidR="007300E3" w:rsidRPr="009A13A6">
        <w:rPr>
          <w:rFonts w:ascii="Arial" w:hAnsi="Arial" w:cs="Arial"/>
          <w:bCs/>
          <w:sz w:val="20"/>
          <w:szCs w:val="20"/>
        </w:rPr>
        <w:t>Pant</w:t>
      </w:r>
      <w:proofErr w:type="spellEnd"/>
      <w:r w:rsidR="007300E3" w:rsidRPr="009A13A6">
        <w:rPr>
          <w:rFonts w:ascii="Arial" w:hAnsi="Arial" w:cs="Arial"/>
          <w:bCs/>
          <w:sz w:val="20"/>
          <w:szCs w:val="20"/>
        </w:rPr>
        <w:t>, Sari Solehmaine</w:t>
      </w:r>
      <w:r w:rsidR="00073E1E" w:rsidRPr="009A13A6">
        <w:rPr>
          <w:rFonts w:ascii="Arial" w:hAnsi="Arial" w:cs="Arial"/>
          <w:bCs/>
          <w:sz w:val="20"/>
          <w:szCs w:val="20"/>
        </w:rPr>
        <w:t>n</w:t>
      </w:r>
      <w:r w:rsidR="009A13A6" w:rsidRPr="009A13A6">
        <w:rPr>
          <w:rFonts w:ascii="Arial" w:hAnsi="Arial" w:cs="Arial"/>
          <w:bCs/>
          <w:sz w:val="20"/>
          <w:szCs w:val="20"/>
        </w:rPr>
        <w:t>, Anna Savolainen</w:t>
      </w:r>
    </w:p>
    <w:p w14:paraId="65AF25C6" w14:textId="77777777" w:rsidR="0098400E" w:rsidRPr="0028130D" w:rsidRDefault="0098400E" w:rsidP="005E7CFC">
      <w:pPr>
        <w:rPr>
          <w:rFonts w:ascii="Arial" w:hAnsi="Arial" w:cs="Arial"/>
          <w:bCs/>
          <w:color w:val="FF0000"/>
          <w:sz w:val="20"/>
          <w:szCs w:val="20"/>
        </w:rPr>
      </w:pPr>
    </w:p>
    <w:p w14:paraId="53FFD159" w14:textId="77777777" w:rsidR="0098400E" w:rsidRPr="008F487F" w:rsidRDefault="0098400E" w:rsidP="0098400E">
      <w:pPr>
        <w:rPr>
          <w:rFonts w:ascii="Arial" w:hAnsi="Arial" w:cs="Arial"/>
          <w:b/>
          <w:u w:val="single"/>
          <w:shd w:val="clear" w:color="auto" w:fill="FFFFFF"/>
        </w:rPr>
      </w:pPr>
      <w:r w:rsidRPr="008F487F">
        <w:rPr>
          <w:rFonts w:ascii="Arial" w:hAnsi="Arial" w:cs="Arial"/>
          <w:b/>
          <w:u w:val="single"/>
          <w:shd w:val="clear" w:color="auto" w:fill="FFFFFF"/>
        </w:rPr>
        <w:t>ULKOMUOTOTUOMARIJAOSTO</w:t>
      </w:r>
    </w:p>
    <w:p w14:paraId="180F385F" w14:textId="77777777" w:rsidR="0098400E" w:rsidRPr="0028130D" w:rsidRDefault="0098400E" w:rsidP="0098400E">
      <w:pPr>
        <w:rPr>
          <w:rFonts w:ascii="Arial" w:hAnsi="Arial" w:cs="Arial"/>
          <w:color w:val="FF0000"/>
          <w:sz w:val="19"/>
          <w:szCs w:val="19"/>
          <w:shd w:val="clear" w:color="auto" w:fill="FFFFFF"/>
        </w:rPr>
      </w:pPr>
    </w:p>
    <w:p w14:paraId="1AF263B7" w14:textId="154A10BA" w:rsidR="0098400E" w:rsidRPr="00AE04FA" w:rsidRDefault="0098400E" w:rsidP="0098400E">
      <w:pPr>
        <w:rPr>
          <w:rFonts w:ascii="Arial" w:hAnsi="Arial" w:cs="Arial"/>
          <w:bCs/>
          <w:color w:val="000000" w:themeColor="text1"/>
          <w:sz w:val="20"/>
          <w:szCs w:val="20"/>
          <w:lang w:val="fi"/>
        </w:rPr>
      </w:pPr>
      <w:r w:rsidRPr="00AE04FA">
        <w:rPr>
          <w:rFonts w:ascii="Arial" w:hAnsi="Arial" w:cs="Arial"/>
          <w:bCs/>
          <w:color w:val="000000" w:themeColor="text1"/>
          <w:sz w:val="20"/>
          <w:szCs w:val="20"/>
          <w:lang w:val="fi"/>
        </w:rPr>
        <w:t>Koollekutsuja: Ja</w:t>
      </w:r>
      <w:r w:rsidR="00AE04FA" w:rsidRPr="00AE04FA">
        <w:rPr>
          <w:rFonts w:ascii="Arial" w:hAnsi="Arial" w:cs="Arial"/>
          <w:bCs/>
          <w:color w:val="000000" w:themeColor="text1"/>
          <w:sz w:val="20"/>
          <w:szCs w:val="20"/>
          <w:lang w:val="fi"/>
        </w:rPr>
        <w:t>rmo Hilpinen</w:t>
      </w:r>
    </w:p>
    <w:p w14:paraId="5FE816BB" w14:textId="77777777" w:rsidR="0098400E" w:rsidRPr="0028130D" w:rsidRDefault="0098400E" w:rsidP="0098400E">
      <w:pPr>
        <w:rPr>
          <w:rFonts w:ascii="Arial" w:hAnsi="Arial" w:cs="Arial"/>
          <w:bCs/>
          <w:color w:val="FF0000"/>
          <w:sz w:val="20"/>
          <w:szCs w:val="20"/>
          <w:lang w:val="fi"/>
        </w:rPr>
      </w:pPr>
    </w:p>
    <w:p w14:paraId="65BCE710" w14:textId="546AFF3B" w:rsidR="0098400E" w:rsidRPr="008F487F" w:rsidRDefault="008B268B" w:rsidP="0098400E">
      <w:pPr>
        <w:rPr>
          <w:rFonts w:ascii="Arial" w:hAnsi="Arial" w:cs="Arial"/>
          <w:bCs/>
          <w:sz w:val="20"/>
          <w:szCs w:val="20"/>
          <w:lang w:val="fi"/>
        </w:rPr>
      </w:pPr>
      <w:r w:rsidRPr="008F487F">
        <w:rPr>
          <w:rFonts w:ascii="Arial" w:hAnsi="Arial" w:cs="Arial"/>
          <w:bCs/>
          <w:sz w:val="20"/>
          <w:szCs w:val="20"/>
          <w:lang w:val="fi"/>
        </w:rPr>
        <w:t>Esitys hallitukselle jäsenistä</w:t>
      </w:r>
      <w:r w:rsidR="0098400E" w:rsidRPr="008F487F">
        <w:rPr>
          <w:rFonts w:ascii="Arial" w:hAnsi="Arial" w:cs="Arial"/>
          <w:bCs/>
          <w:sz w:val="20"/>
          <w:szCs w:val="20"/>
          <w:lang w:val="fi"/>
        </w:rPr>
        <w:t>: Keski-Suomen Kennelpiirin alueen ulkomuototuomarit</w:t>
      </w:r>
    </w:p>
    <w:p w14:paraId="1EF4E814" w14:textId="77777777" w:rsidR="0098400E" w:rsidRPr="0028130D" w:rsidRDefault="0098400E" w:rsidP="005E7CFC">
      <w:pPr>
        <w:rPr>
          <w:rFonts w:ascii="Arial" w:hAnsi="Arial" w:cs="Arial"/>
          <w:bCs/>
          <w:color w:val="FF0000"/>
          <w:sz w:val="20"/>
          <w:szCs w:val="20"/>
        </w:rPr>
      </w:pPr>
    </w:p>
    <w:p w14:paraId="156A1C5D" w14:textId="77777777" w:rsidR="0098400E" w:rsidRPr="0028130D" w:rsidRDefault="0098400E" w:rsidP="005E7CFC">
      <w:pPr>
        <w:rPr>
          <w:rFonts w:ascii="Arial" w:hAnsi="Arial" w:cs="Arial"/>
          <w:bCs/>
          <w:color w:val="FF0000"/>
          <w:sz w:val="20"/>
          <w:szCs w:val="20"/>
        </w:rPr>
      </w:pPr>
    </w:p>
    <w:p w14:paraId="6B0AAB26" w14:textId="77777777" w:rsidR="004870F0" w:rsidRPr="00BD0300" w:rsidRDefault="004870F0">
      <w:pPr>
        <w:rPr>
          <w:rFonts w:ascii="Arial" w:hAnsi="Arial" w:cs="Arial"/>
          <w:b/>
          <w:bCs/>
          <w:u w:val="single"/>
        </w:rPr>
      </w:pPr>
      <w:r w:rsidRPr="00BD0300">
        <w:rPr>
          <w:rFonts w:ascii="Arial" w:hAnsi="Arial" w:cs="Arial"/>
          <w:b/>
          <w:bCs/>
          <w:u w:val="single"/>
        </w:rPr>
        <w:t>VINTTIKOIRAJAOSTO</w:t>
      </w:r>
    </w:p>
    <w:p w14:paraId="1354AEEB" w14:textId="77777777" w:rsidR="004870F0" w:rsidRPr="0028130D" w:rsidRDefault="004870F0">
      <w:pPr>
        <w:rPr>
          <w:rFonts w:ascii="Arial" w:hAnsi="Arial" w:cs="Arial"/>
          <w:b/>
          <w:bCs/>
          <w:color w:val="FF0000"/>
          <w:u w:val="single"/>
        </w:rPr>
      </w:pPr>
    </w:p>
    <w:p w14:paraId="7DBEED6D" w14:textId="55217C70" w:rsidR="00F64E8B" w:rsidRPr="008F487F" w:rsidRDefault="00C41A99" w:rsidP="00F64E8B">
      <w:pPr>
        <w:rPr>
          <w:rFonts w:ascii="Arial" w:hAnsi="Arial" w:cs="Arial"/>
          <w:sz w:val="19"/>
          <w:szCs w:val="19"/>
          <w:shd w:val="clear" w:color="auto" w:fill="FFFFFF"/>
        </w:rPr>
      </w:pPr>
      <w:r w:rsidRPr="008F487F">
        <w:rPr>
          <w:rFonts w:ascii="Arial" w:hAnsi="Arial" w:cs="Arial"/>
          <w:sz w:val="19"/>
          <w:szCs w:val="19"/>
          <w:shd w:val="clear" w:color="auto" w:fill="FFFFFF"/>
        </w:rPr>
        <w:t xml:space="preserve">Kokoonkutsuja: </w:t>
      </w:r>
      <w:r w:rsidR="000E47E0" w:rsidRPr="008F487F">
        <w:rPr>
          <w:rFonts w:ascii="Arial" w:hAnsi="Arial" w:cs="Arial"/>
          <w:sz w:val="19"/>
          <w:szCs w:val="19"/>
          <w:shd w:val="clear" w:color="auto" w:fill="FFFFFF"/>
        </w:rPr>
        <w:t>Timo Luhta</w:t>
      </w:r>
    </w:p>
    <w:p w14:paraId="5E019DE6" w14:textId="77777777" w:rsidR="00F64E8B" w:rsidRPr="008F487F" w:rsidRDefault="00F64E8B" w:rsidP="00F64E8B">
      <w:pPr>
        <w:rPr>
          <w:rFonts w:ascii="Arial" w:hAnsi="Arial" w:cs="Arial"/>
          <w:sz w:val="19"/>
          <w:szCs w:val="19"/>
          <w:shd w:val="clear" w:color="auto" w:fill="FFFFFF"/>
        </w:rPr>
      </w:pPr>
    </w:p>
    <w:p w14:paraId="26892F08" w14:textId="2360C4DC" w:rsidR="00F64DF9" w:rsidRPr="008F487F" w:rsidRDefault="008B268B" w:rsidP="00CE3228">
      <w:pPr>
        <w:rPr>
          <w:rFonts w:ascii="Arial" w:hAnsi="Arial" w:cs="Arial"/>
          <w:sz w:val="19"/>
          <w:szCs w:val="19"/>
          <w:shd w:val="clear" w:color="auto" w:fill="FFFFFF"/>
        </w:rPr>
      </w:pPr>
      <w:r w:rsidRPr="008F487F">
        <w:rPr>
          <w:rFonts w:ascii="Arial" w:hAnsi="Arial" w:cs="Arial"/>
          <w:sz w:val="19"/>
          <w:szCs w:val="19"/>
          <w:shd w:val="clear" w:color="auto" w:fill="FFFFFF"/>
        </w:rPr>
        <w:t>Esitys hallitukselle jäsenistä</w:t>
      </w:r>
      <w:r w:rsidR="00F64E8B" w:rsidRPr="008F487F">
        <w:rPr>
          <w:rFonts w:ascii="Arial" w:hAnsi="Arial" w:cs="Arial"/>
          <w:sz w:val="19"/>
          <w:szCs w:val="19"/>
          <w:shd w:val="clear" w:color="auto" w:fill="FFFFFF"/>
        </w:rPr>
        <w:t xml:space="preserve">: </w:t>
      </w:r>
      <w:r w:rsidR="008F487F" w:rsidRPr="008F487F">
        <w:rPr>
          <w:rFonts w:ascii="Arial" w:hAnsi="Arial" w:cs="Arial"/>
          <w:sz w:val="19"/>
          <w:szCs w:val="19"/>
          <w:shd w:val="clear" w:color="auto" w:fill="FFFFFF"/>
        </w:rPr>
        <w:t xml:space="preserve">Pirkko </w:t>
      </w:r>
      <w:proofErr w:type="spellStart"/>
      <w:r w:rsidR="008F487F" w:rsidRPr="008F487F">
        <w:rPr>
          <w:rFonts w:ascii="Arial" w:hAnsi="Arial" w:cs="Arial"/>
          <w:sz w:val="19"/>
          <w:szCs w:val="19"/>
          <w:shd w:val="clear" w:color="auto" w:fill="FFFFFF"/>
        </w:rPr>
        <w:t>Ylkänen</w:t>
      </w:r>
      <w:proofErr w:type="spellEnd"/>
      <w:r w:rsidR="008F487F" w:rsidRPr="008F487F">
        <w:rPr>
          <w:rFonts w:ascii="Arial" w:hAnsi="Arial" w:cs="Arial"/>
          <w:sz w:val="19"/>
          <w:szCs w:val="19"/>
          <w:shd w:val="clear" w:color="auto" w:fill="FFFFFF"/>
        </w:rPr>
        <w:t xml:space="preserve">-Heinonen, Riikka Linnala, Maria Kangas, Toni </w:t>
      </w:r>
      <w:proofErr w:type="spellStart"/>
      <w:r w:rsidR="008F487F" w:rsidRPr="008F487F">
        <w:rPr>
          <w:rFonts w:ascii="Arial" w:hAnsi="Arial" w:cs="Arial"/>
          <w:sz w:val="19"/>
          <w:szCs w:val="19"/>
          <w:shd w:val="clear" w:color="auto" w:fill="FFFFFF"/>
        </w:rPr>
        <w:t>Niiles</w:t>
      </w:r>
      <w:proofErr w:type="spellEnd"/>
      <w:r w:rsidR="008F487F" w:rsidRPr="008F487F">
        <w:rPr>
          <w:rFonts w:ascii="Arial" w:hAnsi="Arial" w:cs="Arial"/>
          <w:sz w:val="19"/>
          <w:szCs w:val="19"/>
          <w:shd w:val="clear" w:color="auto" w:fill="FFFFFF"/>
        </w:rPr>
        <w:t xml:space="preserve">, Marika Minkkinen, Hannele Ojala ja Nea </w:t>
      </w:r>
      <w:proofErr w:type="spellStart"/>
      <w:r w:rsidR="008F487F" w:rsidRPr="008F487F">
        <w:rPr>
          <w:rFonts w:ascii="Arial" w:hAnsi="Arial" w:cs="Arial"/>
          <w:sz w:val="19"/>
          <w:szCs w:val="19"/>
          <w:shd w:val="clear" w:color="auto" w:fill="FFFFFF"/>
        </w:rPr>
        <w:t>Rasikannas</w:t>
      </w:r>
      <w:proofErr w:type="spellEnd"/>
      <w:r w:rsidR="008F487F" w:rsidRPr="008F487F">
        <w:rPr>
          <w:rFonts w:ascii="Arial" w:hAnsi="Arial" w:cs="Arial"/>
          <w:sz w:val="19"/>
          <w:szCs w:val="19"/>
          <w:shd w:val="clear" w:color="auto" w:fill="FFFFFF"/>
        </w:rPr>
        <w:t>.</w:t>
      </w:r>
    </w:p>
    <w:p w14:paraId="1C753697" w14:textId="77777777" w:rsidR="00F64DF9" w:rsidRPr="0028130D" w:rsidRDefault="00F64DF9">
      <w:pPr>
        <w:rPr>
          <w:rFonts w:ascii="Arial" w:hAnsi="Arial" w:cs="Arial"/>
          <w:b/>
          <w:bCs/>
          <w:color w:val="FF0000"/>
          <w:sz w:val="20"/>
          <w:szCs w:val="20"/>
          <w:lang w:val="fi"/>
        </w:rPr>
      </w:pPr>
    </w:p>
    <w:p w14:paraId="7A225461" w14:textId="77777777" w:rsidR="00A70D6F" w:rsidRPr="0028130D" w:rsidRDefault="00A70D6F">
      <w:pPr>
        <w:rPr>
          <w:rFonts w:ascii="Arial" w:hAnsi="Arial" w:cs="Arial"/>
          <w:b/>
          <w:bCs/>
          <w:color w:val="FF0000"/>
          <w:sz w:val="20"/>
          <w:szCs w:val="20"/>
          <w:lang w:val="fi"/>
        </w:rPr>
      </w:pPr>
    </w:p>
    <w:p w14:paraId="120BF671" w14:textId="3241A0A5" w:rsidR="00FA06D8" w:rsidRPr="00572A55" w:rsidRDefault="00C22005" w:rsidP="00FA06D8">
      <w:pPr>
        <w:pStyle w:val="Yltunniste"/>
        <w:tabs>
          <w:tab w:val="clear" w:pos="4819"/>
          <w:tab w:val="clear" w:pos="9638"/>
        </w:tabs>
        <w:rPr>
          <w:rFonts w:ascii="Arial" w:hAnsi="Arial" w:cs="Arial"/>
          <w:b/>
          <w:bCs/>
          <w:sz w:val="32"/>
          <w:szCs w:val="32"/>
          <w:u w:val="single"/>
        </w:rPr>
      </w:pPr>
      <w:r w:rsidRPr="00572A55">
        <w:rPr>
          <w:rFonts w:ascii="Arial" w:hAnsi="Arial" w:cs="Arial"/>
          <w:b/>
          <w:bCs/>
          <w:sz w:val="32"/>
          <w:szCs w:val="32"/>
          <w:u w:val="single"/>
        </w:rPr>
        <w:t>PIIRIKOULUTTAJAT</w:t>
      </w:r>
      <w:r w:rsidR="00F839D7" w:rsidRPr="00572A55">
        <w:rPr>
          <w:rFonts w:ascii="Arial" w:hAnsi="Arial" w:cs="Arial"/>
          <w:b/>
          <w:bCs/>
          <w:sz w:val="32"/>
          <w:szCs w:val="32"/>
          <w:u w:val="single"/>
        </w:rPr>
        <w:t xml:space="preserve"> 20</w:t>
      </w:r>
      <w:r w:rsidR="00F64DF9" w:rsidRPr="00572A55">
        <w:rPr>
          <w:rFonts w:ascii="Arial" w:hAnsi="Arial" w:cs="Arial"/>
          <w:b/>
          <w:bCs/>
          <w:sz w:val="32"/>
          <w:szCs w:val="32"/>
          <w:u w:val="single"/>
        </w:rPr>
        <w:t>2</w:t>
      </w:r>
      <w:r w:rsidR="00C72157" w:rsidRPr="00572A55">
        <w:rPr>
          <w:rFonts w:ascii="Arial" w:hAnsi="Arial" w:cs="Arial"/>
          <w:b/>
          <w:bCs/>
          <w:sz w:val="32"/>
          <w:szCs w:val="32"/>
          <w:u w:val="single"/>
        </w:rPr>
        <w:t>5</w:t>
      </w:r>
    </w:p>
    <w:p w14:paraId="6FFA016C" w14:textId="77777777" w:rsidR="00C22005" w:rsidRPr="0028130D" w:rsidRDefault="00C22005" w:rsidP="00FA06D8">
      <w:pPr>
        <w:pStyle w:val="Yltunniste"/>
        <w:tabs>
          <w:tab w:val="clear" w:pos="4819"/>
          <w:tab w:val="clear" w:pos="9638"/>
        </w:tabs>
        <w:rPr>
          <w:rFonts w:ascii="Arial" w:hAnsi="Arial" w:cs="Arial"/>
          <w:b/>
          <w:bCs/>
          <w:color w:val="FF0000"/>
          <w:sz w:val="20"/>
          <w:szCs w:val="20"/>
        </w:rPr>
      </w:pPr>
    </w:p>
    <w:p w14:paraId="65158B29" w14:textId="3031025D" w:rsidR="001F59C1" w:rsidRPr="00C72157" w:rsidRDefault="00C22005" w:rsidP="004D2FE9">
      <w:pPr>
        <w:rPr>
          <w:rFonts w:ascii="Arial" w:hAnsi="Arial" w:cs="Arial"/>
          <w:bCs/>
          <w:sz w:val="20"/>
          <w:szCs w:val="20"/>
        </w:rPr>
      </w:pPr>
      <w:r w:rsidRPr="00C72157">
        <w:rPr>
          <w:rFonts w:ascii="Arial" w:hAnsi="Arial" w:cs="Arial"/>
          <w:bCs/>
          <w:sz w:val="20"/>
          <w:szCs w:val="20"/>
        </w:rPr>
        <w:t xml:space="preserve">HIRV: </w:t>
      </w:r>
      <w:r w:rsidR="004D2FE9" w:rsidRPr="00C72157">
        <w:rPr>
          <w:rFonts w:ascii="Arial" w:hAnsi="Arial" w:cs="Arial"/>
          <w:bCs/>
          <w:sz w:val="20"/>
          <w:szCs w:val="20"/>
        </w:rPr>
        <w:t>Ari Paananen</w:t>
      </w:r>
      <w:r w:rsidR="009A78EA" w:rsidRPr="00C72157">
        <w:rPr>
          <w:rFonts w:ascii="Arial" w:hAnsi="Arial" w:cs="Arial"/>
          <w:bCs/>
          <w:sz w:val="20"/>
          <w:szCs w:val="20"/>
        </w:rPr>
        <w:t xml:space="preserve">, </w:t>
      </w:r>
      <w:r w:rsidR="00FF158F" w:rsidRPr="00C72157">
        <w:rPr>
          <w:rFonts w:ascii="Arial" w:hAnsi="Arial" w:cs="Arial"/>
          <w:bCs/>
          <w:sz w:val="20"/>
          <w:szCs w:val="20"/>
        </w:rPr>
        <w:t xml:space="preserve">Jere Pasanen, Esa Tammenoksa, </w:t>
      </w:r>
      <w:r w:rsidR="002752B4" w:rsidRPr="00C72157">
        <w:rPr>
          <w:rFonts w:ascii="Arial" w:hAnsi="Arial" w:cs="Arial"/>
          <w:bCs/>
          <w:sz w:val="20"/>
          <w:szCs w:val="20"/>
        </w:rPr>
        <w:t>Janne Rantanen, Kalle Nummelin, Mika Paananen, Timo Rauhala</w:t>
      </w:r>
    </w:p>
    <w:p w14:paraId="068898B6" w14:textId="5184A664" w:rsidR="00662010" w:rsidRPr="00D74179" w:rsidRDefault="00300BDE" w:rsidP="00C22005">
      <w:pPr>
        <w:pStyle w:val="Yltunniste"/>
        <w:rPr>
          <w:rFonts w:ascii="Arial" w:hAnsi="Arial" w:cs="Arial"/>
          <w:bCs/>
          <w:color w:val="000000" w:themeColor="text1"/>
          <w:sz w:val="20"/>
          <w:szCs w:val="20"/>
        </w:rPr>
      </w:pPr>
      <w:r w:rsidRPr="00D74179">
        <w:rPr>
          <w:rFonts w:ascii="Arial" w:hAnsi="Arial" w:cs="Arial"/>
          <w:bCs/>
          <w:color w:val="000000" w:themeColor="text1"/>
          <w:sz w:val="20"/>
          <w:szCs w:val="20"/>
        </w:rPr>
        <w:t xml:space="preserve">BEAJ: </w:t>
      </w:r>
      <w:r w:rsidR="009A78EA" w:rsidRPr="00D74179">
        <w:rPr>
          <w:rFonts w:ascii="Arial" w:hAnsi="Arial" w:cs="Arial"/>
          <w:bCs/>
          <w:color w:val="000000" w:themeColor="text1"/>
          <w:sz w:val="20"/>
          <w:szCs w:val="20"/>
        </w:rPr>
        <w:t>Tapani Hietala</w:t>
      </w:r>
    </w:p>
    <w:p w14:paraId="41573869" w14:textId="3F6E831C" w:rsidR="00300BDE" w:rsidRPr="0053407D" w:rsidRDefault="00300BDE" w:rsidP="00C22005">
      <w:pPr>
        <w:pStyle w:val="Yltunniste"/>
        <w:rPr>
          <w:rFonts w:ascii="Arial" w:hAnsi="Arial" w:cs="Arial"/>
          <w:bCs/>
          <w:sz w:val="20"/>
          <w:szCs w:val="20"/>
        </w:rPr>
      </w:pPr>
      <w:r w:rsidRPr="00D74179">
        <w:rPr>
          <w:rFonts w:ascii="Arial" w:hAnsi="Arial" w:cs="Arial"/>
          <w:bCs/>
          <w:color w:val="000000" w:themeColor="text1"/>
          <w:sz w:val="20"/>
          <w:szCs w:val="20"/>
        </w:rPr>
        <w:t>AJOK: Keijo Hautakangas</w:t>
      </w:r>
      <w:r w:rsidR="00201EB3" w:rsidRPr="0053407D">
        <w:rPr>
          <w:rFonts w:ascii="Arial" w:hAnsi="Arial" w:cs="Arial"/>
          <w:bCs/>
          <w:sz w:val="20"/>
          <w:szCs w:val="20"/>
        </w:rPr>
        <w:t>, Topi Savijärvi, Timo Kiiski</w:t>
      </w:r>
    </w:p>
    <w:p w14:paraId="4A1BFA1F" w14:textId="77777777" w:rsidR="00300BDE" w:rsidRPr="0097026A" w:rsidRDefault="00300BDE" w:rsidP="00C22005">
      <w:pPr>
        <w:pStyle w:val="Yltunniste"/>
        <w:rPr>
          <w:rFonts w:ascii="Arial" w:hAnsi="Arial" w:cs="Arial"/>
          <w:bCs/>
          <w:sz w:val="20"/>
          <w:szCs w:val="20"/>
        </w:rPr>
      </w:pPr>
      <w:r w:rsidRPr="0097026A">
        <w:rPr>
          <w:rFonts w:ascii="Arial" w:hAnsi="Arial" w:cs="Arial"/>
          <w:bCs/>
          <w:sz w:val="20"/>
          <w:szCs w:val="20"/>
        </w:rPr>
        <w:t>KEAJ: Tarmo Leinonen</w:t>
      </w:r>
    </w:p>
    <w:p w14:paraId="2E575945" w14:textId="77777777" w:rsidR="00FE70A1" w:rsidRPr="000426BB" w:rsidRDefault="00B806F2" w:rsidP="00C22005">
      <w:pPr>
        <w:pStyle w:val="Yltunniste"/>
        <w:rPr>
          <w:rFonts w:ascii="Arial" w:hAnsi="Arial" w:cs="Arial"/>
          <w:bCs/>
          <w:sz w:val="20"/>
          <w:szCs w:val="20"/>
        </w:rPr>
      </w:pPr>
      <w:r w:rsidRPr="000426BB">
        <w:rPr>
          <w:rFonts w:ascii="Arial" w:hAnsi="Arial" w:cs="Arial"/>
          <w:bCs/>
          <w:sz w:val="20"/>
          <w:szCs w:val="20"/>
        </w:rPr>
        <w:t>LINT: Pertti Saarenketo</w:t>
      </w:r>
    </w:p>
    <w:p w14:paraId="452E7E53" w14:textId="5287C8F7" w:rsidR="00FE70A1" w:rsidRPr="0028130D" w:rsidRDefault="00FE70A1" w:rsidP="00C22005">
      <w:pPr>
        <w:pStyle w:val="Yltunniste"/>
        <w:rPr>
          <w:rFonts w:ascii="Arial" w:hAnsi="Arial" w:cs="Arial"/>
          <w:bCs/>
          <w:color w:val="FF0000"/>
          <w:sz w:val="20"/>
          <w:szCs w:val="20"/>
        </w:rPr>
      </w:pPr>
    </w:p>
    <w:p w14:paraId="3E35887E" w14:textId="26C21EAB" w:rsidR="00BE31EC" w:rsidRPr="0028130D" w:rsidRDefault="00BE31EC" w:rsidP="00C22005">
      <w:pPr>
        <w:pStyle w:val="Yltunniste"/>
        <w:rPr>
          <w:rFonts w:ascii="Arial" w:hAnsi="Arial" w:cs="Arial"/>
          <w:bCs/>
          <w:color w:val="FF0000"/>
          <w:sz w:val="20"/>
          <w:szCs w:val="20"/>
        </w:rPr>
      </w:pPr>
    </w:p>
    <w:p w14:paraId="2AD960F1" w14:textId="7068C016" w:rsidR="008111A0" w:rsidRPr="0028130D" w:rsidRDefault="008111A0" w:rsidP="00C22005">
      <w:pPr>
        <w:pStyle w:val="Yltunniste"/>
        <w:rPr>
          <w:rFonts w:ascii="Arial" w:hAnsi="Arial" w:cs="Arial"/>
          <w:bCs/>
          <w:color w:val="FF0000"/>
          <w:sz w:val="20"/>
          <w:szCs w:val="20"/>
        </w:rPr>
      </w:pPr>
    </w:p>
    <w:p w14:paraId="3A6D632C" w14:textId="118274D1" w:rsidR="008111A0" w:rsidRPr="0028130D" w:rsidRDefault="008111A0" w:rsidP="00C22005">
      <w:pPr>
        <w:pStyle w:val="Yltunniste"/>
        <w:rPr>
          <w:rFonts w:ascii="Arial" w:hAnsi="Arial" w:cs="Arial"/>
          <w:bCs/>
          <w:color w:val="FF0000"/>
          <w:sz w:val="20"/>
          <w:szCs w:val="20"/>
        </w:rPr>
      </w:pPr>
    </w:p>
    <w:p w14:paraId="54C823A2" w14:textId="1D0BD00D" w:rsidR="008111A0" w:rsidRPr="0028130D" w:rsidRDefault="008111A0" w:rsidP="00C22005">
      <w:pPr>
        <w:pStyle w:val="Yltunniste"/>
        <w:rPr>
          <w:rFonts w:ascii="Arial" w:hAnsi="Arial" w:cs="Arial"/>
          <w:bCs/>
          <w:color w:val="FF0000"/>
          <w:sz w:val="20"/>
          <w:szCs w:val="20"/>
        </w:rPr>
      </w:pPr>
    </w:p>
    <w:p w14:paraId="5D48BB92" w14:textId="4A50BF4F" w:rsidR="003C5FCE" w:rsidRPr="0028130D" w:rsidRDefault="003C5FCE" w:rsidP="00C22005">
      <w:pPr>
        <w:pStyle w:val="Yltunniste"/>
        <w:rPr>
          <w:rFonts w:ascii="Arial" w:hAnsi="Arial" w:cs="Arial"/>
          <w:bCs/>
          <w:color w:val="FF0000"/>
          <w:sz w:val="20"/>
          <w:szCs w:val="20"/>
        </w:rPr>
      </w:pPr>
    </w:p>
    <w:p w14:paraId="16C8096D" w14:textId="131E5844" w:rsidR="003C5FCE" w:rsidRPr="0028130D" w:rsidRDefault="003C5FCE" w:rsidP="00C22005">
      <w:pPr>
        <w:pStyle w:val="Yltunniste"/>
        <w:rPr>
          <w:rFonts w:ascii="Arial" w:hAnsi="Arial" w:cs="Arial"/>
          <w:bCs/>
          <w:color w:val="FF0000"/>
          <w:sz w:val="20"/>
          <w:szCs w:val="20"/>
        </w:rPr>
      </w:pPr>
    </w:p>
    <w:p w14:paraId="0E2CEEFD" w14:textId="77777777" w:rsidR="003C5FCE" w:rsidRPr="0028130D" w:rsidRDefault="003C5FCE" w:rsidP="00C22005">
      <w:pPr>
        <w:pStyle w:val="Yltunniste"/>
        <w:rPr>
          <w:rFonts w:ascii="Arial" w:hAnsi="Arial" w:cs="Arial"/>
          <w:bCs/>
          <w:color w:val="FF0000"/>
          <w:sz w:val="20"/>
          <w:szCs w:val="20"/>
        </w:rPr>
      </w:pPr>
    </w:p>
    <w:p w14:paraId="3818122A" w14:textId="4253F2A0" w:rsidR="00FE70A1" w:rsidRPr="0028130D" w:rsidRDefault="00FE70A1" w:rsidP="00C22005">
      <w:pPr>
        <w:pStyle w:val="Yltunniste"/>
        <w:rPr>
          <w:rFonts w:ascii="Arial" w:hAnsi="Arial" w:cs="Arial"/>
          <w:bCs/>
          <w:color w:val="FF0000"/>
          <w:sz w:val="20"/>
          <w:szCs w:val="20"/>
        </w:rPr>
      </w:pPr>
    </w:p>
    <w:p w14:paraId="298FB666" w14:textId="09552B78" w:rsidR="00512546" w:rsidRPr="0028130D" w:rsidRDefault="00512546" w:rsidP="00C22005">
      <w:pPr>
        <w:pStyle w:val="Yltunniste"/>
        <w:rPr>
          <w:rFonts w:ascii="Arial" w:hAnsi="Arial" w:cs="Arial"/>
          <w:bCs/>
          <w:color w:val="FF0000"/>
          <w:sz w:val="20"/>
          <w:szCs w:val="20"/>
        </w:rPr>
      </w:pPr>
    </w:p>
    <w:p w14:paraId="237147DA" w14:textId="4BDE44F2" w:rsidR="00512546" w:rsidRPr="0028130D" w:rsidRDefault="00512546" w:rsidP="00C22005">
      <w:pPr>
        <w:pStyle w:val="Yltunniste"/>
        <w:rPr>
          <w:rFonts w:ascii="Arial" w:hAnsi="Arial" w:cs="Arial"/>
          <w:bCs/>
          <w:color w:val="FF0000"/>
          <w:sz w:val="20"/>
          <w:szCs w:val="20"/>
        </w:rPr>
      </w:pPr>
    </w:p>
    <w:p w14:paraId="2907CE15" w14:textId="2B79D120" w:rsidR="00512546" w:rsidRPr="0028130D" w:rsidRDefault="00512546" w:rsidP="00C22005">
      <w:pPr>
        <w:pStyle w:val="Yltunniste"/>
        <w:rPr>
          <w:rFonts w:ascii="Arial" w:hAnsi="Arial" w:cs="Arial"/>
          <w:bCs/>
          <w:color w:val="FF0000"/>
          <w:sz w:val="20"/>
          <w:szCs w:val="20"/>
        </w:rPr>
      </w:pPr>
    </w:p>
    <w:p w14:paraId="3D8A83B2" w14:textId="77777777" w:rsidR="00512546" w:rsidRPr="0028130D" w:rsidRDefault="00512546" w:rsidP="00C22005">
      <w:pPr>
        <w:pStyle w:val="Yltunniste"/>
        <w:rPr>
          <w:rFonts w:ascii="Arial" w:hAnsi="Arial" w:cs="Arial"/>
          <w:bCs/>
          <w:color w:val="FF0000"/>
          <w:sz w:val="20"/>
          <w:szCs w:val="20"/>
        </w:rPr>
      </w:pPr>
    </w:p>
    <w:p w14:paraId="0E7DB518" w14:textId="77777777" w:rsidR="00FE70A1" w:rsidRPr="0028130D" w:rsidRDefault="00FE70A1" w:rsidP="00C22005">
      <w:pPr>
        <w:pStyle w:val="Yltunniste"/>
        <w:rPr>
          <w:rFonts w:ascii="Arial" w:hAnsi="Arial" w:cs="Arial"/>
          <w:bCs/>
          <w:color w:val="FF0000"/>
          <w:sz w:val="20"/>
          <w:szCs w:val="20"/>
        </w:rPr>
      </w:pPr>
    </w:p>
    <w:p w14:paraId="07991969" w14:textId="77777777" w:rsidR="00FE70A1" w:rsidRPr="0028130D" w:rsidRDefault="00FE70A1" w:rsidP="00C22005">
      <w:pPr>
        <w:pStyle w:val="Yltunniste"/>
        <w:rPr>
          <w:rFonts w:ascii="Arial" w:hAnsi="Arial" w:cs="Arial"/>
          <w:bCs/>
          <w:color w:val="FF0000"/>
          <w:sz w:val="20"/>
          <w:szCs w:val="20"/>
        </w:rPr>
      </w:pPr>
    </w:p>
    <w:p w14:paraId="177093C2" w14:textId="77777777" w:rsidR="00FE70A1" w:rsidRPr="0028130D" w:rsidRDefault="00FE70A1" w:rsidP="00C22005">
      <w:pPr>
        <w:pStyle w:val="Yltunniste"/>
        <w:rPr>
          <w:rFonts w:ascii="Arial" w:hAnsi="Arial" w:cs="Arial"/>
          <w:bCs/>
          <w:color w:val="FF0000"/>
          <w:sz w:val="20"/>
          <w:szCs w:val="20"/>
        </w:rPr>
      </w:pPr>
    </w:p>
    <w:p w14:paraId="54E13F4F" w14:textId="77777777" w:rsidR="00FE70A1" w:rsidRPr="005759D4" w:rsidRDefault="00FE70A1" w:rsidP="00C22005">
      <w:pPr>
        <w:pStyle w:val="Yltunniste"/>
        <w:rPr>
          <w:rFonts w:ascii="Arial" w:hAnsi="Arial" w:cs="Arial"/>
          <w:b/>
          <w:bCs/>
          <w:sz w:val="96"/>
          <w:szCs w:val="96"/>
        </w:rPr>
      </w:pPr>
      <w:r w:rsidRPr="0028130D">
        <w:rPr>
          <w:rFonts w:ascii="Arial" w:hAnsi="Arial" w:cs="Arial"/>
          <w:b/>
          <w:bCs/>
          <w:color w:val="FF0000"/>
          <w:sz w:val="96"/>
          <w:szCs w:val="96"/>
        </w:rPr>
        <w:tab/>
      </w:r>
      <w:r w:rsidRPr="005759D4">
        <w:rPr>
          <w:rFonts w:ascii="Arial" w:hAnsi="Arial" w:cs="Arial"/>
          <w:b/>
          <w:bCs/>
          <w:sz w:val="96"/>
          <w:szCs w:val="96"/>
        </w:rPr>
        <w:t>INFO-SIVUT</w:t>
      </w:r>
    </w:p>
    <w:p w14:paraId="60469EA0" w14:textId="77777777" w:rsidR="000D772D" w:rsidRPr="005759D4" w:rsidRDefault="000D772D" w:rsidP="00C22005">
      <w:pPr>
        <w:pStyle w:val="Yltunniste"/>
        <w:rPr>
          <w:rFonts w:ascii="Arial" w:hAnsi="Arial" w:cs="Arial"/>
          <w:bCs/>
          <w:sz w:val="20"/>
          <w:szCs w:val="20"/>
        </w:rPr>
      </w:pPr>
    </w:p>
    <w:p w14:paraId="104053AB" w14:textId="77777777" w:rsidR="000D772D" w:rsidRPr="0028130D" w:rsidRDefault="000D772D" w:rsidP="00C22005">
      <w:pPr>
        <w:pStyle w:val="Yltunniste"/>
        <w:rPr>
          <w:rFonts w:ascii="Arial" w:hAnsi="Arial" w:cs="Arial"/>
          <w:bCs/>
          <w:color w:val="FF0000"/>
          <w:sz w:val="20"/>
          <w:szCs w:val="20"/>
        </w:rPr>
      </w:pPr>
    </w:p>
    <w:p w14:paraId="0ED67E0C" w14:textId="77777777" w:rsidR="000D772D" w:rsidRPr="0028130D" w:rsidRDefault="000D772D" w:rsidP="00C22005">
      <w:pPr>
        <w:pStyle w:val="Yltunniste"/>
        <w:rPr>
          <w:rFonts w:ascii="Arial" w:hAnsi="Arial" w:cs="Arial"/>
          <w:bCs/>
          <w:color w:val="FF0000"/>
          <w:sz w:val="20"/>
          <w:szCs w:val="20"/>
        </w:rPr>
      </w:pPr>
    </w:p>
    <w:p w14:paraId="55AE4B4E" w14:textId="77777777" w:rsidR="000D772D" w:rsidRPr="0028130D" w:rsidRDefault="000D772D" w:rsidP="00C22005">
      <w:pPr>
        <w:pStyle w:val="Yltunniste"/>
        <w:rPr>
          <w:rFonts w:ascii="Arial" w:hAnsi="Arial" w:cs="Arial"/>
          <w:bCs/>
          <w:color w:val="FF0000"/>
          <w:sz w:val="20"/>
          <w:szCs w:val="20"/>
        </w:rPr>
      </w:pPr>
    </w:p>
    <w:p w14:paraId="1A8BCAFA" w14:textId="77777777" w:rsidR="000D772D" w:rsidRPr="0028130D" w:rsidRDefault="00A70D6F" w:rsidP="00C22005">
      <w:pPr>
        <w:pStyle w:val="Yltunniste"/>
        <w:rPr>
          <w:rFonts w:ascii="Arial" w:hAnsi="Arial" w:cs="Arial"/>
          <w:bCs/>
          <w:color w:val="FF0000"/>
          <w:sz w:val="20"/>
          <w:szCs w:val="20"/>
        </w:rPr>
      </w:pPr>
      <w:r w:rsidRPr="0028130D">
        <w:rPr>
          <w:rFonts w:ascii="Arial" w:hAnsi="Arial" w:cs="Arial"/>
          <w:bCs/>
          <w:color w:val="FF0000"/>
          <w:sz w:val="20"/>
          <w:szCs w:val="20"/>
        </w:rPr>
        <w:br w:type="page"/>
      </w:r>
    </w:p>
    <w:p w14:paraId="7FF691E9" w14:textId="77777777" w:rsidR="000D772D" w:rsidRPr="00271E45" w:rsidRDefault="000D772D" w:rsidP="00C22005">
      <w:pPr>
        <w:pStyle w:val="Yltunniste"/>
        <w:rPr>
          <w:rFonts w:ascii="Arial" w:hAnsi="Arial" w:cs="Arial"/>
          <w:b/>
          <w:bCs/>
          <w:color w:val="000000" w:themeColor="text1"/>
          <w:sz w:val="40"/>
          <w:szCs w:val="40"/>
          <w:u w:val="single"/>
        </w:rPr>
      </w:pPr>
      <w:r w:rsidRPr="00271E45">
        <w:rPr>
          <w:rFonts w:ascii="Arial" w:hAnsi="Arial" w:cs="Arial"/>
          <w:b/>
          <w:bCs/>
          <w:color w:val="000000" w:themeColor="text1"/>
          <w:sz w:val="40"/>
          <w:szCs w:val="40"/>
          <w:u w:val="single"/>
        </w:rPr>
        <w:lastRenderedPageBreak/>
        <w:t>YLEISTÄ</w:t>
      </w:r>
      <w:r w:rsidR="00A70D6F" w:rsidRPr="00271E45">
        <w:rPr>
          <w:rFonts w:ascii="Arial" w:hAnsi="Arial" w:cs="Arial"/>
          <w:b/>
          <w:bCs/>
          <w:color w:val="000000" w:themeColor="text1"/>
          <w:sz w:val="40"/>
          <w:szCs w:val="40"/>
          <w:u w:val="single"/>
        </w:rPr>
        <w:t xml:space="preserve"> </w:t>
      </w:r>
      <w:r w:rsidRPr="00271E45">
        <w:rPr>
          <w:rFonts w:ascii="Arial" w:hAnsi="Arial" w:cs="Arial"/>
          <w:b/>
          <w:bCs/>
          <w:color w:val="000000" w:themeColor="text1"/>
          <w:sz w:val="40"/>
          <w:szCs w:val="40"/>
          <w:u w:val="single"/>
        </w:rPr>
        <w:t>TIETOA JÄSENJÄRJEISTÖILLE</w:t>
      </w:r>
    </w:p>
    <w:p w14:paraId="3148A795" w14:textId="77777777" w:rsidR="00A06F4A" w:rsidRPr="00271E45" w:rsidRDefault="00A06F4A" w:rsidP="00C22005">
      <w:pPr>
        <w:pStyle w:val="Yltunniste"/>
        <w:rPr>
          <w:rFonts w:ascii="Arial" w:hAnsi="Arial" w:cs="Arial"/>
          <w:bCs/>
          <w:color w:val="000000" w:themeColor="text1"/>
          <w:sz w:val="20"/>
          <w:szCs w:val="20"/>
        </w:rPr>
      </w:pPr>
    </w:p>
    <w:p w14:paraId="40C34A94" w14:textId="78DF19A8" w:rsidR="0054358F" w:rsidRPr="00271E45" w:rsidRDefault="00682079" w:rsidP="0054358F">
      <w:pPr>
        <w:rPr>
          <w:rFonts w:ascii="Arial" w:hAnsi="Arial" w:cs="Arial"/>
          <w:color w:val="000000" w:themeColor="text1"/>
        </w:rPr>
      </w:pPr>
      <w:r w:rsidRPr="00271E45">
        <w:rPr>
          <w:rFonts w:ascii="Arial" w:hAnsi="Arial" w:cs="Arial"/>
          <w:color w:val="000000" w:themeColor="text1"/>
        </w:rPr>
        <w:t xml:space="preserve"> </w:t>
      </w:r>
    </w:p>
    <w:p w14:paraId="68A4DC8B" w14:textId="77777777" w:rsidR="0054358F" w:rsidRPr="00271E45" w:rsidRDefault="0054358F" w:rsidP="0054358F">
      <w:pPr>
        <w:rPr>
          <w:rFonts w:ascii="Arial" w:hAnsi="Arial" w:cs="Arial"/>
          <w:color w:val="000000" w:themeColor="text1"/>
        </w:rPr>
      </w:pPr>
    </w:p>
    <w:p w14:paraId="2E5B6854" w14:textId="7927AD5B" w:rsidR="00AE55EF" w:rsidRPr="00271E45" w:rsidRDefault="00AE55EF" w:rsidP="00AE55EF">
      <w:pPr>
        <w:rPr>
          <w:rFonts w:ascii="Arial" w:hAnsi="Arial" w:cs="Arial"/>
          <w:b/>
          <w:bCs/>
          <w:color w:val="000000" w:themeColor="text1"/>
          <w:sz w:val="48"/>
          <w:szCs w:val="48"/>
        </w:rPr>
      </w:pPr>
      <w:r w:rsidRPr="00271E45">
        <w:rPr>
          <w:rFonts w:ascii="Arial" w:hAnsi="Arial" w:cs="Arial"/>
          <w:b/>
          <w:bCs/>
          <w:color w:val="000000" w:themeColor="text1"/>
          <w:sz w:val="48"/>
          <w:szCs w:val="48"/>
        </w:rPr>
        <w:t>Kokeenjärjestäjä</w:t>
      </w:r>
      <w:r w:rsidR="000641B3" w:rsidRPr="00271E45">
        <w:rPr>
          <w:rFonts w:ascii="Arial" w:hAnsi="Arial" w:cs="Arial"/>
          <w:b/>
          <w:bCs/>
          <w:color w:val="000000" w:themeColor="text1"/>
          <w:sz w:val="48"/>
          <w:szCs w:val="48"/>
        </w:rPr>
        <w:t xml:space="preserve">, huomaathan, että mikäli koe joudutaan perumaan tai siirtämään tulee siitä tehdä aina ilmoitus Kennelpiirin sihteerille </w:t>
      </w:r>
      <w:hyperlink r:id="rId34" w:history="1">
        <w:r w:rsidR="000641B3" w:rsidRPr="00271E45">
          <w:rPr>
            <w:rStyle w:val="Hyperlinkki"/>
            <w:rFonts w:ascii="Arial" w:hAnsi="Arial" w:cs="Arial"/>
            <w:b/>
            <w:bCs/>
            <w:color w:val="000000" w:themeColor="text1"/>
            <w:sz w:val="48"/>
            <w:szCs w:val="48"/>
          </w:rPr>
          <w:t>kskennelpiiri@gmail.com</w:t>
        </w:r>
      </w:hyperlink>
    </w:p>
    <w:p w14:paraId="7050A5E6" w14:textId="60F94949" w:rsidR="0054358F" w:rsidRPr="00271E45" w:rsidRDefault="0054358F" w:rsidP="00AE55EF">
      <w:pPr>
        <w:rPr>
          <w:rFonts w:ascii="Arial" w:hAnsi="Arial" w:cs="Arial"/>
          <w:b/>
          <w:bCs/>
          <w:color w:val="000000" w:themeColor="text1"/>
          <w:sz w:val="48"/>
          <w:szCs w:val="48"/>
        </w:rPr>
      </w:pPr>
    </w:p>
    <w:p w14:paraId="65894896" w14:textId="77777777" w:rsidR="00906E95" w:rsidRPr="00271E45" w:rsidRDefault="00034FC6" w:rsidP="00AE55EF">
      <w:pPr>
        <w:rPr>
          <w:rFonts w:ascii="Arial" w:hAnsi="Arial" w:cs="Arial"/>
          <w:b/>
          <w:bCs/>
          <w:color w:val="000000" w:themeColor="text1"/>
          <w:sz w:val="48"/>
          <w:szCs w:val="48"/>
        </w:rPr>
      </w:pPr>
      <w:r w:rsidRPr="00271E45">
        <w:rPr>
          <w:rFonts w:ascii="Arial" w:hAnsi="Arial" w:cs="Arial"/>
          <w:b/>
          <w:bCs/>
          <w:color w:val="000000" w:themeColor="text1"/>
          <w:sz w:val="48"/>
          <w:szCs w:val="48"/>
        </w:rPr>
        <w:t>Ilmoituksen voi hoitaa myös tekemällä muutoksen osassa kokeissa toimivassa koe</w:t>
      </w:r>
      <w:r w:rsidR="00906E95" w:rsidRPr="00271E45">
        <w:rPr>
          <w:rFonts w:ascii="Arial" w:hAnsi="Arial" w:cs="Arial"/>
          <w:b/>
          <w:bCs/>
          <w:color w:val="000000" w:themeColor="text1"/>
          <w:sz w:val="48"/>
          <w:szCs w:val="48"/>
        </w:rPr>
        <w:t>tieto</w:t>
      </w:r>
      <w:r w:rsidRPr="00271E45">
        <w:rPr>
          <w:rFonts w:ascii="Arial" w:hAnsi="Arial" w:cs="Arial"/>
          <w:b/>
          <w:bCs/>
          <w:color w:val="000000" w:themeColor="text1"/>
          <w:sz w:val="48"/>
          <w:szCs w:val="48"/>
        </w:rPr>
        <w:t>järjestelmässä</w:t>
      </w:r>
      <w:r w:rsidR="00906E95" w:rsidRPr="00271E45">
        <w:rPr>
          <w:rFonts w:ascii="Arial" w:hAnsi="Arial" w:cs="Arial"/>
          <w:b/>
          <w:bCs/>
          <w:color w:val="000000" w:themeColor="text1"/>
          <w:sz w:val="48"/>
          <w:szCs w:val="48"/>
        </w:rPr>
        <w:t xml:space="preserve">, joka lähettää automaatioviestin sihteerille. </w:t>
      </w:r>
    </w:p>
    <w:p w14:paraId="00DCD49B" w14:textId="77777777" w:rsidR="00906E95" w:rsidRPr="0028130D" w:rsidRDefault="00906E95" w:rsidP="00AE55EF">
      <w:pPr>
        <w:rPr>
          <w:rFonts w:ascii="Arial" w:hAnsi="Arial" w:cs="Arial"/>
          <w:b/>
          <w:bCs/>
          <w:color w:val="FF0000"/>
          <w:sz w:val="48"/>
          <w:szCs w:val="48"/>
        </w:rPr>
      </w:pPr>
    </w:p>
    <w:p w14:paraId="2E917A97" w14:textId="77777777" w:rsidR="00906E95" w:rsidRPr="0028130D" w:rsidRDefault="00906E95" w:rsidP="00AE55EF">
      <w:pPr>
        <w:rPr>
          <w:rFonts w:ascii="Arial" w:hAnsi="Arial" w:cs="Arial"/>
          <w:b/>
          <w:bCs/>
          <w:color w:val="FF0000"/>
          <w:sz w:val="48"/>
          <w:szCs w:val="48"/>
        </w:rPr>
      </w:pPr>
    </w:p>
    <w:p w14:paraId="36C6BD8B" w14:textId="77777777" w:rsidR="00906E95" w:rsidRPr="0028130D" w:rsidRDefault="00906E95" w:rsidP="00AE55EF">
      <w:pPr>
        <w:rPr>
          <w:rFonts w:ascii="Arial" w:hAnsi="Arial" w:cs="Arial"/>
          <w:b/>
          <w:bCs/>
          <w:color w:val="FF0000"/>
          <w:sz w:val="48"/>
          <w:szCs w:val="48"/>
        </w:rPr>
      </w:pPr>
    </w:p>
    <w:p w14:paraId="05C54F03" w14:textId="77777777" w:rsidR="00906E95" w:rsidRPr="0028130D" w:rsidRDefault="00906E95" w:rsidP="00906E95">
      <w:pPr>
        <w:tabs>
          <w:tab w:val="center" w:pos="4819"/>
          <w:tab w:val="right" w:pos="9638"/>
        </w:tabs>
        <w:rPr>
          <w:rFonts w:ascii="Arial" w:hAnsi="Arial" w:cs="Arial"/>
          <w:bCs/>
          <w:color w:val="FF0000"/>
          <w:sz w:val="20"/>
          <w:szCs w:val="20"/>
        </w:rPr>
      </w:pPr>
    </w:p>
    <w:p w14:paraId="7D74CEB3" w14:textId="77777777" w:rsidR="00906E95" w:rsidRPr="00AE4FCF" w:rsidRDefault="00906E95" w:rsidP="00906E95">
      <w:pPr>
        <w:rPr>
          <w:rFonts w:ascii="Arial" w:hAnsi="Arial" w:cs="Arial"/>
          <w:b/>
          <w:color w:val="000000" w:themeColor="text1"/>
          <w:sz w:val="28"/>
          <w:szCs w:val="28"/>
          <w:u w:val="single"/>
        </w:rPr>
      </w:pPr>
      <w:r w:rsidRPr="00AE4FCF">
        <w:rPr>
          <w:rFonts w:ascii="Arial" w:hAnsi="Arial" w:cs="Arial"/>
          <w:b/>
          <w:color w:val="000000" w:themeColor="text1"/>
          <w:sz w:val="28"/>
          <w:szCs w:val="28"/>
          <w:u w:val="single"/>
        </w:rPr>
        <w:t>KENNELPIIRI FACEBOOKISSA JA INSTAGRAMISSA</w:t>
      </w:r>
    </w:p>
    <w:p w14:paraId="052A941B" w14:textId="77777777" w:rsidR="00906E95" w:rsidRPr="00AE4FCF" w:rsidRDefault="00906E95" w:rsidP="00906E95">
      <w:pPr>
        <w:rPr>
          <w:rFonts w:ascii="Arial" w:hAnsi="Arial" w:cs="Arial"/>
          <w:b/>
          <w:color w:val="000000" w:themeColor="text1"/>
          <w:sz w:val="28"/>
          <w:szCs w:val="28"/>
          <w:u w:val="single"/>
        </w:rPr>
      </w:pPr>
    </w:p>
    <w:p w14:paraId="4D8072A6" w14:textId="77777777" w:rsidR="00906E95" w:rsidRPr="00AE4FCF" w:rsidRDefault="00906E95" w:rsidP="00906E95">
      <w:pPr>
        <w:rPr>
          <w:rFonts w:ascii="Arial" w:hAnsi="Arial" w:cs="Arial"/>
          <w:b/>
          <w:color w:val="000000" w:themeColor="text1"/>
          <w:sz w:val="18"/>
          <w:szCs w:val="18"/>
        </w:rPr>
      </w:pPr>
      <w:r w:rsidRPr="00AE4FCF">
        <w:rPr>
          <w:rFonts w:ascii="Arial" w:hAnsi="Arial" w:cs="Arial"/>
          <w:b/>
          <w:color w:val="000000" w:themeColor="text1"/>
          <w:sz w:val="18"/>
          <w:szCs w:val="18"/>
        </w:rPr>
        <w:t xml:space="preserve">Löydät Keski-Suomen Kennelpiirin myös </w:t>
      </w:r>
      <w:proofErr w:type="spellStart"/>
      <w:r w:rsidRPr="00AE4FCF">
        <w:rPr>
          <w:rFonts w:ascii="Arial" w:hAnsi="Arial" w:cs="Arial"/>
          <w:b/>
          <w:color w:val="000000" w:themeColor="text1"/>
          <w:sz w:val="18"/>
          <w:szCs w:val="18"/>
        </w:rPr>
        <w:t>facebookista</w:t>
      </w:r>
      <w:proofErr w:type="spellEnd"/>
      <w:r w:rsidRPr="00AE4FCF">
        <w:rPr>
          <w:rFonts w:ascii="Arial" w:hAnsi="Arial" w:cs="Arial"/>
          <w:b/>
          <w:color w:val="000000" w:themeColor="text1"/>
          <w:sz w:val="18"/>
          <w:szCs w:val="18"/>
        </w:rPr>
        <w:t>:</w:t>
      </w:r>
    </w:p>
    <w:p w14:paraId="53BB35E7" w14:textId="77777777" w:rsidR="00906E95" w:rsidRPr="00AE4FCF" w:rsidRDefault="00906E95" w:rsidP="00906E95">
      <w:pPr>
        <w:rPr>
          <w:rFonts w:ascii="Arial" w:hAnsi="Arial" w:cs="Arial"/>
          <w:b/>
          <w:color w:val="000000" w:themeColor="text1"/>
          <w:sz w:val="18"/>
          <w:szCs w:val="18"/>
        </w:rPr>
      </w:pPr>
    </w:p>
    <w:p w14:paraId="500FB276" w14:textId="77777777" w:rsidR="00906E95" w:rsidRPr="00AE4FCF" w:rsidRDefault="00906E95" w:rsidP="00906E95">
      <w:pPr>
        <w:numPr>
          <w:ilvl w:val="0"/>
          <w:numId w:val="6"/>
        </w:numPr>
        <w:rPr>
          <w:rFonts w:ascii="Arial" w:hAnsi="Arial" w:cs="Arial"/>
          <w:b/>
          <w:color w:val="000000" w:themeColor="text1"/>
          <w:sz w:val="18"/>
          <w:szCs w:val="18"/>
        </w:rPr>
      </w:pPr>
      <w:r w:rsidRPr="00AE4FCF">
        <w:rPr>
          <w:rFonts w:ascii="Arial" w:hAnsi="Arial" w:cs="Arial"/>
          <w:b/>
          <w:color w:val="000000" w:themeColor="text1"/>
          <w:sz w:val="18"/>
          <w:szCs w:val="18"/>
        </w:rPr>
        <w:t xml:space="preserve">Omat sivut nimellä Keski-Suomen Kennelpiiri, </w:t>
      </w:r>
    </w:p>
    <w:p w14:paraId="053E4704" w14:textId="77777777" w:rsidR="00906E95" w:rsidRPr="00AE4FCF" w:rsidRDefault="00906E95" w:rsidP="00906E95">
      <w:pPr>
        <w:ind w:left="720"/>
        <w:rPr>
          <w:rFonts w:ascii="Arial" w:hAnsi="Arial" w:cs="Arial"/>
          <w:b/>
          <w:color w:val="000000" w:themeColor="text1"/>
          <w:sz w:val="18"/>
          <w:szCs w:val="18"/>
        </w:rPr>
      </w:pPr>
      <w:r w:rsidRPr="00AE4FCF">
        <w:rPr>
          <w:rFonts w:ascii="Arial" w:hAnsi="Arial" w:cs="Arial"/>
          <w:b/>
          <w:color w:val="000000" w:themeColor="text1"/>
          <w:sz w:val="18"/>
          <w:szCs w:val="18"/>
        </w:rPr>
        <w:t>käy Tykkäämässä!</w:t>
      </w:r>
    </w:p>
    <w:p w14:paraId="41371861" w14:textId="77777777" w:rsidR="00906E95" w:rsidRPr="00AE4FCF" w:rsidRDefault="00906E95" w:rsidP="00906E95">
      <w:pPr>
        <w:rPr>
          <w:rFonts w:ascii="Arial" w:hAnsi="Arial" w:cs="Arial"/>
          <w:b/>
          <w:color w:val="000000" w:themeColor="text1"/>
          <w:sz w:val="18"/>
          <w:szCs w:val="18"/>
        </w:rPr>
      </w:pPr>
    </w:p>
    <w:p w14:paraId="79AF165B" w14:textId="62840703" w:rsidR="00906E95" w:rsidRPr="00AE4FCF" w:rsidRDefault="00906E95" w:rsidP="00906E95">
      <w:pPr>
        <w:numPr>
          <w:ilvl w:val="0"/>
          <w:numId w:val="6"/>
        </w:numPr>
        <w:rPr>
          <w:rFonts w:ascii="Arial" w:hAnsi="Arial" w:cs="Arial"/>
          <w:b/>
          <w:color w:val="000000" w:themeColor="text1"/>
          <w:sz w:val="18"/>
          <w:szCs w:val="18"/>
        </w:rPr>
      </w:pPr>
      <w:r w:rsidRPr="00AE4FCF">
        <w:rPr>
          <w:rFonts w:ascii="Arial" w:hAnsi="Arial" w:cs="Arial"/>
          <w:b/>
          <w:color w:val="000000" w:themeColor="text1"/>
          <w:sz w:val="18"/>
          <w:szCs w:val="18"/>
        </w:rPr>
        <w:t>Sihteerin voit pyytää kaveriksesi: Profiili</w:t>
      </w:r>
      <w:r w:rsidR="00271E45" w:rsidRPr="00AE4FCF">
        <w:rPr>
          <w:rFonts w:ascii="Arial" w:hAnsi="Arial" w:cs="Arial"/>
          <w:b/>
          <w:color w:val="000000" w:themeColor="text1"/>
          <w:sz w:val="18"/>
          <w:szCs w:val="18"/>
        </w:rPr>
        <w:t xml:space="preserve">n </w:t>
      </w:r>
      <w:r w:rsidRPr="00AE4FCF">
        <w:rPr>
          <w:rFonts w:ascii="Arial" w:hAnsi="Arial" w:cs="Arial"/>
          <w:b/>
          <w:color w:val="000000" w:themeColor="text1"/>
          <w:sz w:val="18"/>
          <w:szCs w:val="18"/>
        </w:rPr>
        <w:t xml:space="preserve">nimi </w:t>
      </w:r>
      <w:r w:rsidR="00271E45" w:rsidRPr="00AE4FCF">
        <w:rPr>
          <w:rFonts w:ascii="Arial" w:hAnsi="Arial" w:cs="Arial"/>
          <w:b/>
          <w:color w:val="000000" w:themeColor="text1"/>
          <w:sz w:val="18"/>
          <w:szCs w:val="18"/>
        </w:rPr>
        <w:t xml:space="preserve">on </w:t>
      </w:r>
      <w:r w:rsidRPr="00AE4FCF">
        <w:rPr>
          <w:rFonts w:ascii="Arial" w:hAnsi="Arial" w:cs="Arial"/>
          <w:b/>
          <w:color w:val="000000" w:themeColor="text1"/>
          <w:sz w:val="18"/>
          <w:szCs w:val="18"/>
        </w:rPr>
        <w:t>Keski-Suomen Kennelpiirin sihteeri</w:t>
      </w:r>
    </w:p>
    <w:p w14:paraId="4CF98816" w14:textId="77777777" w:rsidR="00906E95" w:rsidRPr="00AE4FCF" w:rsidRDefault="00906E95" w:rsidP="00906E95">
      <w:pPr>
        <w:rPr>
          <w:rFonts w:ascii="Arial" w:hAnsi="Arial" w:cs="Arial"/>
          <w:b/>
          <w:color w:val="000000" w:themeColor="text1"/>
          <w:sz w:val="18"/>
          <w:szCs w:val="18"/>
        </w:rPr>
      </w:pPr>
    </w:p>
    <w:p w14:paraId="1BE6848B" w14:textId="77777777" w:rsidR="00906E95" w:rsidRPr="00AE4FCF" w:rsidRDefault="00906E95" w:rsidP="00906E95">
      <w:pPr>
        <w:tabs>
          <w:tab w:val="center" w:pos="4819"/>
          <w:tab w:val="right" w:pos="9638"/>
        </w:tabs>
        <w:rPr>
          <w:rFonts w:ascii="Arial" w:hAnsi="Arial" w:cs="Arial"/>
          <w:b/>
          <w:color w:val="000000" w:themeColor="text1"/>
          <w:sz w:val="20"/>
          <w:szCs w:val="20"/>
        </w:rPr>
      </w:pPr>
    </w:p>
    <w:p w14:paraId="75778616" w14:textId="75A8858B" w:rsidR="00906E95" w:rsidRPr="00AE4FCF" w:rsidRDefault="00906E95" w:rsidP="00906E95">
      <w:pPr>
        <w:tabs>
          <w:tab w:val="center" w:pos="4819"/>
          <w:tab w:val="right" w:pos="9638"/>
        </w:tabs>
        <w:rPr>
          <w:rFonts w:ascii="Arial" w:hAnsi="Arial" w:cs="Arial"/>
          <w:b/>
          <w:color w:val="000000" w:themeColor="text1"/>
          <w:sz w:val="20"/>
          <w:szCs w:val="20"/>
        </w:rPr>
      </w:pPr>
      <w:r w:rsidRPr="00AE4FCF">
        <w:rPr>
          <w:rFonts w:ascii="Arial" w:hAnsi="Arial" w:cs="Arial"/>
          <w:b/>
          <w:color w:val="000000" w:themeColor="text1"/>
          <w:sz w:val="20"/>
          <w:szCs w:val="20"/>
        </w:rPr>
        <w:t xml:space="preserve">Keski-Suomen Kennelpiirin Nuorisojaoston ryhmän löydät </w:t>
      </w:r>
      <w:r w:rsidR="00271E45" w:rsidRPr="00AE4FCF">
        <w:rPr>
          <w:rFonts w:ascii="Arial" w:hAnsi="Arial" w:cs="Arial"/>
          <w:b/>
          <w:color w:val="000000" w:themeColor="text1"/>
          <w:sz w:val="20"/>
          <w:szCs w:val="20"/>
        </w:rPr>
        <w:t>F</w:t>
      </w:r>
      <w:r w:rsidRPr="00AE4FCF">
        <w:rPr>
          <w:rFonts w:ascii="Arial" w:hAnsi="Arial" w:cs="Arial"/>
          <w:b/>
          <w:color w:val="000000" w:themeColor="text1"/>
          <w:sz w:val="20"/>
          <w:szCs w:val="20"/>
        </w:rPr>
        <w:t xml:space="preserve">acebookista nimellä Keski-Suomen Kennelpiirin nuorisojaosto. Instagramista nuorisjaoston löytää nimellä </w:t>
      </w:r>
      <w:proofErr w:type="spellStart"/>
      <w:r w:rsidRPr="00AE4FCF">
        <w:rPr>
          <w:rFonts w:ascii="Arial" w:hAnsi="Arial" w:cs="Arial"/>
          <w:b/>
          <w:color w:val="000000" w:themeColor="text1"/>
          <w:sz w:val="20"/>
          <w:szCs w:val="20"/>
        </w:rPr>
        <w:t>ksnuorisojaosto</w:t>
      </w:r>
      <w:proofErr w:type="spellEnd"/>
      <w:r w:rsidRPr="00AE4FCF">
        <w:rPr>
          <w:rFonts w:ascii="Arial" w:hAnsi="Arial" w:cs="Arial"/>
          <w:b/>
          <w:color w:val="000000" w:themeColor="text1"/>
          <w:sz w:val="20"/>
          <w:szCs w:val="20"/>
        </w:rPr>
        <w:t xml:space="preserve">. </w:t>
      </w:r>
    </w:p>
    <w:p w14:paraId="055FDFAC" w14:textId="77777777" w:rsidR="00906E95" w:rsidRPr="00AE4FCF" w:rsidRDefault="00906E95" w:rsidP="00906E95">
      <w:pPr>
        <w:tabs>
          <w:tab w:val="center" w:pos="4819"/>
          <w:tab w:val="right" w:pos="9638"/>
        </w:tabs>
        <w:rPr>
          <w:rFonts w:ascii="Arial" w:hAnsi="Arial" w:cs="Arial"/>
          <w:b/>
          <w:color w:val="000000" w:themeColor="text1"/>
          <w:sz w:val="20"/>
          <w:szCs w:val="20"/>
        </w:rPr>
      </w:pPr>
    </w:p>
    <w:p w14:paraId="4A148FB1" w14:textId="03F45D1E" w:rsidR="00906E95" w:rsidRPr="00AE4FCF" w:rsidRDefault="00906E95" w:rsidP="00906E95">
      <w:pPr>
        <w:tabs>
          <w:tab w:val="center" w:pos="4819"/>
          <w:tab w:val="right" w:pos="9638"/>
        </w:tabs>
        <w:rPr>
          <w:rFonts w:ascii="Arial" w:hAnsi="Arial" w:cs="Arial"/>
          <w:b/>
          <w:color w:val="000000" w:themeColor="text1"/>
          <w:sz w:val="20"/>
          <w:szCs w:val="20"/>
        </w:rPr>
      </w:pPr>
      <w:r w:rsidRPr="00AE4FCF">
        <w:rPr>
          <w:rFonts w:ascii="Arial" w:hAnsi="Arial" w:cs="Arial"/>
          <w:b/>
          <w:color w:val="000000" w:themeColor="text1"/>
          <w:sz w:val="20"/>
          <w:szCs w:val="20"/>
        </w:rPr>
        <w:t xml:space="preserve">Keski-Suomen Kennelpiirin kaverikoirat löydät </w:t>
      </w:r>
      <w:r w:rsidR="00AE4FCF" w:rsidRPr="00AE4FCF">
        <w:rPr>
          <w:rFonts w:ascii="Arial" w:hAnsi="Arial" w:cs="Arial"/>
          <w:b/>
          <w:color w:val="000000" w:themeColor="text1"/>
          <w:sz w:val="20"/>
          <w:szCs w:val="20"/>
        </w:rPr>
        <w:t>F</w:t>
      </w:r>
      <w:r w:rsidRPr="00AE4FCF">
        <w:rPr>
          <w:rFonts w:ascii="Arial" w:hAnsi="Arial" w:cs="Arial"/>
          <w:b/>
          <w:color w:val="000000" w:themeColor="text1"/>
          <w:sz w:val="20"/>
          <w:szCs w:val="20"/>
        </w:rPr>
        <w:t xml:space="preserve">acebookista nimellä Jyväskylän kaverikoirat sekä Keski-Suomen lukukoirat. Instagramista kaverikoirat löytyvät nimellä </w:t>
      </w:r>
      <w:proofErr w:type="spellStart"/>
      <w:r w:rsidRPr="00AE4FCF">
        <w:rPr>
          <w:rFonts w:ascii="Arial" w:hAnsi="Arial" w:cs="Arial"/>
          <w:b/>
          <w:color w:val="000000" w:themeColor="text1"/>
          <w:sz w:val="20"/>
          <w:szCs w:val="20"/>
        </w:rPr>
        <w:t>jyvaskylankaverikoirat</w:t>
      </w:r>
      <w:proofErr w:type="spellEnd"/>
      <w:r w:rsidRPr="00AE4FCF">
        <w:rPr>
          <w:rFonts w:ascii="Arial" w:hAnsi="Arial" w:cs="Arial"/>
          <w:b/>
          <w:color w:val="000000" w:themeColor="text1"/>
          <w:sz w:val="20"/>
          <w:szCs w:val="20"/>
        </w:rPr>
        <w:t>.</w:t>
      </w:r>
    </w:p>
    <w:p w14:paraId="3185C501" w14:textId="72B49157" w:rsidR="00906E95" w:rsidRPr="0028130D" w:rsidRDefault="00906E95" w:rsidP="00AE55EF">
      <w:pPr>
        <w:rPr>
          <w:rFonts w:ascii="Arial" w:hAnsi="Arial" w:cs="Arial"/>
          <w:b/>
          <w:bCs/>
          <w:color w:val="FF0000"/>
          <w:sz w:val="48"/>
          <w:szCs w:val="48"/>
        </w:rPr>
      </w:pPr>
      <w:r w:rsidRPr="0028130D">
        <w:rPr>
          <w:rFonts w:ascii="Arial" w:hAnsi="Arial" w:cs="Arial"/>
          <w:noProof/>
          <w:color w:val="FF0000"/>
        </w:rPr>
        <w:drawing>
          <wp:anchor distT="0" distB="0" distL="114300" distR="114300" simplePos="0" relativeHeight="251667456" behindDoc="0" locked="0" layoutInCell="1" allowOverlap="1" wp14:anchorId="3E6B0104" wp14:editId="0DEE4E38">
            <wp:simplePos x="0" y="0"/>
            <wp:positionH relativeFrom="column">
              <wp:posOffset>549910</wp:posOffset>
            </wp:positionH>
            <wp:positionV relativeFrom="paragraph">
              <wp:posOffset>344170</wp:posOffset>
            </wp:positionV>
            <wp:extent cx="861060" cy="857233"/>
            <wp:effectExtent l="0" t="0" r="0" b="635"/>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1060" cy="857233"/>
                    </a:xfrm>
                    <a:prstGeom prst="rect">
                      <a:avLst/>
                    </a:prstGeom>
                  </pic:spPr>
                </pic:pic>
              </a:graphicData>
            </a:graphic>
            <wp14:sizeRelH relativeFrom="margin">
              <wp14:pctWidth>0</wp14:pctWidth>
            </wp14:sizeRelH>
            <wp14:sizeRelV relativeFrom="margin">
              <wp14:pctHeight>0</wp14:pctHeight>
            </wp14:sizeRelV>
          </wp:anchor>
        </w:drawing>
      </w:r>
    </w:p>
    <w:p w14:paraId="7B719EA1" w14:textId="458D7C89" w:rsidR="00906E95" w:rsidRPr="0028130D" w:rsidRDefault="00906E95" w:rsidP="00AE55EF">
      <w:pPr>
        <w:rPr>
          <w:rFonts w:ascii="Arial" w:hAnsi="Arial" w:cs="Arial"/>
          <w:b/>
          <w:bCs/>
          <w:color w:val="FF0000"/>
          <w:sz w:val="48"/>
          <w:szCs w:val="48"/>
        </w:rPr>
      </w:pPr>
      <w:r w:rsidRPr="0028130D">
        <w:rPr>
          <w:rFonts w:ascii="Arial" w:hAnsi="Arial" w:cs="Arial"/>
          <w:noProof/>
          <w:color w:val="FF0000"/>
        </w:rPr>
        <w:drawing>
          <wp:anchor distT="0" distB="0" distL="114300" distR="114300" simplePos="0" relativeHeight="251666432" behindDoc="0" locked="0" layoutInCell="1" allowOverlap="1" wp14:anchorId="6804BBC7" wp14:editId="3660CE36">
            <wp:simplePos x="0" y="0"/>
            <wp:positionH relativeFrom="page">
              <wp:posOffset>4389755</wp:posOffset>
            </wp:positionH>
            <wp:positionV relativeFrom="paragraph">
              <wp:posOffset>11430</wp:posOffset>
            </wp:positionV>
            <wp:extent cx="1325880" cy="894910"/>
            <wp:effectExtent l="0" t="0" r="7620" b="635"/>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25880" cy="894910"/>
                    </a:xfrm>
                    <a:prstGeom prst="rect">
                      <a:avLst/>
                    </a:prstGeom>
                  </pic:spPr>
                </pic:pic>
              </a:graphicData>
            </a:graphic>
            <wp14:sizeRelH relativeFrom="margin">
              <wp14:pctWidth>0</wp14:pctWidth>
            </wp14:sizeRelH>
            <wp14:sizeRelV relativeFrom="margin">
              <wp14:pctHeight>0</wp14:pctHeight>
            </wp14:sizeRelV>
          </wp:anchor>
        </w:drawing>
      </w:r>
    </w:p>
    <w:p w14:paraId="6F9A8144" w14:textId="0D8B8915" w:rsidR="000641B3" w:rsidRPr="0028130D" w:rsidRDefault="000641B3" w:rsidP="00AE55EF">
      <w:pPr>
        <w:rPr>
          <w:rFonts w:ascii="Arial" w:hAnsi="Arial" w:cs="Arial"/>
          <w:b/>
          <w:bCs/>
          <w:color w:val="FF0000"/>
          <w:sz w:val="48"/>
          <w:szCs w:val="48"/>
        </w:rPr>
      </w:pPr>
    </w:p>
    <w:p w14:paraId="2976DD0A" w14:textId="56D1D513" w:rsidR="0095015C" w:rsidRPr="00A172FE" w:rsidRDefault="0095015C" w:rsidP="0095015C">
      <w:pPr>
        <w:keepNext/>
        <w:spacing w:before="240" w:after="60"/>
        <w:ind w:left="1134"/>
        <w:jc w:val="both"/>
        <w:outlineLvl w:val="3"/>
        <w:rPr>
          <w:rFonts w:ascii="Arial" w:hAnsi="Arial" w:cs="Arial"/>
          <w:b/>
          <w:bCs/>
          <w:sz w:val="40"/>
          <w:szCs w:val="40"/>
        </w:rPr>
      </w:pPr>
      <w:r w:rsidRPr="00A172FE">
        <w:rPr>
          <w:rFonts w:ascii="Arial" w:hAnsi="Arial" w:cs="Arial"/>
          <w:b/>
          <w:bCs/>
          <w:sz w:val="40"/>
          <w:szCs w:val="40"/>
        </w:rPr>
        <w:lastRenderedPageBreak/>
        <w:t>KESKI-SUOMEN KENNELPIIRIN VUOSIKELLO</w:t>
      </w:r>
    </w:p>
    <w:p w14:paraId="500AA312" w14:textId="77777777" w:rsidR="0095015C" w:rsidRPr="0028130D" w:rsidRDefault="0095015C" w:rsidP="0095015C">
      <w:pPr>
        <w:spacing w:after="240"/>
        <w:ind w:left="1134"/>
        <w:jc w:val="both"/>
        <w:rPr>
          <w:rFonts w:ascii="Arial" w:eastAsia="Adobe Heiti Std R" w:hAnsi="Arial" w:cs="Arial"/>
          <w:color w:val="FF0000"/>
          <w:szCs w:val="20"/>
        </w:rPr>
      </w:pPr>
    </w:p>
    <w:p w14:paraId="431ECC98" w14:textId="77777777"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TAMMIKUU</w:t>
      </w:r>
    </w:p>
    <w:p w14:paraId="50DCB1C0" w14:textId="3E15A6B1" w:rsidR="001360B2" w:rsidRPr="00A172FE" w:rsidRDefault="001360B2" w:rsidP="003C0A6F">
      <w:pPr>
        <w:numPr>
          <w:ilvl w:val="0"/>
          <w:numId w:val="7"/>
        </w:numPr>
        <w:jc w:val="both"/>
        <w:rPr>
          <w:rFonts w:ascii="Arial" w:hAnsi="Arial" w:cs="Arial"/>
          <w:szCs w:val="20"/>
        </w:rPr>
      </w:pPr>
      <w:r w:rsidRPr="00A172FE">
        <w:rPr>
          <w:rFonts w:ascii="Arial" w:hAnsi="Arial" w:cs="Arial"/>
          <w:szCs w:val="20"/>
        </w:rPr>
        <w:t xml:space="preserve">Jaostojen budjetti esitykset </w:t>
      </w:r>
      <w:r w:rsidR="00F4218C" w:rsidRPr="00A172FE">
        <w:rPr>
          <w:rFonts w:ascii="Arial" w:hAnsi="Arial" w:cs="Arial"/>
          <w:szCs w:val="20"/>
        </w:rPr>
        <w:t>1.1</w:t>
      </w:r>
      <w:r w:rsidRPr="00A172FE">
        <w:rPr>
          <w:rFonts w:ascii="Arial" w:hAnsi="Arial" w:cs="Arial"/>
          <w:szCs w:val="20"/>
        </w:rPr>
        <w:t>. mennessä rahastonhoitajalle</w:t>
      </w:r>
    </w:p>
    <w:p w14:paraId="0F9BC202" w14:textId="30AFD2C2" w:rsidR="0095015C" w:rsidRPr="00A172FE" w:rsidRDefault="00A6063D" w:rsidP="003C0A6F">
      <w:pPr>
        <w:numPr>
          <w:ilvl w:val="0"/>
          <w:numId w:val="7"/>
        </w:numPr>
        <w:jc w:val="both"/>
        <w:rPr>
          <w:rFonts w:ascii="Arial" w:hAnsi="Arial" w:cs="Arial"/>
          <w:szCs w:val="20"/>
        </w:rPr>
      </w:pPr>
      <w:r w:rsidRPr="00A172FE">
        <w:rPr>
          <w:rFonts w:ascii="Arial" w:hAnsi="Arial" w:cs="Arial"/>
          <w:szCs w:val="20"/>
        </w:rPr>
        <w:t xml:space="preserve">Jaostojen toimintakertomukset ja suunnitelmat, sekä palkittavien koirien tiedot </w:t>
      </w:r>
      <w:r w:rsidR="0054474C" w:rsidRPr="00A172FE">
        <w:rPr>
          <w:rFonts w:ascii="Arial" w:hAnsi="Arial" w:cs="Arial"/>
          <w:szCs w:val="20"/>
        </w:rPr>
        <w:t>15</w:t>
      </w:r>
      <w:r w:rsidR="0095015C" w:rsidRPr="00A172FE">
        <w:rPr>
          <w:rFonts w:ascii="Arial" w:hAnsi="Arial" w:cs="Arial"/>
          <w:szCs w:val="20"/>
        </w:rPr>
        <w:t>.1. mennessä</w:t>
      </w:r>
      <w:r w:rsidRPr="00A172FE">
        <w:rPr>
          <w:rFonts w:ascii="Arial" w:hAnsi="Arial" w:cs="Arial"/>
          <w:szCs w:val="20"/>
        </w:rPr>
        <w:t xml:space="preserve"> sihteerille</w:t>
      </w:r>
    </w:p>
    <w:p w14:paraId="656E7195" w14:textId="683255F1" w:rsidR="0095015C" w:rsidRDefault="0054474C" w:rsidP="003C0A6F">
      <w:pPr>
        <w:numPr>
          <w:ilvl w:val="0"/>
          <w:numId w:val="7"/>
        </w:numPr>
        <w:jc w:val="both"/>
        <w:rPr>
          <w:rFonts w:ascii="Arial" w:hAnsi="Arial" w:cs="Arial"/>
          <w:szCs w:val="20"/>
        </w:rPr>
      </w:pPr>
      <w:r w:rsidRPr="005E7D27">
        <w:rPr>
          <w:rFonts w:ascii="Arial" w:hAnsi="Arial" w:cs="Arial"/>
          <w:szCs w:val="20"/>
        </w:rPr>
        <w:t>1.3–19.8</w:t>
      </w:r>
      <w:r w:rsidR="0095015C" w:rsidRPr="005E7D27">
        <w:rPr>
          <w:rFonts w:ascii="Arial" w:hAnsi="Arial" w:cs="Arial"/>
          <w:szCs w:val="20"/>
        </w:rPr>
        <w:t xml:space="preserve"> välillä pidettävien kokeiden </w:t>
      </w:r>
      <w:proofErr w:type="spellStart"/>
      <w:r w:rsidR="0095015C" w:rsidRPr="005E7D27">
        <w:rPr>
          <w:rFonts w:ascii="Arial" w:hAnsi="Arial" w:cs="Arial"/>
          <w:szCs w:val="20"/>
        </w:rPr>
        <w:t>irtipitolupa</w:t>
      </w:r>
      <w:proofErr w:type="spellEnd"/>
      <w:r w:rsidR="0095015C" w:rsidRPr="005E7D27">
        <w:rPr>
          <w:rFonts w:ascii="Arial" w:hAnsi="Arial" w:cs="Arial"/>
          <w:szCs w:val="20"/>
        </w:rPr>
        <w:t xml:space="preserve"> -materiaalit sihteerille viimeistään 15.1. mennessä</w:t>
      </w:r>
    </w:p>
    <w:p w14:paraId="0D9ABE3C" w14:textId="68729737" w:rsidR="00A172FE" w:rsidRPr="005E7D27" w:rsidRDefault="00A172FE" w:rsidP="003C0A6F">
      <w:pPr>
        <w:numPr>
          <w:ilvl w:val="0"/>
          <w:numId w:val="7"/>
        </w:numPr>
        <w:jc w:val="both"/>
        <w:rPr>
          <w:rFonts w:ascii="Arial" w:hAnsi="Arial" w:cs="Arial"/>
          <w:szCs w:val="20"/>
        </w:rPr>
      </w:pPr>
      <w:r>
        <w:rPr>
          <w:rFonts w:ascii="Arial" w:hAnsi="Arial" w:cs="Arial"/>
          <w:szCs w:val="20"/>
        </w:rPr>
        <w:t>15.1. jälkeen ei hyväksytä enää edellisen vuoden maksuja</w:t>
      </w:r>
    </w:p>
    <w:p w14:paraId="7A55786C" w14:textId="73F2A1B5" w:rsidR="009A302F" w:rsidRPr="009A302F" w:rsidRDefault="0095015C" w:rsidP="009A302F">
      <w:pPr>
        <w:numPr>
          <w:ilvl w:val="0"/>
          <w:numId w:val="7"/>
        </w:numPr>
        <w:jc w:val="both"/>
        <w:rPr>
          <w:rFonts w:ascii="Arial" w:hAnsi="Arial" w:cs="Arial"/>
          <w:szCs w:val="20"/>
        </w:rPr>
      </w:pPr>
      <w:r w:rsidRPr="005E7D27">
        <w:rPr>
          <w:rFonts w:ascii="Arial" w:hAnsi="Arial" w:cs="Arial"/>
          <w:szCs w:val="20"/>
        </w:rPr>
        <w:t>Jäsenyhdistysten toimintailmoituksien jättö tammikuun aikana Omakoirassa, jotta vuosikokouskutsu tul</w:t>
      </w:r>
      <w:r w:rsidR="00D8535A" w:rsidRPr="005E7D27">
        <w:rPr>
          <w:rFonts w:ascii="Arial" w:hAnsi="Arial" w:cs="Arial"/>
          <w:szCs w:val="20"/>
        </w:rPr>
        <w:t>ee</w:t>
      </w:r>
      <w:r w:rsidRPr="005E7D27">
        <w:rPr>
          <w:rFonts w:ascii="Arial" w:hAnsi="Arial" w:cs="Arial"/>
          <w:szCs w:val="20"/>
        </w:rPr>
        <w:t xml:space="preserve"> oikealle henkilölle</w:t>
      </w:r>
    </w:p>
    <w:p w14:paraId="4E62374C" w14:textId="2DAE65BA" w:rsidR="0095015C" w:rsidRDefault="0095015C" w:rsidP="004F18FC">
      <w:pPr>
        <w:keepNext/>
        <w:jc w:val="both"/>
        <w:outlineLvl w:val="1"/>
        <w:rPr>
          <w:rFonts w:ascii="Arial" w:hAnsi="Arial" w:cs="Arial"/>
          <w:b/>
          <w:bCs/>
          <w:szCs w:val="20"/>
        </w:rPr>
      </w:pPr>
      <w:r w:rsidRPr="00A172FE">
        <w:rPr>
          <w:rFonts w:ascii="Arial" w:hAnsi="Arial" w:cs="Arial"/>
          <w:b/>
          <w:bCs/>
          <w:szCs w:val="20"/>
        </w:rPr>
        <w:t>HELMIKUU</w:t>
      </w:r>
      <w:r w:rsidR="00A172FE">
        <w:rPr>
          <w:rFonts w:ascii="Arial" w:hAnsi="Arial" w:cs="Arial"/>
          <w:b/>
          <w:bCs/>
          <w:szCs w:val="20"/>
        </w:rPr>
        <w:tab/>
      </w:r>
    </w:p>
    <w:p w14:paraId="35FE7D4A" w14:textId="7AA3E28A" w:rsidR="009A302F" w:rsidRPr="009A302F" w:rsidRDefault="009A302F" w:rsidP="009A302F">
      <w:pPr>
        <w:pStyle w:val="Luettelokappale"/>
        <w:keepNext/>
        <w:numPr>
          <w:ilvl w:val="0"/>
          <w:numId w:val="24"/>
        </w:numPr>
        <w:jc w:val="both"/>
        <w:outlineLvl w:val="1"/>
        <w:rPr>
          <w:rFonts w:ascii="Arial" w:hAnsi="Arial" w:cs="Arial"/>
          <w:b/>
          <w:bCs/>
          <w:sz w:val="24"/>
          <w:szCs w:val="24"/>
        </w:rPr>
      </w:pPr>
      <w:r w:rsidRPr="009A302F">
        <w:rPr>
          <w:rFonts w:ascii="Arial" w:hAnsi="Arial" w:cs="Arial"/>
          <w:sz w:val="24"/>
          <w:szCs w:val="24"/>
        </w:rPr>
        <w:t>Vuosikokouskutsu lähetetään jäsenyhdistyksille helmikuun aikana.</w:t>
      </w:r>
    </w:p>
    <w:p w14:paraId="28F03FB8" w14:textId="77777777"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MAALISKUU</w:t>
      </w:r>
    </w:p>
    <w:p w14:paraId="23C938E8" w14:textId="332F814A" w:rsidR="0095015C" w:rsidRPr="00A172FE" w:rsidRDefault="0054474C" w:rsidP="003C0A6F">
      <w:pPr>
        <w:numPr>
          <w:ilvl w:val="0"/>
          <w:numId w:val="8"/>
        </w:numPr>
        <w:jc w:val="both"/>
        <w:rPr>
          <w:rFonts w:ascii="Arial" w:hAnsi="Arial" w:cs="Arial"/>
          <w:szCs w:val="20"/>
        </w:rPr>
      </w:pPr>
      <w:r w:rsidRPr="00A172FE">
        <w:rPr>
          <w:rFonts w:ascii="Arial" w:hAnsi="Arial" w:cs="Arial"/>
          <w:szCs w:val="20"/>
        </w:rPr>
        <w:t>20.8–31.12</w:t>
      </w:r>
      <w:r w:rsidR="0095015C" w:rsidRPr="00A172FE">
        <w:rPr>
          <w:rFonts w:ascii="Arial" w:hAnsi="Arial" w:cs="Arial"/>
          <w:szCs w:val="20"/>
        </w:rPr>
        <w:t xml:space="preserve"> pidettävien kokeiden anominen Omakoirassa</w:t>
      </w:r>
      <w:r w:rsidR="00183672" w:rsidRPr="00A172FE">
        <w:rPr>
          <w:rFonts w:ascii="Arial" w:hAnsi="Arial" w:cs="Arial"/>
          <w:szCs w:val="20"/>
        </w:rPr>
        <w:t xml:space="preserve"> 31.3 mennessä </w:t>
      </w:r>
    </w:p>
    <w:p w14:paraId="7998E58F" w14:textId="77777777" w:rsidR="0095015C" w:rsidRPr="00A172FE" w:rsidRDefault="0095015C" w:rsidP="003C0A6F">
      <w:pPr>
        <w:numPr>
          <w:ilvl w:val="0"/>
          <w:numId w:val="8"/>
        </w:numPr>
        <w:jc w:val="both"/>
        <w:rPr>
          <w:rFonts w:ascii="Arial" w:hAnsi="Arial" w:cs="Arial"/>
          <w:szCs w:val="20"/>
        </w:rPr>
      </w:pPr>
      <w:r w:rsidRPr="00A172FE">
        <w:rPr>
          <w:rFonts w:ascii="Arial" w:hAnsi="Arial" w:cs="Arial"/>
          <w:szCs w:val="20"/>
        </w:rPr>
        <w:t>Kennelpiirin vuosikokous maaliskuun aikana</w:t>
      </w:r>
    </w:p>
    <w:p w14:paraId="79AB9183" w14:textId="77777777"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HUHTIKUU</w:t>
      </w:r>
    </w:p>
    <w:p w14:paraId="2D20E557" w14:textId="77777777"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TOUKOKUU</w:t>
      </w:r>
    </w:p>
    <w:p w14:paraId="620B1438" w14:textId="77777777" w:rsidR="0095015C" w:rsidRPr="00A172FE" w:rsidRDefault="0095015C" w:rsidP="003C0A6F">
      <w:pPr>
        <w:numPr>
          <w:ilvl w:val="0"/>
          <w:numId w:val="10"/>
        </w:numPr>
        <w:jc w:val="both"/>
        <w:rPr>
          <w:rFonts w:ascii="Arial" w:hAnsi="Arial" w:cs="Arial"/>
          <w:szCs w:val="20"/>
        </w:rPr>
      </w:pPr>
      <w:r w:rsidRPr="00A172FE">
        <w:rPr>
          <w:rFonts w:ascii="Arial" w:hAnsi="Arial" w:cs="Arial"/>
          <w:szCs w:val="20"/>
        </w:rPr>
        <w:t>Jäsenmaksu toimitetaan jäsenyhdistyksille, maksu eräpäivän mukaan</w:t>
      </w:r>
    </w:p>
    <w:p w14:paraId="5E138B79" w14:textId="77777777"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KESÄKUU</w:t>
      </w:r>
    </w:p>
    <w:p w14:paraId="2EDA86B6" w14:textId="77777777"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HEINÄKUU</w:t>
      </w:r>
    </w:p>
    <w:p w14:paraId="106EC139" w14:textId="77777777"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ELOKUU</w:t>
      </w:r>
    </w:p>
    <w:p w14:paraId="03F757AA" w14:textId="7DDC73BA" w:rsidR="0095015C" w:rsidRPr="00A172FE" w:rsidRDefault="0054474C" w:rsidP="003C0A6F">
      <w:pPr>
        <w:numPr>
          <w:ilvl w:val="0"/>
          <w:numId w:val="9"/>
        </w:numPr>
        <w:jc w:val="both"/>
        <w:rPr>
          <w:rFonts w:ascii="Arial" w:hAnsi="Arial" w:cs="Arial"/>
          <w:szCs w:val="20"/>
        </w:rPr>
      </w:pPr>
      <w:r w:rsidRPr="00A172FE">
        <w:rPr>
          <w:rFonts w:ascii="Arial" w:hAnsi="Arial" w:cs="Arial"/>
          <w:szCs w:val="20"/>
        </w:rPr>
        <w:t>1.1–30.4</w:t>
      </w:r>
      <w:r w:rsidR="0095015C" w:rsidRPr="00A172FE">
        <w:rPr>
          <w:rFonts w:ascii="Arial" w:hAnsi="Arial" w:cs="Arial"/>
          <w:szCs w:val="20"/>
        </w:rPr>
        <w:t xml:space="preserve"> pidettävien kokeiden anominen Omakoirassa</w:t>
      </w:r>
      <w:r w:rsidR="00183672" w:rsidRPr="00A172FE">
        <w:rPr>
          <w:rFonts w:ascii="Arial" w:hAnsi="Arial" w:cs="Arial"/>
          <w:szCs w:val="20"/>
        </w:rPr>
        <w:t xml:space="preserve"> 31.8 mennessä.</w:t>
      </w:r>
    </w:p>
    <w:p w14:paraId="42EAD1D3" w14:textId="77777777"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SYYSKUU</w:t>
      </w:r>
    </w:p>
    <w:p w14:paraId="458066EA" w14:textId="77777777" w:rsidR="0095015C" w:rsidRPr="00A172FE" w:rsidRDefault="0095015C" w:rsidP="003C0A6F">
      <w:pPr>
        <w:numPr>
          <w:ilvl w:val="0"/>
          <w:numId w:val="9"/>
        </w:numPr>
        <w:jc w:val="both"/>
        <w:rPr>
          <w:rFonts w:ascii="Arial" w:hAnsi="Arial" w:cs="Arial"/>
          <w:szCs w:val="20"/>
        </w:rPr>
      </w:pPr>
      <w:r w:rsidRPr="00A172FE">
        <w:rPr>
          <w:rFonts w:ascii="Arial" w:hAnsi="Arial" w:cs="Arial"/>
          <w:szCs w:val="20"/>
        </w:rPr>
        <w:t>Ryhmä- ja erikoisnäyttelyiden anominen 31.9 mennessä, 15 kk ennen näyttelyn järjestämisvuotta.</w:t>
      </w:r>
    </w:p>
    <w:p w14:paraId="69F901FC" w14:textId="77777777"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LOKAKUU</w:t>
      </w:r>
    </w:p>
    <w:p w14:paraId="10CE1EBB" w14:textId="77777777"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MARRASKUU</w:t>
      </w:r>
    </w:p>
    <w:p w14:paraId="4E7D9AEA" w14:textId="77777777" w:rsidR="0095015C" w:rsidRPr="00A172FE" w:rsidRDefault="0095015C" w:rsidP="003C0A6F">
      <w:pPr>
        <w:numPr>
          <w:ilvl w:val="0"/>
          <w:numId w:val="9"/>
        </w:numPr>
        <w:jc w:val="both"/>
        <w:rPr>
          <w:rFonts w:ascii="Arial" w:hAnsi="Arial" w:cs="Arial"/>
          <w:szCs w:val="20"/>
        </w:rPr>
      </w:pPr>
      <w:r w:rsidRPr="00A172FE">
        <w:rPr>
          <w:rFonts w:ascii="Arial" w:hAnsi="Arial" w:cs="Arial"/>
          <w:szCs w:val="20"/>
        </w:rPr>
        <w:t>Ansiomerkkianomusten toimittaminen piirin sihteerille viimeistään 30.11 mennessä</w:t>
      </w:r>
    </w:p>
    <w:p w14:paraId="43ACD893" w14:textId="77777777" w:rsidR="0095015C" w:rsidRPr="00A172FE" w:rsidRDefault="0095015C" w:rsidP="003C0A6F">
      <w:pPr>
        <w:numPr>
          <w:ilvl w:val="0"/>
          <w:numId w:val="9"/>
        </w:numPr>
        <w:jc w:val="both"/>
        <w:rPr>
          <w:rFonts w:ascii="Arial" w:hAnsi="Arial" w:cs="Arial"/>
          <w:szCs w:val="20"/>
        </w:rPr>
      </w:pPr>
      <w:r w:rsidRPr="00A172FE">
        <w:rPr>
          <w:rFonts w:ascii="Arial" w:hAnsi="Arial" w:cs="Arial"/>
          <w:szCs w:val="20"/>
        </w:rPr>
        <w:t xml:space="preserve">Kansainvälisten ja kaikkien rotujen näyttelyiden anominen 30.11 mennessä, 2 vuotta ennen näyttelyn järjestämisvuotta. </w:t>
      </w:r>
    </w:p>
    <w:p w14:paraId="58FD69E0" w14:textId="650A5CCF" w:rsidR="0095015C" w:rsidRPr="00A172FE" w:rsidRDefault="0095015C" w:rsidP="004F18FC">
      <w:pPr>
        <w:keepNext/>
        <w:jc w:val="both"/>
        <w:outlineLvl w:val="1"/>
        <w:rPr>
          <w:rFonts w:ascii="Arial" w:hAnsi="Arial" w:cs="Arial"/>
          <w:b/>
          <w:bCs/>
          <w:szCs w:val="20"/>
        </w:rPr>
      </w:pPr>
      <w:r w:rsidRPr="00A172FE">
        <w:rPr>
          <w:rFonts w:ascii="Arial" w:hAnsi="Arial" w:cs="Arial"/>
          <w:b/>
          <w:bCs/>
          <w:szCs w:val="20"/>
        </w:rPr>
        <w:t>JOULUKUU</w:t>
      </w:r>
    </w:p>
    <w:p w14:paraId="0CD3947D" w14:textId="50DD8257" w:rsidR="0095015C" w:rsidRPr="00A172FE" w:rsidRDefault="0054474C" w:rsidP="003C0A6F">
      <w:pPr>
        <w:numPr>
          <w:ilvl w:val="0"/>
          <w:numId w:val="9"/>
        </w:numPr>
        <w:jc w:val="both"/>
        <w:rPr>
          <w:rFonts w:ascii="Arial" w:hAnsi="Arial" w:cs="Arial"/>
          <w:szCs w:val="20"/>
        </w:rPr>
      </w:pPr>
      <w:r w:rsidRPr="00A172FE">
        <w:rPr>
          <w:rFonts w:ascii="Arial" w:hAnsi="Arial" w:cs="Arial"/>
          <w:szCs w:val="20"/>
        </w:rPr>
        <w:t>1.5–19.8</w:t>
      </w:r>
      <w:r w:rsidR="0095015C" w:rsidRPr="00A172FE">
        <w:rPr>
          <w:rFonts w:ascii="Arial" w:hAnsi="Arial" w:cs="Arial"/>
          <w:szCs w:val="20"/>
        </w:rPr>
        <w:t xml:space="preserve"> pidettävien kokeiden anominen Omakoirassa</w:t>
      </w:r>
      <w:r w:rsidR="00183672" w:rsidRPr="00A172FE">
        <w:rPr>
          <w:rFonts w:ascii="Arial" w:hAnsi="Arial" w:cs="Arial"/>
          <w:szCs w:val="20"/>
        </w:rPr>
        <w:t xml:space="preserve"> 31.12 mennessä.</w:t>
      </w:r>
    </w:p>
    <w:p w14:paraId="2BF43848" w14:textId="785897E4" w:rsidR="0095015C" w:rsidRPr="00A172FE" w:rsidRDefault="0095015C" w:rsidP="003C0A6F">
      <w:pPr>
        <w:numPr>
          <w:ilvl w:val="0"/>
          <w:numId w:val="9"/>
        </w:numPr>
        <w:jc w:val="both"/>
        <w:rPr>
          <w:rFonts w:ascii="Arial" w:hAnsi="Arial" w:cs="Arial"/>
          <w:szCs w:val="20"/>
        </w:rPr>
      </w:pPr>
      <w:r w:rsidRPr="00A172FE">
        <w:rPr>
          <w:rFonts w:ascii="Arial" w:hAnsi="Arial" w:cs="Arial"/>
          <w:szCs w:val="20"/>
        </w:rPr>
        <w:t>SM-kokeiden ja niiden valintakokeiden, Kotimaisten rotujen valtakunnallisten otteluiden ja niiden valintakokeiden, KV-kokeiden sekä maaotteluiden anominen viimeistään 31.12</w:t>
      </w:r>
      <w:r w:rsidR="00183672" w:rsidRPr="00A172FE">
        <w:rPr>
          <w:rFonts w:ascii="Arial" w:hAnsi="Arial" w:cs="Arial"/>
          <w:szCs w:val="20"/>
        </w:rPr>
        <w:t>.</w:t>
      </w:r>
    </w:p>
    <w:p w14:paraId="531FF6D3" w14:textId="66952E78" w:rsidR="0095015C" w:rsidRPr="00A172FE" w:rsidRDefault="0095015C" w:rsidP="003C0A6F">
      <w:pPr>
        <w:numPr>
          <w:ilvl w:val="0"/>
          <w:numId w:val="9"/>
        </w:numPr>
        <w:jc w:val="both"/>
        <w:rPr>
          <w:rFonts w:ascii="Arial" w:hAnsi="Arial" w:cs="Arial"/>
          <w:szCs w:val="20"/>
        </w:rPr>
      </w:pPr>
      <w:r w:rsidRPr="00A172FE">
        <w:rPr>
          <w:rFonts w:ascii="Arial" w:hAnsi="Arial" w:cs="Arial"/>
          <w:szCs w:val="20"/>
        </w:rPr>
        <w:t>Kuluvan vuoden maksut</w:t>
      </w:r>
      <w:r w:rsidR="00A172FE">
        <w:rPr>
          <w:rFonts w:ascii="Arial" w:hAnsi="Arial" w:cs="Arial"/>
          <w:szCs w:val="20"/>
        </w:rPr>
        <w:t xml:space="preserve"> </w:t>
      </w:r>
      <w:r w:rsidRPr="00A172FE">
        <w:rPr>
          <w:rFonts w:ascii="Arial" w:hAnsi="Arial" w:cs="Arial"/>
          <w:szCs w:val="20"/>
        </w:rPr>
        <w:t>/</w:t>
      </w:r>
      <w:r w:rsidR="00A172FE">
        <w:rPr>
          <w:rFonts w:ascii="Arial" w:hAnsi="Arial" w:cs="Arial"/>
          <w:szCs w:val="20"/>
        </w:rPr>
        <w:t xml:space="preserve"> </w:t>
      </w:r>
      <w:r w:rsidRPr="00A172FE">
        <w:rPr>
          <w:rFonts w:ascii="Arial" w:hAnsi="Arial" w:cs="Arial"/>
          <w:szCs w:val="20"/>
        </w:rPr>
        <w:t>laskut toimitettava rahastonhoitajalle viimeistään 10.12</w:t>
      </w:r>
      <w:r w:rsidR="00183672" w:rsidRPr="00A172FE">
        <w:rPr>
          <w:rFonts w:ascii="Arial" w:hAnsi="Arial" w:cs="Arial"/>
          <w:szCs w:val="20"/>
        </w:rPr>
        <w:t>.</w:t>
      </w:r>
    </w:p>
    <w:p w14:paraId="0C4CE03C" w14:textId="5FAFFD39" w:rsidR="009D1EF5" w:rsidRPr="0028130D" w:rsidRDefault="005246C9" w:rsidP="009D1EF5">
      <w:pPr>
        <w:ind w:left="1854"/>
        <w:jc w:val="both"/>
        <w:rPr>
          <w:rFonts w:ascii="Arial" w:hAnsi="Arial" w:cs="Arial"/>
          <w:color w:val="FF0000"/>
          <w:szCs w:val="20"/>
        </w:rPr>
      </w:pPr>
      <w:r>
        <w:rPr>
          <w:rFonts w:ascii="Arial" w:hAnsi="Arial" w:cs="Arial"/>
          <w:color w:val="FF0000"/>
          <w:szCs w:val="20"/>
        </w:rPr>
        <w:br/>
      </w:r>
    </w:p>
    <w:p w14:paraId="7C4320A1" w14:textId="35DE6690" w:rsidR="0095015C" w:rsidRPr="00A172FE" w:rsidRDefault="0095015C" w:rsidP="004F18FC">
      <w:pPr>
        <w:jc w:val="both"/>
        <w:rPr>
          <w:rFonts w:ascii="Arial" w:hAnsi="Arial" w:cs="Arial"/>
          <w:b/>
          <w:u w:val="single"/>
        </w:rPr>
      </w:pPr>
      <w:r w:rsidRPr="00A172FE">
        <w:rPr>
          <w:rFonts w:ascii="Arial" w:hAnsi="Arial" w:cs="Arial"/>
          <w:b/>
          <w:u w:val="single"/>
        </w:rPr>
        <w:t>Hallituksen kokouksiin tulevat materiaalit viimeistään 2 viikkoa ennen hallituksen kokouspäivämäärää kennelpiirin sihteerille.</w:t>
      </w:r>
    </w:p>
    <w:p w14:paraId="3647C197" w14:textId="1DC3DDE2" w:rsidR="0095015C" w:rsidRPr="00A172FE" w:rsidRDefault="0095015C" w:rsidP="00C22005">
      <w:pPr>
        <w:pStyle w:val="Yltunniste"/>
        <w:rPr>
          <w:rFonts w:ascii="Arial" w:hAnsi="Arial" w:cs="Arial"/>
          <w:bCs/>
          <w:sz w:val="20"/>
          <w:szCs w:val="20"/>
        </w:rPr>
      </w:pPr>
    </w:p>
    <w:p w14:paraId="701AF3D4" w14:textId="0119CE32" w:rsidR="00FD2E75" w:rsidRPr="0028130D" w:rsidRDefault="00FD2E75" w:rsidP="00C22005">
      <w:pPr>
        <w:pStyle w:val="Yltunniste"/>
        <w:rPr>
          <w:rFonts w:ascii="Arial" w:hAnsi="Arial" w:cs="Arial"/>
          <w:bCs/>
          <w:color w:val="FF0000"/>
          <w:sz w:val="20"/>
          <w:szCs w:val="20"/>
        </w:rPr>
      </w:pPr>
    </w:p>
    <w:p w14:paraId="5607F6A1" w14:textId="77D37A59" w:rsidR="00034FC6" w:rsidRPr="0028130D" w:rsidRDefault="00034FC6" w:rsidP="00C22005">
      <w:pPr>
        <w:pStyle w:val="Yltunniste"/>
        <w:rPr>
          <w:rFonts w:ascii="Arial" w:hAnsi="Arial" w:cs="Arial"/>
          <w:bCs/>
          <w:color w:val="FF0000"/>
          <w:sz w:val="20"/>
          <w:szCs w:val="20"/>
        </w:rPr>
      </w:pPr>
    </w:p>
    <w:p w14:paraId="6EB2C6EC" w14:textId="77777777" w:rsidR="00034FC6" w:rsidRPr="0028130D" w:rsidRDefault="00034FC6" w:rsidP="00C22005">
      <w:pPr>
        <w:pStyle w:val="Yltunniste"/>
        <w:rPr>
          <w:rFonts w:ascii="Arial" w:hAnsi="Arial" w:cs="Arial"/>
          <w:bCs/>
          <w:color w:val="FF0000"/>
          <w:sz w:val="20"/>
          <w:szCs w:val="20"/>
        </w:rPr>
      </w:pPr>
    </w:p>
    <w:p w14:paraId="6F63EE81" w14:textId="673601DA" w:rsidR="007042D1" w:rsidRPr="0028130D" w:rsidRDefault="007042D1">
      <w:pPr>
        <w:rPr>
          <w:rFonts w:ascii="Arial" w:hAnsi="Arial" w:cs="Arial"/>
          <w:noProof/>
          <w:color w:val="FF0000"/>
        </w:rPr>
      </w:pPr>
    </w:p>
    <w:p w14:paraId="12DC5497" w14:textId="77777777" w:rsidR="00376488" w:rsidRPr="0028130D" w:rsidRDefault="00376488" w:rsidP="00C22005">
      <w:pPr>
        <w:pStyle w:val="Yltunniste"/>
        <w:rPr>
          <w:rFonts w:ascii="Arial" w:hAnsi="Arial" w:cs="Arial"/>
          <w:noProof/>
          <w:color w:val="FF0000"/>
        </w:rPr>
      </w:pPr>
    </w:p>
    <w:p w14:paraId="0F44EC30" w14:textId="658A4B55" w:rsidR="00376488" w:rsidRPr="0028130D" w:rsidRDefault="00376488" w:rsidP="00C22005">
      <w:pPr>
        <w:pStyle w:val="Yltunniste"/>
        <w:rPr>
          <w:rFonts w:ascii="Arial" w:hAnsi="Arial" w:cs="Arial"/>
          <w:noProof/>
          <w:color w:val="FF0000"/>
        </w:rPr>
      </w:pPr>
    </w:p>
    <w:p w14:paraId="57B7ECE5" w14:textId="4B3A995F" w:rsidR="00376488" w:rsidRPr="0028130D" w:rsidRDefault="00AE363F" w:rsidP="00C22005">
      <w:pPr>
        <w:pStyle w:val="Yltunniste"/>
        <w:rPr>
          <w:rFonts w:ascii="Arial" w:hAnsi="Arial" w:cs="Arial"/>
          <w:b/>
          <w:bCs/>
          <w:color w:val="FF0000"/>
          <w:sz w:val="32"/>
          <w:szCs w:val="32"/>
          <w:u w:val="single"/>
        </w:rPr>
      </w:pPr>
      <w:r w:rsidRPr="004F4E0E">
        <w:rPr>
          <w:rFonts w:ascii="Arial" w:hAnsi="Arial" w:cs="Arial"/>
          <w:noProof/>
          <w:color w:val="000000" w:themeColor="text1"/>
        </w:rPr>
        <w:drawing>
          <wp:anchor distT="0" distB="0" distL="114300" distR="114300" simplePos="0" relativeHeight="251668480" behindDoc="0" locked="0" layoutInCell="1" allowOverlap="1" wp14:anchorId="29247617" wp14:editId="1F5FB05B">
            <wp:simplePos x="0" y="0"/>
            <wp:positionH relativeFrom="column">
              <wp:posOffset>2287270</wp:posOffset>
            </wp:positionH>
            <wp:positionV relativeFrom="paragraph">
              <wp:posOffset>48895</wp:posOffset>
            </wp:positionV>
            <wp:extent cx="4286250" cy="676275"/>
            <wp:effectExtent l="0" t="0" r="0" b="9525"/>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6250" cy="676275"/>
                    </a:xfrm>
                    <a:prstGeom prst="rect">
                      <a:avLst/>
                    </a:prstGeom>
                  </pic:spPr>
                </pic:pic>
              </a:graphicData>
            </a:graphic>
          </wp:anchor>
        </w:drawing>
      </w:r>
      <w:r w:rsidR="00C02AD6" w:rsidRPr="004F4E0E">
        <w:rPr>
          <w:rFonts w:ascii="Arial" w:hAnsi="Arial" w:cs="Arial"/>
          <w:b/>
          <w:bCs/>
          <w:noProof/>
          <w:color w:val="000000" w:themeColor="text1"/>
          <w:sz w:val="32"/>
          <w:szCs w:val="32"/>
          <w:u w:val="single"/>
        </w:rPr>
        <w:t>TOIMINTAKESKUS</w:t>
      </w:r>
    </w:p>
    <w:p w14:paraId="79DA967E" w14:textId="4F03B294" w:rsidR="0095015C" w:rsidRPr="0028130D" w:rsidRDefault="0095015C" w:rsidP="00C22005">
      <w:pPr>
        <w:pStyle w:val="Yltunniste"/>
        <w:rPr>
          <w:rFonts w:ascii="Arial" w:hAnsi="Arial" w:cs="Arial"/>
          <w:b/>
          <w:bCs/>
          <w:color w:val="FF0000"/>
          <w:sz w:val="20"/>
          <w:szCs w:val="20"/>
        </w:rPr>
      </w:pPr>
    </w:p>
    <w:p w14:paraId="51CC5B68" w14:textId="7FCB9532" w:rsidR="0095015C" w:rsidRPr="0028130D" w:rsidRDefault="0095015C" w:rsidP="00C22005">
      <w:pPr>
        <w:pStyle w:val="Yltunniste"/>
        <w:rPr>
          <w:rFonts w:ascii="Arial" w:hAnsi="Arial" w:cs="Arial"/>
          <w:b/>
          <w:bCs/>
          <w:color w:val="FF0000"/>
          <w:sz w:val="20"/>
          <w:szCs w:val="20"/>
        </w:rPr>
      </w:pPr>
    </w:p>
    <w:p w14:paraId="58336A1C" w14:textId="477A9248" w:rsidR="002E06CD" w:rsidRPr="0028130D" w:rsidRDefault="002E06CD" w:rsidP="002E06CD">
      <w:pPr>
        <w:rPr>
          <w:rFonts w:ascii="Arial" w:hAnsi="Arial" w:cs="Arial"/>
          <w:color w:val="FF0000"/>
          <w:sz w:val="18"/>
          <w:szCs w:val="18"/>
        </w:rPr>
      </w:pPr>
    </w:p>
    <w:p w14:paraId="444AB364" w14:textId="00D0D800" w:rsidR="002E06CD" w:rsidRPr="0028130D" w:rsidRDefault="002E06CD" w:rsidP="002E06CD">
      <w:pPr>
        <w:rPr>
          <w:rFonts w:ascii="Arial" w:hAnsi="Arial" w:cs="Arial"/>
          <w:color w:val="FF0000"/>
          <w:sz w:val="18"/>
          <w:szCs w:val="18"/>
        </w:rPr>
      </w:pPr>
    </w:p>
    <w:p w14:paraId="66FB3537" w14:textId="496B22A9" w:rsidR="002E06CD" w:rsidRPr="0028130D" w:rsidRDefault="002E06CD" w:rsidP="002E06CD">
      <w:pPr>
        <w:rPr>
          <w:rFonts w:ascii="Arial" w:hAnsi="Arial" w:cs="Arial"/>
          <w:color w:val="FF0000"/>
          <w:sz w:val="20"/>
          <w:szCs w:val="20"/>
        </w:rPr>
      </w:pPr>
    </w:p>
    <w:p w14:paraId="044BEEE1" w14:textId="79FE8EAC" w:rsidR="00190257" w:rsidRPr="004F4E0E" w:rsidRDefault="00190257" w:rsidP="002E06CD">
      <w:pPr>
        <w:rPr>
          <w:rFonts w:ascii="Arial" w:hAnsi="Arial" w:cs="Arial"/>
          <w:color w:val="000000" w:themeColor="text1"/>
          <w:sz w:val="20"/>
          <w:szCs w:val="20"/>
        </w:rPr>
      </w:pPr>
      <w:r w:rsidRPr="004F4E0E">
        <w:rPr>
          <w:rFonts w:ascii="Arial" w:hAnsi="Arial" w:cs="Arial"/>
          <w:color w:val="000000" w:themeColor="text1"/>
          <w:sz w:val="20"/>
          <w:szCs w:val="20"/>
        </w:rPr>
        <w:t xml:space="preserve">Keski-Suomen Kennelpiirin toimintakeskus sijaitsee Laukaassa, osoitteessa Rokkakankaantie </w:t>
      </w:r>
      <w:r w:rsidR="00034FC6" w:rsidRPr="004F4E0E">
        <w:rPr>
          <w:rFonts w:ascii="Arial" w:hAnsi="Arial" w:cs="Arial"/>
          <w:color w:val="000000" w:themeColor="text1"/>
          <w:sz w:val="20"/>
          <w:szCs w:val="20"/>
        </w:rPr>
        <w:t>2</w:t>
      </w:r>
      <w:r w:rsidR="004F4E0E" w:rsidRPr="004F4E0E">
        <w:rPr>
          <w:rFonts w:ascii="Arial" w:hAnsi="Arial" w:cs="Arial"/>
          <w:color w:val="000000" w:themeColor="text1"/>
          <w:sz w:val="20"/>
          <w:szCs w:val="20"/>
        </w:rPr>
        <w:t>7</w:t>
      </w:r>
      <w:r w:rsidRPr="004F4E0E">
        <w:rPr>
          <w:rFonts w:ascii="Arial" w:hAnsi="Arial" w:cs="Arial"/>
          <w:color w:val="000000" w:themeColor="text1"/>
          <w:sz w:val="20"/>
          <w:szCs w:val="20"/>
        </w:rPr>
        <w:t>, 41350 Laukaa AS.</w:t>
      </w:r>
    </w:p>
    <w:p w14:paraId="6138B4DB" w14:textId="77777777" w:rsidR="00190257" w:rsidRPr="004F4E0E" w:rsidRDefault="00190257" w:rsidP="002E06CD">
      <w:pPr>
        <w:rPr>
          <w:rFonts w:ascii="Arial" w:hAnsi="Arial" w:cs="Arial"/>
          <w:color w:val="000000" w:themeColor="text1"/>
          <w:sz w:val="20"/>
          <w:szCs w:val="20"/>
        </w:rPr>
      </w:pPr>
    </w:p>
    <w:p w14:paraId="0BF72809" w14:textId="77777777" w:rsidR="00975491" w:rsidRPr="004F4E0E" w:rsidRDefault="00975491" w:rsidP="00975491">
      <w:pPr>
        <w:rPr>
          <w:rFonts w:ascii="Arial" w:hAnsi="Arial" w:cs="Arial"/>
          <w:color w:val="000000" w:themeColor="text1"/>
          <w:sz w:val="20"/>
          <w:szCs w:val="20"/>
        </w:rPr>
      </w:pPr>
      <w:r w:rsidRPr="004F4E0E">
        <w:rPr>
          <w:rFonts w:ascii="Arial" w:hAnsi="Arial" w:cs="Arial"/>
          <w:color w:val="000000" w:themeColor="text1"/>
          <w:sz w:val="20"/>
          <w:szCs w:val="20"/>
        </w:rPr>
        <w:t xml:space="preserve">Toimitila koostuu Kennelpiirin kaluston varastoista sekä koulutus- ja kokoustilasta. </w:t>
      </w:r>
    </w:p>
    <w:p w14:paraId="23C7AAED" w14:textId="77777777" w:rsidR="00975491" w:rsidRPr="0028130D" w:rsidRDefault="00975491" w:rsidP="00975491">
      <w:pPr>
        <w:rPr>
          <w:rFonts w:ascii="Arial" w:hAnsi="Arial" w:cs="Arial"/>
          <w:color w:val="FF0000"/>
          <w:sz w:val="20"/>
          <w:szCs w:val="20"/>
        </w:rPr>
      </w:pPr>
    </w:p>
    <w:p w14:paraId="7D44C979" w14:textId="419CE4A6" w:rsidR="00975491" w:rsidRPr="0028130D" w:rsidRDefault="00975491" w:rsidP="00975491">
      <w:pPr>
        <w:rPr>
          <w:rFonts w:ascii="Arial" w:hAnsi="Arial" w:cs="Arial"/>
          <w:color w:val="FF0000"/>
          <w:sz w:val="20"/>
          <w:szCs w:val="20"/>
        </w:rPr>
      </w:pPr>
    </w:p>
    <w:p w14:paraId="52F21759" w14:textId="77777777" w:rsidR="00975491" w:rsidRPr="004F4E0E" w:rsidRDefault="00975491" w:rsidP="00975491">
      <w:pPr>
        <w:rPr>
          <w:rFonts w:ascii="Arial" w:hAnsi="Arial" w:cs="Arial"/>
          <w:b/>
          <w:bCs/>
          <w:color w:val="000000" w:themeColor="text1"/>
          <w:sz w:val="20"/>
          <w:szCs w:val="20"/>
        </w:rPr>
      </w:pPr>
      <w:r w:rsidRPr="004F4E0E">
        <w:rPr>
          <w:rFonts w:ascii="Arial" w:hAnsi="Arial" w:cs="Arial"/>
          <w:b/>
          <w:bCs/>
          <w:color w:val="000000" w:themeColor="text1"/>
          <w:sz w:val="20"/>
          <w:szCs w:val="20"/>
        </w:rPr>
        <w:t>Luento- ja kokoustila</w:t>
      </w:r>
    </w:p>
    <w:p w14:paraId="2C769CDB" w14:textId="77777777" w:rsidR="00975491" w:rsidRPr="004F4E0E" w:rsidRDefault="00975491" w:rsidP="00975491">
      <w:pPr>
        <w:rPr>
          <w:rFonts w:ascii="Arial" w:hAnsi="Arial" w:cs="Arial"/>
          <w:color w:val="000000" w:themeColor="text1"/>
          <w:sz w:val="20"/>
          <w:szCs w:val="20"/>
        </w:rPr>
      </w:pPr>
    </w:p>
    <w:p w14:paraId="5D6C4A22" w14:textId="77777777" w:rsidR="00975491" w:rsidRPr="004F4E0E" w:rsidRDefault="00975491" w:rsidP="00975491">
      <w:pPr>
        <w:rPr>
          <w:rFonts w:ascii="Arial" w:hAnsi="Arial" w:cs="Arial"/>
          <w:color w:val="000000" w:themeColor="text1"/>
          <w:sz w:val="20"/>
          <w:szCs w:val="20"/>
        </w:rPr>
      </w:pPr>
      <w:r w:rsidRPr="004F4E0E">
        <w:rPr>
          <w:rFonts w:ascii="Arial" w:hAnsi="Arial" w:cs="Arial"/>
          <w:color w:val="000000" w:themeColor="text1"/>
          <w:sz w:val="20"/>
          <w:szCs w:val="20"/>
        </w:rPr>
        <w:t xml:space="preserve">Luentotilaan mahtuu </w:t>
      </w:r>
      <w:proofErr w:type="spellStart"/>
      <w:r w:rsidRPr="004F4E0E">
        <w:rPr>
          <w:rFonts w:ascii="Arial" w:hAnsi="Arial" w:cs="Arial"/>
          <w:color w:val="000000" w:themeColor="text1"/>
          <w:sz w:val="20"/>
          <w:szCs w:val="20"/>
        </w:rPr>
        <w:t>max</w:t>
      </w:r>
      <w:proofErr w:type="spellEnd"/>
      <w:r w:rsidRPr="004F4E0E">
        <w:rPr>
          <w:rFonts w:ascii="Arial" w:hAnsi="Arial" w:cs="Arial"/>
          <w:color w:val="000000" w:themeColor="text1"/>
          <w:sz w:val="20"/>
          <w:szCs w:val="20"/>
        </w:rPr>
        <w:t>. 90 henkilöä.</w:t>
      </w:r>
    </w:p>
    <w:p w14:paraId="1E64EC9F" w14:textId="77777777" w:rsidR="00975491" w:rsidRPr="0028130D" w:rsidRDefault="00975491" w:rsidP="00975491">
      <w:pPr>
        <w:rPr>
          <w:rFonts w:ascii="Arial" w:hAnsi="Arial" w:cs="Arial"/>
          <w:color w:val="FF0000"/>
          <w:sz w:val="20"/>
          <w:szCs w:val="20"/>
        </w:rPr>
      </w:pPr>
    </w:p>
    <w:p w14:paraId="20D64351" w14:textId="77777777" w:rsidR="00975491" w:rsidRPr="000630AB" w:rsidRDefault="00975491" w:rsidP="00975491">
      <w:pPr>
        <w:rPr>
          <w:rFonts w:ascii="Arial" w:hAnsi="Arial" w:cs="Arial"/>
          <w:color w:val="000000" w:themeColor="text1"/>
          <w:sz w:val="20"/>
          <w:szCs w:val="20"/>
        </w:rPr>
      </w:pPr>
      <w:r w:rsidRPr="000630AB">
        <w:rPr>
          <w:rFonts w:ascii="Arial" w:hAnsi="Arial" w:cs="Arial"/>
          <w:color w:val="000000" w:themeColor="text1"/>
          <w:sz w:val="20"/>
          <w:szCs w:val="20"/>
        </w:rPr>
        <w:t xml:space="preserve">Luentotila on varustettu videotykillä, äänentoistolla ja mikrofoneilla. </w:t>
      </w:r>
    </w:p>
    <w:p w14:paraId="56E12CB4" w14:textId="77777777" w:rsidR="00975491" w:rsidRPr="000630AB" w:rsidRDefault="00975491" w:rsidP="00975491">
      <w:pPr>
        <w:rPr>
          <w:rFonts w:ascii="Arial" w:hAnsi="Arial" w:cs="Arial"/>
          <w:color w:val="000000" w:themeColor="text1"/>
          <w:sz w:val="20"/>
          <w:szCs w:val="20"/>
        </w:rPr>
      </w:pPr>
    </w:p>
    <w:p w14:paraId="177CCAA9" w14:textId="589E5C3D" w:rsidR="00975491" w:rsidRPr="000630AB" w:rsidRDefault="00975491" w:rsidP="00975491">
      <w:pPr>
        <w:rPr>
          <w:rFonts w:ascii="Arial" w:hAnsi="Arial" w:cs="Arial"/>
          <w:color w:val="000000" w:themeColor="text1"/>
          <w:sz w:val="20"/>
          <w:szCs w:val="20"/>
        </w:rPr>
      </w:pPr>
      <w:r w:rsidRPr="000630AB">
        <w:rPr>
          <w:rFonts w:ascii="Arial" w:hAnsi="Arial" w:cs="Arial"/>
          <w:color w:val="000000" w:themeColor="text1"/>
          <w:sz w:val="20"/>
          <w:szCs w:val="20"/>
        </w:rPr>
        <w:t xml:space="preserve">Tilanvaranneille on käytössä pieni keittiö, jossa kahvinkeitto mahdollisuus, mikro, liesi ja jääkaappi. </w:t>
      </w:r>
    </w:p>
    <w:p w14:paraId="297783FF" w14:textId="77777777" w:rsidR="00975491" w:rsidRPr="000630AB" w:rsidRDefault="00975491" w:rsidP="00975491">
      <w:pPr>
        <w:rPr>
          <w:rFonts w:ascii="Arial" w:hAnsi="Arial" w:cs="Arial"/>
          <w:color w:val="000000" w:themeColor="text1"/>
          <w:sz w:val="20"/>
          <w:szCs w:val="20"/>
        </w:rPr>
      </w:pPr>
    </w:p>
    <w:p w14:paraId="690F95DE" w14:textId="33629728" w:rsidR="00975491" w:rsidRPr="000630AB" w:rsidRDefault="00975491" w:rsidP="00975491">
      <w:pPr>
        <w:rPr>
          <w:rFonts w:ascii="Arial" w:hAnsi="Arial" w:cs="Arial"/>
          <w:color w:val="000000" w:themeColor="text1"/>
          <w:sz w:val="20"/>
          <w:szCs w:val="20"/>
        </w:rPr>
      </w:pPr>
      <w:r w:rsidRPr="000630AB">
        <w:rPr>
          <w:rFonts w:ascii="Arial" w:hAnsi="Arial" w:cs="Arial"/>
          <w:color w:val="000000" w:themeColor="text1"/>
          <w:sz w:val="20"/>
          <w:szCs w:val="20"/>
        </w:rPr>
        <w:t xml:space="preserve">Käytössä </w:t>
      </w:r>
      <w:r w:rsidR="00034FC6" w:rsidRPr="000630AB">
        <w:rPr>
          <w:rFonts w:ascii="Arial" w:hAnsi="Arial" w:cs="Arial"/>
          <w:color w:val="000000" w:themeColor="text1"/>
          <w:sz w:val="20"/>
          <w:szCs w:val="20"/>
        </w:rPr>
        <w:t>n.50 hlö astiast</w:t>
      </w:r>
      <w:r w:rsidR="006B2DAA" w:rsidRPr="000630AB">
        <w:rPr>
          <w:rFonts w:ascii="Arial" w:hAnsi="Arial" w:cs="Arial"/>
          <w:color w:val="000000" w:themeColor="text1"/>
          <w:sz w:val="20"/>
          <w:szCs w:val="20"/>
        </w:rPr>
        <w:t>o</w:t>
      </w:r>
      <w:r w:rsidR="00034FC6" w:rsidRPr="000630AB">
        <w:rPr>
          <w:rFonts w:ascii="Arial" w:hAnsi="Arial" w:cs="Arial"/>
          <w:color w:val="000000" w:themeColor="text1"/>
          <w:sz w:val="20"/>
          <w:szCs w:val="20"/>
        </w:rPr>
        <w:t xml:space="preserve">. </w:t>
      </w:r>
      <w:r w:rsidRPr="000630AB">
        <w:rPr>
          <w:rFonts w:ascii="Arial" w:hAnsi="Arial" w:cs="Arial"/>
          <w:color w:val="000000" w:themeColor="text1"/>
          <w:sz w:val="20"/>
          <w:szCs w:val="20"/>
        </w:rPr>
        <w:t>Ruuanlaitto- ja tarjo</w:t>
      </w:r>
      <w:r w:rsidR="008D0E47" w:rsidRPr="000630AB">
        <w:rPr>
          <w:rFonts w:ascii="Arial" w:hAnsi="Arial" w:cs="Arial"/>
          <w:color w:val="000000" w:themeColor="text1"/>
          <w:sz w:val="20"/>
          <w:szCs w:val="20"/>
        </w:rPr>
        <w:t>i</w:t>
      </w:r>
      <w:r w:rsidRPr="000630AB">
        <w:rPr>
          <w:rFonts w:ascii="Arial" w:hAnsi="Arial" w:cs="Arial"/>
          <w:color w:val="000000" w:themeColor="text1"/>
          <w:sz w:val="20"/>
          <w:szCs w:val="20"/>
        </w:rPr>
        <w:t xml:space="preserve">luastiat ovat vuokraajien käytössä. </w:t>
      </w:r>
      <w:r w:rsidR="00034FC6" w:rsidRPr="000630AB">
        <w:rPr>
          <w:rFonts w:ascii="Arial" w:hAnsi="Arial" w:cs="Arial"/>
          <w:color w:val="000000" w:themeColor="text1"/>
          <w:sz w:val="20"/>
          <w:szCs w:val="20"/>
        </w:rPr>
        <w:t>Kaikki käytetyt astiat tulee tiskata</w:t>
      </w:r>
      <w:r w:rsidR="001129A3" w:rsidRPr="000630AB">
        <w:rPr>
          <w:rFonts w:ascii="Arial" w:hAnsi="Arial" w:cs="Arial"/>
          <w:color w:val="000000" w:themeColor="text1"/>
          <w:sz w:val="20"/>
          <w:szCs w:val="20"/>
        </w:rPr>
        <w:t xml:space="preserve"> </w:t>
      </w:r>
      <w:r w:rsidR="00034FC6" w:rsidRPr="000630AB">
        <w:rPr>
          <w:rFonts w:ascii="Arial" w:hAnsi="Arial" w:cs="Arial"/>
          <w:color w:val="000000" w:themeColor="text1"/>
          <w:sz w:val="20"/>
          <w:szCs w:val="20"/>
        </w:rPr>
        <w:t>vuokraajan toimest</w:t>
      </w:r>
      <w:r w:rsidR="000630AB" w:rsidRPr="000630AB">
        <w:rPr>
          <w:rFonts w:ascii="Arial" w:hAnsi="Arial" w:cs="Arial"/>
          <w:color w:val="000000" w:themeColor="text1"/>
          <w:sz w:val="20"/>
          <w:szCs w:val="20"/>
        </w:rPr>
        <w:t>a tai pestä käytetyt asiat astianpesukoneessa, jota ei saa jättää päälle valvomatta.</w:t>
      </w:r>
    </w:p>
    <w:p w14:paraId="15F54363" w14:textId="77777777" w:rsidR="00975491" w:rsidRPr="000630AB" w:rsidRDefault="00975491" w:rsidP="00975491">
      <w:pPr>
        <w:rPr>
          <w:rFonts w:ascii="Arial" w:hAnsi="Arial" w:cs="Arial"/>
          <w:color w:val="000000" w:themeColor="text1"/>
          <w:sz w:val="20"/>
          <w:szCs w:val="20"/>
        </w:rPr>
      </w:pPr>
    </w:p>
    <w:p w14:paraId="19113D4B" w14:textId="77777777" w:rsidR="004F3877" w:rsidRPr="000630AB" w:rsidRDefault="00975491" w:rsidP="00975491">
      <w:pPr>
        <w:rPr>
          <w:rFonts w:ascii="Arial" w:hAnsi="Arial" w:cs="Arial"/>
          <w:color w:val="000000" w:themeColor="text1"/>
          <w:sz w:val="20"/>
          <w:szCs w:val="20"/>
        </w:rPr>
      </w:pPr>
      <w:r w:rsidRPr="000630AB">
        <w:rPr>
          <w:rFonts w:ascii="Arial" w:hAnsi="Arial" w:cs="Arial"/>
          <w:color w:val="000000" w:themeColor="text1"/>
          <w:sz w:val="20"/>
          <w:szCs w:val="20"/>
        </w:rPr>
        <w:t>Luentotilan puolelle sallitaan vain yksittäisiä koiria. Koirien koulutus tapahtuu koirien koulutustilan puolella.</w:t>
      </w:r>
    </w:p>
    <w:p w14:paraId="6E290790" w14:textId="77777777" w:rsidR="004F3877" w:rsidRPr="0098103A" w:rsidRDefault="004F3877" w:rsidP="00975491">
      <w:pPr>
        <w:rPr>
          <w:rFonts w:ascii="Arial" w:hAnsi="Arial" w:cs="Arial"/>
          <w:color w:val="000000" w:themeColor="text1"/>
          <w:sz w:val="20"/>
          <w:szCs w:val="20"/>
        </w:rPr>
      </w:pPr>
    </w:p>
    <w:p w14:paraId="549C83BD" w14:textId="410F1571" w:rsidR="005D6390" w:rsidRPr="0098103A" w:rsidRDefault="005D6390" w:rsidP="005D6390">
      <w:pPr>
        <w:rPr>
          <w:rFonts w:ascii="Arial" w:hAnsi="Arial" w:cs="Arial"/>
          <w:b/>
          <w:bCs/>
          <w:color w:val="000000" w:themeColor="text1"/>
          <w:sz w:val="20"/>
          <w:szCs w:val="20"/>
        </w:rPr>
      </w:pPr>
      <w:r w:rsidRPr="0098103A">
        <w:rPr>
          <w:rFonts w:ascii="Arial" w:hAnsi="Arial" w:cs="Arial"/>
          <w:b/>
          <w:bCs/>
          <w:color w:val="000000" w:themeColor="text1"/>
          <w:sz w:val="20"/>
          <w:szCs w:val="20"/>
        </w:rPr>
        <w:t>Koirien koulutustila</w:t>
      </w:r>
    </w:p>
    <w:p w14:paraId="1376CA8C" w14:textId="77777777" w:rsidR="005D6390" w:rsidRPr="0098103A" w:rsidRDefault="005D6390" w:rsidP="005D6390">
      <w:pPr>
        <w:rPr>
          <w:rFonts w:ascii="Arial" w:hAnsi="Arial" w:cs="Arial"/>
          <w:color w:val="000000" w:themeColor="text1"/>
          <w:sz w:val="20"/>
          <w:szCs w:val="20"/>
        </w:rPr>
      </w:pPr>
    </w:p>
    <w:p w14:paraId="64833057" w14:textId="27447492" w:rsidR="007042D1" w:rsidRPr="0098103A" w:rsidRDefault="005D6390" w:rsidP="005D6390">
      <w:pPr>
        <w:rPr>
          <w:rFonts w:ascii="Arial" w:hAnsi="Arial" w:cs="Arial"/>
          <w:color w:val="000000" w:themeColor="text1"/>
          <w:sz w:val="20"/>
          <w:szCs w:val="20"/>
        </w:rPr>
      </w:pPr>
      <w:r w:rsidRPr="0098103A">
        <w:rPr>
          <w:rFonts w:ascii="Arial" w:hAnsi="Arial" w:cs="Arial"/>
          <w:color w:val="000000" w:themeColor="text1"/>
          <w:sz w:val="20"/>
          <w:szCs w:val="20"/>
        </w:rPr>
        <w:t>Tilan koko n. 100 neliötä. Mitat 10 x 12 m. Lattiapinta betonia, joka on käsitelty, siten ettei ole liukas koirantassun alla</w:t>
      </w:r>
      <w:r w:rsidR="00F848E8" w:rsidRPr="0098103A">
        <w:rPr>
          <w:rFonts w:ascii="Arial" w:hAnsi="Arial" w:cs="Arial"/>
          <w:color w:val="000000" w:themeColor="text1"/>
          <w:sz w:val="20"/>
          <w:szCs w:val="20"/>
        </w:rPr>
        <w:t xml:space="preserve"> ja siihen on lisäksi laitettu näyttelymatot. </w:t>
      </w:r>
    </w:p>
    <w:p w14:paraId="613D875C" w14:textId="77777777" w:rsidR="007042D1" w:rsidRPr="0028130D" w:rsidRDefault="007042D1" w:rsidP="005D6390">
      <w:pPr>
        <w:rPr>
          <w:rFonts w:ascii="Arial" w:hAnsi="Arial" w:cs="Arial"/>
          <w:b/>
          <w:bCs/>
          <w:color w:val="FF0000"/>
          <w:sz w:val="20"/>
          <w:szCs w:val="20"/>
        </w:rPr>
      </w:pPr>
    </w:p>
    <w:p w14:paraId="6AA08684" w14:textId="77777777" w:rsidR="007042D1" w:rsidRPr="002A692E" w:rsidRDefault="007042D1" w:rsidP="007042D1">
      <w:pPr>
        <w:rPr>
          <w:rFonts w:ascii="Arial" w:hAnsi="Arial" w:cs="Arial"/>
          <w:b/>
          <w:bCs/>
          <w:color w:val="000000" w:themeColor="text1"/>
          <w:sz w:val="20"/>
          <w:szCs w:val="20"/>
        </w:rPr>
      </w:pPr>
      <w:r w:rsidRPr="002A692E">
        <w:rPr>
          <w:rFonts w:ascii="Arial" w:hAnsi="Arial" w:cs="Arial"/>
          <w:b/>
          <w:bCs/>
          <w:color w:val="000000" w:themeColor="text1"/>
          <w:sz w:val="20"/>
          <w:szCs w:val="20"/>
        </w:rPr>
        <w:t>TOIMINTAKESKUKSEN HINNAT</w:t>
      </w:r>
    </w:p>
    <w:p w14:paraId="06BFC3EF" w14:textId="6B0CCE2D" w:rsidR="007042D1" w:rsidRPr="002A692E" w:rsidRDefault="007042D1" w:rsidP="007042D1">
      <w:pPr>
        <w:rPr>
          <w:rFonts w:ascii="Arial" w:hAnsi="Arial" w:cs="Arial"/>
          <w:color w:val="000000" w:themeColor="text1"/>
          <w:sz w:val="20"/>
          <w:szCs w:val="20"/>
        </w:rPr>
      </w:pPr>
      <w:r w:rsidRPr="002A692E">
        <w:rPr>
          <w:rFonts w:ascii="Arial" w:hAnsi="Arial" w:cs="Arial"/>
          <w:color w:val="000000" w:themeColor="text1"/>
          <w:sz w:val="20"/>
          <w:szCs w:val="20"/>
        </w:rPr>
        <w:t xml:space="preserve"> </w:t>
      </w:r>
    </w:p>
    <w:p w14:paraId="05CC5CA7" w14:textId="77777777" w:rsidR="007042D1" w:rsidRPr="002A692E" w:rsidRDefault="007042D1" w:rsidP="007042D1">
      <w:pPr>
        <w:rPr>
          <w:rFonts w:ascii="Arial" w:hAnsi="Arial" w:cs="Arial"/>
          <w:b/>
          <w:bCs/>
          <w:color w:val="000000" w:themeColor="text1"/>
          <w:sz w:val="20"/>
          <w:szCs w:val="20"/>
        </w:rPr>
      </w:pPr>
      <w:r w:rsidRPr="002A692E">
        <w:rPr>
          <w:rFonts w:ascii="Arial" w:hAnsi="Arial" w:cs="Arial"/>
          <w:b/>
          <w:bCs/>
          <w:color w:val="000000" w:themeColor="text1"/>
          <w:sz w:val="20"/>
          <w:szCs w:val="20"/>
        </w:rPr>
        <w:t>Luentotila:</w:t>
      </w:r>
    </w:p>
    <w:p w14:paraId="0C0B2852" w14:textId="00DAA357" w:rsidR="007042D1" w:rsidRPr="002A692E" w:rsidRDefault="007042D1" w:rsidP="007042D1">
      <w:pPr>
        <w:rPr>
          <w:rFonts w:ascii="Arial" w:hAnsi="Arial" w:cs="Arial"/>
          <w:color w:val="000000" w:themeColor="text1"/>
          <w:sz w:val="20"/>
          <w:szCs w:val="20"/>
        </w:rPr>
      </w:pPr>
      <w:r w:rsidRPr="002A692E">
        <w:rPr>
          <w:rFonts w:ascii="Arial" w:hAnsi="Arial" w:cs="Arial"/>
          <w:color w:val="000000" w:themeColor="text1"/>
          <w:sz w:val="20"/>
          <w:szCs w:val="20"/>
        </w:rPr>
        <w:t xml:space="preserve">jäsenet: </w:t>
      </w:r>
      <w:r w:rsidR="008D0E47" w:rsidRPr="002A692E">
        <w:rPr>
          <w:rFonts w:ascii="Arial" w:hAnsi="Arial" w:cs="Arial"/>
          <w:color w:val="000000" w:themeColor="text1"/>
          <w:sz w:val="20"/>
          <w:szCs w:val="20"/>
        </w:rPr>
        <w:t>4</w:t>
      </w:r>
      <w:r w:rsidRPr="002A692E">
        <w:rPr>
          <w:rFonts w:ascii="Arial" w:hAnsi="Arial" w:cs="Arial"/>
          <w:color w:val="000000" w:themeColor="text1"/>
          <w:sz w:val="20"/>
          <w:szCs w:val="20"/>
        </w:rPr>
        <w:t>0 €</w:t>
      </w:r>
      <w:r w:rsidR="0098103A" w:rsidRPr="002A692E">
        <w:rPr>
          <w:rFonts w:ascii="Arial" w:hAnsi="Arial" w:cs="Arial"/>
          <w:color w:val="000000" w:themeColor="text1"/>
          <w:sz w:val="20"/>
          <w:szCs w:val="20"/>
        </w:rPr>
        <w:t xml:space="preserve"> </w:t>
      </w:r>
      <w:r w:rsidRPr="002A692E">
        <w:rPr>
          <w:rFonts w:ascii="Arial" w:hAnsi="Arial" w:cs="Arial"/>
          <w:color w:val="000000" w:themeColor="text1"/>
          <w:sz w:val="20"/>
          <w:szCs w:val="20"/>
        </w:rPr>
        <w:t>/</w:t>
      </w:r>
      <w:r w:rsidR="0098103A" w:rsidRPr="002A692E">
        <w:rPr>
          <w:rFonts w:ascii="Arial" w:hAnsi="Arial" w:cs="Arial"/>
          <w:color w:val="000000" w:themeColor="text1"/>
          <w:sz w:val="20"/>
          <w:szCs w:val="20"/>
        </w:rPr>
        <w:t xml:space="preserve"> </w:t>
      </w:r>
      <w:r w:rsidRPr="002A692E">
        <w:rPr>
          <w:rFonts w:ascii="Arial" w:hAnsi="Arial" w:cs="Arial"/>
          <w:color w:val="000000" w:themeColor="text1"/>
          <w:sz w:val="20"/>
          <w:szCs w:val="20"/>
        </w:rPr>
        <w:t>ilta (</w:t>
      </w:r>
      <w:proofErr w:type="spellStart"/>
      <w:r w:rsidRPr="002A692E">
        <w:rPr>
          <w:rFonts w:ascii="Arial" w:hAnsi="Arial" w:cs="Arial"/>
          <w:color w:val="000000" w:themeColor="text1"/>
          <w:sz w:val="20"/>
          <w:szCs w:val="20"/>
        </w:rPr>
        <w:t>max</w:t>
      </w:r>
      <w:proofErr w:type="spellEnd"/>
      <w:r w:rsidRPr="002A692E">
        <w:rPr>
          <w:rFonts w:ascii="Arial" w:hAnsi="Arial" w:cs="Arial"/>
          <w:color w:val="000000" w:themeColor="text1"/>
          <w:sz w:val="20"/>
          <w:szCs w:val="20"/>
        </w:rPr>
        <w:t>. 4</w:t>
      </w:r>
      <w:r w:rsidR="0098103A" w:rsidRPr="002A692E">
        <w:rPr>
          <w:rFonts w:ascii="Arial" w:hAnsi="Arial" w:cs="Arial"/>
          <w:color w:val="000000" w:themeColor="text1"/>
          <w:sz w:val="20"/>
          <w:szCs w:val="20"/>
        </w:rPr>
        <w:t xml:space="preserve"> </w:t>
      </w:r>
      <w:proofErr w:type="gramStart"/>
      <w:r w:rsidRPr="002A692E">
        <w:rPr>
          <w:rFonts w:ascii="Arial" w:hAnsi="Arial" w:cs="Arial"/>
          <w:color w:val="000000" w:themeColor="text1"/>
          <w:sz w:val="20"/>
          <w:szCs w:val="20"/>
        </w:rPr>
        <w:t xml:space="preserve">h)   </w:t>
      </w:r>
      <w:proofErr w:type="gramEnd"/>
      <w:r w:rsidRPr="002A692E">
        <w:rPr>
          <w:rFonts w:ascii="Arial" w:hAnsi="Arial" w:cs="Arial"/>
          <w:color w:val="000000" w:themeColor="text1"/>
          <w:sz w:val="20"/>
          <w:szCs w:val="20"/>
        </w:rPr>
        <w:t xml:space="preserve"> tai    </w:t>
      </w:r>
      <w:proofErr w:type="gramStart"/>
      <w:r w:rsidR="00843DA0" w:rsidRPr="002A692E">
        <w:rPr>
          <w:rFonts w:ascii="Arial" w:hAnsi="Arial" w:cs="Arial"/>
          <w:color w:val="000000" w:themeColor="text1"/>
          <w:sz w:val="20"/>
          <w:szCs w:val="20"/>
        </w:rPr>
        <w:t>8</w:t>
      </w:r>
      <w:r w:rsidRPr="002A692E">
        <w:rPr>
          <w:rFonts w:ascii="Arial" w:hAnsi="Arial" w:cs="Arial"/>
          <w:color w:val="000000" w:themeColor="text1"/>
          <w:sz w:val="20"/>
          <w:szCs w:val="20"/>
        </w:rPr>
        <w:t>0€</w:t>
      </w:r>
      <w:proofErr w:type="gramEnd"/>
      <w:r w:rsidR="0098103A" w:rsidRPr="002A692E">
        <w:rPr>
          <w:rFonts w:ascii="Arial" w:hAnsi="Arial" w:cs="Arial"/>
          <w:color w:val="000000" w:themeColor="text1"/>
          <w:sz w:val="20"/>
          <w:szCs w:val="20"/>
        </w:rPr>
        <w:t xml:space="preserve"> </w:t>
      </w:r>
      <w:r w:rsidRPr="002A692E">
        <w:rPr>
          <w:rFonts w:ascii="Arial" w:hAnsi="Arial" w:cs="Arial"/>
          <w:color w:val="000000" w:themeColor="text1"/>
          <w:sz w:val="20"/>
          <w:szCs w:val="20"/>
        </w:rPr>
        <w:t>/</w:t>
      </w:r>
      <w:r w:rsidR="0098103A" w:rsidRPr="002A692E">
        <w:rPr>
          <w:rFonts w:ascii="Arial" w:hAnsi="Arial" w:cs="Arial"/>
          <w:color w:val="000000" w:themeColor="text1"/>
          <w:sz w:val="20"/>
          <w:szCs w:val="20"/>
        </w:rPr>
        <w:t xml:space="preserve"> </w:t>
      </w:r>
      <w:r w:rsidRPr="002A692E">
        <w:rPr>
          <w:rFonts w:ascii="Arial" w:hAnsi="Arial" w:cs="Arial"/>
          <w:color w:val="000000" w:themeColor="text1"/>
          <w:sz w:val="20"/>
          <w:szCs w:val="20"/>
        </w:rPr>
        <w:t>koko päivä</w:t>
      </w:r>
    </w:p>
    <w:p w14:paraId="2316875D" w14:textId="77777777" w:rsidR="007042D1" w:rsidRPr="002A692E" w:rsidRDefault="007042D1" w:rsidP="007042D1">
      <w:pPr>
        <w:rPr>
          <w:rFonts w:ascii="Arial" w:hAnsi="Arial" w:cs="Arial"/>
          <w:color w:val="000000" w:themeColor="text1"/>
          <w:sz w:val="20"/>
          <w:szCs w:val="20"/>
        </w:rPr>
      </w:pPr>
    </w:p>
    <w:p w14:paraId="3253CFC1" w14:textId="6AB43890" w:rsidR="007042D1" w:rsidRPr="002A692E" w:rsidRDefault="007042D1" w:rsidP="007042D1">
      <w:pPr>
        <w:rPr>
          <w:rFonts w:ascii="Arial" w:hAnsi="Arial" w:cs="Arial"/>
          <w:color w:val="000000" w:themeColor="text1"/>
          <w:sz w:val="20"/>
          <w:szCs w:val="20"/>
        </w:rPr>
      </w:pPr>
      <w:r w:rsidRPr="002A692E">
        <w:rPr>
          <w:rFonts w:ascii="Arial" w:hAnsi="Arial" w:cs="Arial"/>
          <w:color w:val="000000" w:themeColor="text1"/>
          <w:sz w:val="20"/>
          <w:szCs w:val="20"/>
        </w:rPr>
        <w:t xml:space="preserve">ei jäsenet: </w:t>
      </w:r>
      <w:r w:rsidR="00843DA0" w:rsidRPr="002A692E">
        <w:rPr>
          <w:rFonts w:ascii="Arial" w:hAnsi="Arial" w:cs="Arial"/>
          <w:color w:val="000000" w:themeColor="text1"/>
          <w:sz w:val="20"/>
          <w:szCs w:val="20"/>
        </w:rPr>
        <w:t>6</w:t>
      </w:r>
      <w:r w:rsidRPr="002A692E">
        <w:rPr>
          <w:rFonts w:ascii="Arial" w:hAnsi="Arial" w:cs="Arial"/>
          <w:color w:val="000000" w:themeColor="text1"/>
          <w:sz w:val="20"/>
          <w:szCs w:val="20"/>
        </w:rPr>
        <w:t>0</w:t>
      </w:r>
      <w:r w:rsidR="0098103A" w:rsidRPr="002A692E">
        <w:rPr>
          <w:rFonts w:ascii="Arial" w:hAnsi="Arial" w:cs="Arial"/>
          <w:color w:val="000000" w:themeColor="text1"/>
          <w:sz w:val="20"/>
          <w:szCs w:val="20"/>
        </w:rPr>
        <w:t xml:space="preserve"> </w:t>
      </w:r>
      <w:r w:rsidRPr="002A692E">
        <w:rPr>
          <w:rFonts w:ascii="Arial" w:hAnsi="Arial" w:cs="Arial"/>
          <w:color w:val="000000" w:themeColor="text1"/>
          <w:sz w:val="20"/>
          <w:szCs w:val="20"/>
        </w:rPr>
        <w:t>€</w:t>
      </w:r>
      <w:r w:rsidR="0098103A" w:rsidRPr="002A692E">
        <w:rPr>
          <w:rFonts w:ascii="Arial" w:hAnsi="Arial" w:cs="Arial"/>
          <w:color w:val="000000" w:themeColor="text1"/>
          <w:sz w:val="20"/>
          <w:szCs w:val="20"/>
        </w:rPr>
        <w:t xml:space="preserve"> </w:t>
      </w:r>
      <w:r w:rsidRPr="002A692E">
        <w:rPr>
          <w:rFonts w:ascii="Arial" w:hAnsi="Arial" w:cs="Arial"/>
          <w:color w:val="000000" w:themeColor="text1"/>
          <w:sz w:val="20"/>
          <w:szCs w:val="20"/>
        </w:rPr>
        <w:t>/</w:t>
      </w:r>
      <w:r w:rsidR="0098103A" w:rsidRPr="002A692E">
        <w:rPr>
          <w:rFonts w:ascii="Arial" w:hAnsi="Arial" w:cs="Arial"/>
          <w:color w:val="000000" w:themeColor="text1"/>
          <w:sz w:val="20"/>
          <w:szCs w:val="20"/>
        </w:rPr>
        <w:t xml:space="preserve"> </w:t>
      </w:r>
      <w:r w:rsidRPr="002A692E">
        <w:rPr>
          <w:rFonts w:ascii="Arial" w:hAnsi="Arial" w:cs="Arial"/>
          <w:color w:val="000000" w:themeColor="text1"/>
          <w:sz w:val="20"/>
          <w:szCs w:val="20"/>
        </w:rPr>
        <w:t>ilta (</w:t>
      </w:r>
      <w:proofErr w:type="spellStart"/>
      <w:r w:rsidRPr="002A692E">
        <w:rPr>
          <w:rFonts w:ascii="Arial" w:hAnsi="Arial" w:cs="Arial"/>
          <w:color w:val="000000" w:themeColor="text1"/>
          <w:sz w:val="20"/>
          <w:szCs w:val="20"/>
        </w:rPr>
        <w:t>max</w:t>
      </w:r>
      <w:proofErr w:type="spellEnd"/>
      <w:r w:rsidRPr="002A692E">
        <w:rPr>
          <w:rFonts w:ascii="Arial" w:hAnsi="Arial" w:cs="Arial"/>
          <w:color w:val="000000" w:themeColor="text1"/>
          <w:sz w:val="20"/>
          <w:szCs w:val="20"/>
        </w:rPr>
        <w:t>. 4</w:t>
      </w:r>
      <w:r w:rsidR="0098103A" w:rsidRPr="002A692E">
        <w:rPr>
          <w:rFonts w:ascii="Arial" w:hAnsi="Arial" w:cs="Arial"/>
          <w:color w:val="000000" w:themeColor="text1"/>
          <w:sz w:val="20"/>
          <w:szCs w:val="20"/>
        </w:rPr>
        <w:t xml:space="preserve"> </w:t>
      </w:r>
      <w:proofErr w:type="gramStart"/>
      <w:r w:rsidRPr="002A692E">
        <w:rPr>
          <w:rFonts w:ascii="Arial" w:hAnsi="Arial" w:cs="Arial"/>
          <w:color w:val="000000" w:themeColor="text1"/>
          <w:sz w:val="20"/>
          <w:szCs w:val="20"/>
        </w:rPr>
        <w:t xml:space="preserve">h)   </w:t>
      </w:r>
      <w:proofErr w:type="gramEnd"/>
      <w:r w:rsidRPr="002A692E">
        <w:rPr>
          <w:rFonts w:ascii="Arial" w:hAnsi="Arial" w:cs="Arial"/>
          <w:color w:val="000000" w:themeColor="text1"/>
          <w:sz w:val="20"/>
          <w:szCs w:val="20"/>
        </w:rPr>
        <w:t>tai   1</w:t>
      </w:r>
      <w:r w:rsidR="00843DA0" w:rsidRPr="002A692E">
        <w:rPr>
          <w:rFonts w:ascii="Arial" w:hAnsi="Arial" w:cs="Arial"/>
          <w:color w:val="000000" w:themeColor="text1"/>
          <w:sz w:val="20"/>
          <w:szCs w:val="20"/>
        </w:rPr>
        <w:t>2</w:t>
      </w:r>
      <w:r w:rsidRPr="002A692E">
        <w:rPr>
          <w:rFonts w:ascii="Arial" w:hAnsi="Arial" w:cs="Arial"/>
          <w:color w:val="000000" w:themeColor="text1"/>
          <w:sz w:val="20"/>
          <w:szCs w:val="20"/>
        </w:rPr>
        <w:t>0</w:t>
      </w:r>
      <w:r w:rsidR="0098103A" w:rsidRPr="002A692E">
        <w:rPr>
          <w:rFonts w:ascii="Arial" w:hAnsi="Arial" w:cs="Arial"/>
          <w:color w:val="000000" w:themeColor="text1"/>
          <w:sz w:val="20"/>
          <w:szCs w:val="20"/>
        </w:rPr>
        <w:t xml:space="preserve"> </w:t>
      </w:r>
      <w:r w:rsidRPr="002A692E">
        <w:rPr>
          <w:rFonts w:ascii="Arial" w:hAnsi="Arial" w:cs="Arial"/>
          <w:color w:val="000000" w:themeColor="text1"/>
          <w:sz w:val="20"/>
          <w:szCs w:val="20"/>
        </w:rPr>
        <w:t>€</w:t>
      </w:r>
      <w:r w:rsidR="0098103A" w:rsidRPr="002A692E">
        <w:rPr>
          <w:rFonts w:ascii="Arial" w:hAnsi="Arial" w:cs="Arial"/>
          <w:color w:val="000000" w:themeColor="text1"/>
          <w:sz w:val="20"/>
          <w:szCs w:val="20"/>
        </w:rPr>
        <w:t xml:space="preserve"> </w:t>
      </w:r>
      <w:r w:rsidRPr="002A692E">
        <w:rPr>
          <w:rFonts w:ascii="Arial" w:hAnsi="Arial" w:cs="Arial"/>
          <w:color w:val="000000" w:themeColor="text1"/>
          <w:sz w:val="20"/>
          <w:szCs w:val="20"/>
        </w:rPr>
        <w:t>/</w:t>
      </w:r>
      <w:r w:rsidR="0098103A" w:rsidRPr="002A692E">
        <w:rPr>
          <w:rFonts w:ascii="Arial" w:hAnsi="Arial" w:cs="Arial"/>
          <w:color w:val="000000" w:themeColor="text1"/>
          <w:sz w:val="20"/>
          <w:szCs w:val="20"/>
        </w:rPr>
        <w:t xml:space="preserve"> </w:t>
      </w:r>
      <w:r w:rsidRPr="002A692E">
        <w:rPr>
          <w:rFonts w:ascii="Arial" w:hAnsi="Arial" w:cs="Arial"/>
          <w:color w:val="000000" w:themeColor="text1"/>
          <w:sz w:val="20"/>
          <w:szCs w:val="20"/>
        </w:rPr>
        <w:t>koko päivä</w:t>
      </w:r>
    </w:p>
    <w:p w14:paraId="396D058C" w14:textId="66252992" w:rsidR="007042D1" w:rsidRPr="0028130D" w:rsidRDefault="007042D1" w:rsidP="007042D1">
      <w:pPr>
        <w:rPr>
          <w:rFonts w:ascii="Arial" w:hAnsi="Arial" w:cs="Arial"/>
          <w:color w:val="FF0000"/>
          <w:sz w:val="20"/>
          <w:szCs w:val="20"/>
        </w:rPr>
      </w:pPr>
    </w:p>
    <w:p w14:paraId="267A9657" w14:textId="77777777" w:rsidR="007042D1" w:rsidRPr="003B18FB" w:rsidRDefault="007042D1" w:rsidP="007042D1">
      <w:pPr>
        <w:rPr>
          <w:rFonts w:ascii="Arial" w:hAnsi="Arial" w:cs="Arial"/>
          <w:b/>
          <w:bCs/>
          <w:color w:val="000000" w:themeColor="text1"/>
          <w:sz w:val="20"/>
          <w:szCs w:val="20"/>
        </w:rPr>
      </w:pPr>
      <w:r w:rsidRPr="003B18FB">
        <w:rPr>
          <w:rFonts w:ascii="Arial" w:hAnsi="Arial" w:cs="Arial"/>
          <w:b/>
          <w:bCs/>
          <w:color w:val="000000" w:themeColor="text1"/>
          <w:sz w:val="20"/>
          <w:szCs w:val="20"/>
        </w:rPr>
        <w:t>Koirien koulutustila:</w:t>
      </w:r>
    </w:p>
    <w:p w14:paraId="21CB8C8C" w14:textId="77777777" w:rsidR="00460E14" w:rsidRPr="003B18FB" w:rsidRDefault="00460E14" w:rsidP="007042D1">
      <w:pPr>
        <w:rPr>
          <w:rFonts w:ascii="Arial" w:hAnsi="Arial" w:cs="Arial"/>
          <w:b/>
          <w:bCs/>
          <w:color w:val="000000" w:themeColor="text1"/>
          <w:sz w:val="20"/>
          <w:szCs w:val="20"/>
        </w:rPr>
      </w:pPr>
    </w:p>
    <w:p w14:paraId="47E65BAD" w14:textId="72EEEE12" w:rsidR="007042D1" w:rsidRPr="003B18FB" w:rsidRDefault="007042D1" w:rsidP="007042D1">
      <w:pPr>
        <w:rPr>
          <w:rFonts w:ascii="Arial" w:hAnsi="Arial" w:cs="Arial"/>
          <w:color w:val="000000" w:themeColor="text1"/>
          <w:sz w:val="20"/>
          <w:szCs w:val="20"/>
        </w:rPr>
      </w:pPr>
      <w:r w:rsidRPr="003B18FB">
        <w:rPr>
          <w:rFonts w:ascii="Arial" w:hAnsi="Arial" w:cs="Arial"/>
          <w:color w:val="000000" w:themeColor="text1"/>
          <w:sz w:val="20"/>
          <w:szCs w:val="20"/>
        </w:rPr>
        <w:t>20</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h tai 100</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päivä</w:t>
      </w:r>
      <w:r w:rsidR="002A692E" w:rsidRPr="003B18FB">
        <w:rPr>
          <w:rFonts w:ascii="Arial" w:hAnsi="Arial" w:cs="Arial"/>
          <w:color w:val="000000" w:themeColor="text1"/>
          <w:sz w:val="20"/>
          <w:szCs w:val="20"/>
        </w:rPr>
        <w:t>. M</w:t>
      </w:r>
      <w:r w:rsidRPr="003B18FB">
        <w:rPr>
          <w:rFonts w:ascii="Arial" w:hAnsi="Arial" w:cs="Arial"/>
          <w:color w:val="000000" w:themeColor="text1"/>
          <w:sz w:val="20"/>
          <w:szCs w:val="20"/>
        </w:rPr>
        <w:t>ikäli koirien koulutustilan vuokraaja tarvitsee käyttöönsä myös</w:t>
      </w:r>
      <w:r w:rsidR="002B5EBF" w:rsidRPr="003B18FB">
        <w:rPr>
          <w:rFonts w:ascii="Arial" w:hAnsi="Arial" w:cs="Arial"/>
          <w:color w:val="000000" w:themeColor="text1"/>
          <w:sz w:val="20"/>
          <w:szCs w:val="20"/>
        </w:rPr>
        <w:t>,</w:t>
      </w:r>
      <w:r w:rsidRPr="003B18FB">
        <w:rPr>
          <w:rFonts w:ascii="Arial" w:hAnsi="Arial" w:cs="Arial"/>
          <w:color w:val="000000" w:themeColor="text1"/>
          <w:sz w:val="20"/>
          <w:szCs w:val="20"/>
        </w:rPr>
        <w:t xml:space="preserve"> </w:t>
      </w:r>
      <w:proofErr w:type="spellStart"/>
      <w:r w:rsidRPr="003B18FB">
        <w:rPr>
          <w:rFonts w:ascii="Arial" w:hAnsi="Arial" w:cs="Arial"/>
          <w:color w:val="000000" w:themeColor="text1"/>
          <w:sz w:val="20"/>
          <w:szCs w:val="20"/>
        </w:rPr>
        <w:t>wc-</w:t>
      </w:r>
      <w:proofErr w:type="spellEnd"/>
      <w:r w:rsidRPr="003B18FB">
        <w:rPr>
          <w:rFonts w:ascii="Arial" w:hAnsi="Arial" w:cs="Arial"/>
          <w:color w:val="000000" w:themeColor="text1"/>
          <w:sz w:val="20"/>
          <w:szCs w:val="20"/>
        </w:rPr>
        <w:t xml:space="preserve"> ja keittiötilat</w:t>
      </w:r>
      <w:r w:rsidR="002A692E" w:rsidRPr="003B18FB">
        <w:rPr>
          <w:rFonts w:ascii="Arial" w:hAnsi="Arial" w:cs="Arial"/>
          <w:color w:val="000000" w:themeColor="text1"/>
          <w:sz w:val="20"/>
          <w:szCs w:val="20"/>
        </w:rPr>
        <w:t>,</w:t>
      </w:r>
      <w:r w:rsidRPr="003B18FB">
        <w:rPr>
          <w:rFonts w:ascii="Arial" w:hAnsi="Arial" w:cs="Arial"/>
          <w:color w:val="000000" w:themeColor="text1"/>
          <w:sz w:val="20"/>
          <w:szCs w:val="20"/>
        </w:rPr>
        <w:t xml:space="preserve"> on vuokra 30 €</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h tai 150</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w:t>
      </w:r>
      <w:r w:rsidR="002A692E"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koko päivä.</w:t>
      </w:r>
    </w:p>
    <w:p w14:paraId="6B57CE0B" w14:textId="77777777" w:rsidR="007042D1" w:rsidRPr="003B18FB" w:rsidRDefault="007042D1" w:rsidP="007042D1">
      <w:pPr>
        <w:rPr>
          <w:rFonts w:ascii="Arial" w:hAnsi="Arial" w:cs="Arial"/>
          <w:color w:val="000000" w:themeColor="text1"/>
          <w:sz w:val="20"/>
          <w:szCs w:val="20"/>
        </w:rPr>
      </w:pPr>
    </w:p>
    <w:p w14:paraId="22885FCD" w14:textId="33E3CA09" w:rsidR="007042D1" w:rsidRPr="003B18FB" w:rsidRDefault="007042D1" w:rsidP="007042D1">
      <w:pPr>
        <w:rPr>
          <w:rFonts w:ascii="Arial" w:hAnsi="Arial" w:cs="Arial"/>
          <w:color w:val="000000" w:themeColor="text1"/>
          <w:sz w:val="20"/>
          <w:szCs w:val="20"/>
        </w:rPr>
      </w:pPr>
      <w:r w:rsidRPr="003B18FB">
        <w:rPr>
          <w:rFonts w:ascii="Arial" w:hAnsi="Arial" w:cs="Arial"/>
          <w:color w:val="000000" w:themeColor="text1"/>
          <w:sz w:val="20"/>
          <w:szCs w:val="20"/>
        </w:rPr>
        <w:t>Koirien koulutustilaan on mahdollisuus maksaa ns. kuukausikortti, joka oikeutta tilan käyttämiseen niinä aikoina, kun kalenterissa ei ole varausta tilaan. Kuukausikortti on henkilökohtainen ja jokaisella tilassa treenaajalla tulee oma kuukausikortti</w:t>
      </w:r>
      <w:r w:rsidR="002B5EBF" w:rsidRPr="003B18FB">
        <w:rPr>
          <w:rFonts w:ascii="Arial" w:hAnsi="Arial" w:cs="Arial"/>
          <w:color w:val="000000" w:themeColor="text1"/>
          <w:sz w:val="20"/>
          <w:szCs w:val="20"/>
        </w:rPr>
        <w:t>,</w:t>
      </w:r>
      <w:r w:rsidRPr="003B18FB">
        <w:rPr>
          <w:rFonts w:ascii="Arial" w:hAnsi="Arial" w:cs="Arial"/>
          <w:color w:val="000000" w:themeColor="text1"/>
          <w:sz w:val="20"/>
          <w:szCs w:val="20"/>
        </w:rPr>
        <w:t xml:space="preserve"> vaikka treenit tapahtuisivat yhtä</w:t>
      </w:r>
      <w:r w:rsidR="002B5EBF" w:rsidRPr="003B18FB">
        <w:rPr>
          <w:rFonts w:ascii="Arial" w:hAnsi="Arial" w:cs="Arial"/>
          <w:color w:val="000000" w:themeColor="text1"/>
          <w:sz w:val="20"/>
          <w:szCs w:val="20"/>
        </w:rPr>
        <w:t xml:space="preserve"> </w:t>
      </w:r>
      <w:r w:rsidRPr="003B18FB">
        <w:rPr>
          <w:rFonts w:ascii="Arial" w:hAnsi="Arial" w:cs="Arial"/>
          <w:color w:val="000000" w:themeColor="text1"/>
          <w:sz w:val="20"/>
          <w:szCs w:val="20"/>
        </w:rPr>
        <w:t xml:space="preserve">aikaa. </w:t>
      </w:r>
    </w:p>
    <w:p w14:paraId="64D01336" w14:textId="77777777" w:rsidR="007042D1" w:rsidRPr="003B18FB" w:rsidRDefault="007042D1" w:rsidP="007042D1">
      <w:pPr>
        <w:rPr>
          <w:rFonts w:ascii="Arial" w:hAnsi="Arial" w:cs="Arial"/>
          <w:color w:val="000000" w:themeColor="text1"/>
          <w:sz w:val="20"/>
          <w:szCs w:val="20"/>
        </w:rPr>
      </w:pPr>
    </w:p>
    <w:p w14:paraId="1D7DF35C" w14:textId="77777777" w:rsidR="007042D1" w:rsidRPr="003B18FB" w:rsidRDefault="007042D1" w:rsidP="007042D1">
      <w:pPr>
        <w:rPr>
          <w:rFonts w:ascii="Arial" w:hAnsi="Arial" w:cs="Arial"/>
          <w:color w:val="000000" w:themeColor="text1"/>
          <w:sz w:val="20"/>
          <w:szCs w:val="20"/>
        </w:rPr>
      </w:pPr>
      <w:r w:rsidRPr="003B18FB">
        <w:rPr>
          <w:rFonts w:ascii="Arial" w:hAnsi="Arial" w:cs="Arial"/>
          <w:color w:val="000000" w:themeColor="text1"/>
          <w:sz w:val="20"/>
          <w:szCs w:val="20"/>
        </w:rPr>
        <w:t xml:space="preserve">Treenaaja merkitsee tullessaan tuloajan kuukausikortti kansioon. Mikäli tulee toinen treenaaja, tulee tila vapauttaa viimeistään 30 min päästä siitä, kun uusi käyttäjä on tullut paikalle. </w:t>
      </w:r>
    </w:p>
    <w:p w14:paraId="03EDC3C0" w14:textId="77777777" w:rsidR="007042D1" w:rsidRPr="0028130D" w:rsidRDefault="007042D1" w:rsidP="007042D1">
      <w:pPr>
        <w:rPr>
          <w:rFonts w:ascii="Arial" w:hAnsi="Arial" w:cs="Arial"/>
          <w:b/>
          <w:bCs/>
          <w:color w:val="FF0000"/>
          <w:sz w:val="20"/>
          <w:szCs w:val="20"/>
        </w:rPr>
      </w:pPr>
    </w:p>
    <w:p w14:paraId="537B607C" w14:textId="77777777" w:rsidR="007042D1" w:rsidRPr="003B18FB" w:rsidRDefault="007042D1" w:rsidP="007042D1">
      <w:pPr>
        <w:rPr>
          <w:rFonts w:ascii="Arial" w:hAnsi="Arial" w:cs="Arial"/>
          <w:b/>
          <w:bCs/>
          <w:color w:val="000000" w:themeColor="text1"/>
          <w:sz w:val="20"/>
          <w:szCs w:val="20"/>
        </w:rPr>
      </w:pPr>
      <w:r w:rsidRPr="003B18FB">
        <w:rPr>
          <w:rFonts w:ascii="Arial" w:hAnsi="Arial" w:cs="Arial"/>
          <w:b/>
          <w:bCs/>
          <w:color w:val="000000" w:themeColor="text1"/>
          <w:sz w:val="20"/>
          <w:szCs w:val="20"/>
        </w:rPr>
        <w:t>Kuukausikortti</w:t>
      </w:r>
    </w:p>
    <w:p w14:paraId="3F3156AE" w14:textId="77777777" w:rsidR="007042D1" w:rsidRPr="003B18FB" w:rsidRDefault="007042D1" w:rsidP="007042D1">
      <w:pPr>
        <w:rPr>
          <w:rFonts w:ascii="Arial" w:hAnsi="Arial" w:cs="Arial"/>
          <w:color w:val="000000" w:themeColor="text1"/>
          <w:sz w:val="20"/>
          <w:szCs w:val="20"/>
        </w:rPr>
      </w:pPr>
    </w:p>
    <w:p w14:paraId="62D71EAF" w14:textId="795D7FEB" w:rsidR="007042D1" w:rsidRPr="003B18FB" w:rsidRDefault="003B18FB" w:rsidP="007042D1">
      <w:pPr>
        <w:rPr>
          <w:rFonts w:ascii="Arial" w:hAnsi="Arial" w:cs="Arial"/>
          <w:color w:val="000000" w:themeColor="text1"/>
          <w:sz w:val="20"/>
          <w:szCs w:val="20"/>
        </w:rPr>
      </w:pPr>
      <w:r w:rsidRPr="003B18FB">
        <w:rPr>
          <w:rFonts w:ascii="Arial" w:hAnsi="Arial" w:cs="Arial"/>
          <w:color w:val="000000" w:themeColor="text1"/>
          <w:sz w:val="20"/>
          <w:szCs w:val="20"/>
        </w:rPr>
        <w:t xml:space="preserve">25 € </w:t>
      </w:r>
      <w:r w:rsidR="007042D1" w:rsidRPr="003B18FB">
        <w:rPr>
          <w:rFonts w:ascii="Arial" w:hAnsi="Arial" w:cs="Arial"/>
          <w:color w:val="000000" w:themeColor="text1"/>
          <w:sz w:val="20"/>
          <w:szCs w:val="20"/>
        </w:rPr>
        <w:t>/</w:t>
      </w:r>
      <w:r w:rsidRPr="003B18FB">
        <w:rPr>
          <w:rFonts w:ascii="Arial" w:hAnsi="Arial" w:cs="Arial"/>
          <w:color w:val="000000" w:themeColor="text1"/>
          <w:sz w:val="20"/>
          <w:szCs w:val="20"/>
        </w:rPr>
        <w:t xml:space="preserve"> </w:t>
      </w:r>
      <w:r w:rsidR="007042D1" w:rsidRPr="003B18FB">
        <w:rPr>
          <w:rFonts w:ascii="Arial" w:hAnsi="Arial" w:cs="Arial"/>
          <w:color w:val="000000" w:themeColor="text1"/>
          <w:sz w:val="20"/>
          <w:szCs w:val="20"/>
        </w:rPr>
        <w:t>kk</w:t>
      </w:r>
    </w:p>
    <w:p w14:paraId="71C118BB" w14:textId="77777777" w:rsidR="007042D1" w:rsidRPr="0028130D" w:rsidRDefault="007042D1" w:rsidP="007042D1">
      <w:pPr>
        <w:rPr>
          <w:rFonts w:ascii="Arial" w:hAnsi="Arial" w:cs="Arial"/>
          <w:color w:val="FF0000"/>
          <w:sz w:val="20"/>
          <w:szCs w:val="20"/>
        </w:rPr>
      </w:pPr>
    </w:p>
    <w:p w14:paraId="17DEB320" w14:textId="77777777" w:rsidR="007042D1" w:rsidRPr="003B18FB" w:rsidRDefault="007042D1" w:rsidP="007042D1">
      <w:pPr>
        <w:rPr>
          <w:rFonts w:ascii="Arial" w:hAnsi="Arial" w:cs="Arial"/>
          <w:b/>
          <w:bCs/>
          <w:color w:val="000000" w:themeColor="text1"/>
          <w:sz w:val="20"/>
          <w:szCs w:val="20"/>
        </w:rPr>
      </w:pPr>
      <w:r w:rsidRPr="003B18FB">
        <w:rPr>
          <w:rFonts w:ascii="Arial" w:hAnsi="Arial" w:cs="Arial"/>
          <w:b/>
          <w:bCs/>
          <w:color w:val="000000" w:themeColor="text1"/>
          <w:sz w:val="20"/>
          <w:szCs w:val="20"/>
        </w:rPr>
        <w:t>Koko toimintakeskus:</w:t>
      </w:r>
    </w:p>
    <w:p w14:paraId="57880E41" w14:textId="77777777" w:rsidR="001B5211" w:rsidRPr="003B18FB" w:rsidRDefault="007042D1" w:rsidP="007042D1">
      <w:pPr>
        <w:rPr>
          <w:rFonts w:ascii="Arial" w:hAnsi="Arial" w:cs="Arial"/>
          <w:color w:val="000000" w:themeColor="text1"/>
          <w:sz w:val="20"/>
          <w:szCs w:val="20"/>
        </w:rPr>
      </w:pPr>
      <w:r w:rsidRPr="003B18FB">
        <w:rPr>
          <w:rFonts w:ascii="Arial" w:hAnsi="Arial" w:cs="Arial"/>
          <w:color w:val="000000" w:themeColor="text1"/>
          <w:sz w:val="20"/>
          <w:szCs w:val="20"/>
        </w:rPr>
        <w:t xml:space="preserve">Koko tilan vuokra </w:t>
      </w:r>
    </w:p>
    <w:p w14:paraId="5878BF45" w14:textId="328CF2B9" w:rsidR="001B5211" w:rsidRPr="003B18FB" w:rsidRDefault="001B5211" w:rsidP="007042D1">
      <w:pPr>
        <w:rPr>
          <w:rFonts w:ascii="Arial" w:hAnsi="Arial" w:cs="Arial"/>
          <w:color w:val="000000" w:themeColor="text1"/>
          <w:sz w:val="20"/>
          <w:szCs w:val="20"/>
        </w:rPr>
      </w:pPr>
      <w:r w:rsidRPr="003B18FB">
        <w:rPr>
          <w:rFonts w:ascii="Arial" w:hAnsi="Arial" w:cs="Arial"/>
          <w:color w:val="000000" w:themeColor="text1"/>
          <w:sz w:val="20"/>
          <w:szCs w:val="20"/>
        </w:rPr>
        <w:t xml:space="preserve">jäsenille </w:t>
      </w:r>
      <w:r w:rsidR="007042D1" w:rsidRPr="003B18FB">
        <w:rPr>
          <w:rFonts w:ascii="Arial" w:hAnsi="Arial" w:cs="Arial"/>
          <w:color w:val="000000" w:themeColor="text1"/>
          <w:sz w:val="20"/>
          <w:szCs w:val="20"/>
        </w:rPr>
        <w:t>1</w:t>
      </w:r>
      <w:r w:rsidRPr="003B18FB">
        <w:rPr>
          <w:rFonts w:ascii="Arial" w:hAnsi="Arial" w:cs="Arial"/>
          <w:color w:val="000000" w:themeColor="text1"/>
          <w:sz w:val="20"/>
          <w:szCs w:val="20"/>
        </w:rPr>
        <w:t>2</w:t>
      </w:r>
      <w:r w:rsidR="007042D1" w:rsidRPr="003B18FB">
        <w:rPr>
          <w:rFonts w:ascii="Arial" w:hAnsi="Arial" w:cs="Arial"/>
          <w:color w:val="000000" w:themeColor="text1"/>
          <w:sz w:val="20"/>
          <w:szCs w:val="20"/>
        </w:rPr>
        <w:t>0 €</w:t>
      </w:r>
      <w:r w:rsidR="003B18FB" w:rsidRPr="003B18FB">
        <w:rPr>
          <w:rFonts w:ascii="Arial" w:hAnsi="Arial" w:cs="Arial"/>
          <w:color w:val="000000" w:themeColor="text1"/>
          <w:sz w:val="20"/>
          <w:szCs w:val="20"/>
        </w:rPr>
        <w:t xml:space="preserve"> </w:t>
      </w:r>
      <w:r w:rsidR="007042D1" w:rsidRPr="003B18FB">
        <w:rPr>
          <w:rFonts w:ascii="Arial" w:hAnsi="Arial" w:cs="Arial"/>
          <w:color w:val="000000" w:themeColor="text1"/>
          <w:sz w:val="20"/>
          <w:szCs w:val="20"/>
        </w:rPr>
        <w:t>/</w:t>
      </w:r>
      <w:r w:rsidR="003B18FB" w:rsidRPr="003B18FB">
        <w:rPr>
          <w:rFonts w:ascii="Arial" w:hAnsi="Arial" w:cs="Arial"/>
          <w:color w:val="000000" w:themeColor="text1"/>
          <w:sz w:val="20"/>
          <w:szCs w:val="20"/>
        </w:rPr>
        <w:t xml:space="preserve"> </w:t>
      </w:r>
      <w:r w:rsidR="007042D1" w:rsidRPr="003B18FB">
        <w:rPr>
          <w:rFonts w:ascii="Arial" w:hAnsi="Arial" w:cs="Arial"/>
          <w:color w:val="000000" w:themeColor="text1"/>
          <w:sz w:val="20"/>
          <w:szCs w:val="20"/>
        </w:rPr>
        <w:t>vrk</w:t>
      </w:r>
    </w:p>
    <w:p w14:paraId="7E482BBE" w14:textId="4C2E6451" w:rsidR="009E7B96" w:rsidRPr="003B18FB" w:rsidRDefault="001B5211" w:rsidP="007042D1">
      <w:pPr>
        <w:rPr>
          <w:rFonts w:ascii="Arial" w:hAnsi="Arial" w:cs="Arial"/>
          <w:color w:val="000000" w:themeColor="text1"/>
          <w:sz w:val="20"/>
          <w:szCs w:val="20"/>
        </w:rPr>
      </w:pPr>
      <w:r w:rsidRPr="003B18FB">
        <w:rPr>
          <w:rFonts w:ascii="Arial" w:hAnsi="Arial" w:cs="Arial"/>
          <w:color w:val="000000" w:themeColor="text1"/>
          <w:sz w:val="20"/>
          <w:szCs w:val="20"/>
        </w:rPr>
        <w:t>ei jäsenille 150</w:t>
      </w:r>
      <w:r w:rsidR="00C25CFD" w:rsidRPr="003B18FB">
        <w:rPr>
          <w:rFonts w:ascii="Arial" w:hAnsi="Arial" w:cs="Arial"/>
          <w:color w:val="000000" w:themeColor="text1"/>
          <w:sz w:val="20"/>
          <w:szCs w:val="20"/>
        </w:rPr>
        <w:t xml:space="preserve"> €</w:t>
      </w:r>
      <w:r w:rsidR="003B18FB" w:rsidRPr="003B18FB">
        <w:rPr>
          <w:rFonts w:ascii="Arial" w:hAnsi="Arial" w:cs="Arial"/>
          <w:color w:val="000000" w:themeColor="text1"/>
          <w:sz w:val="20"/>
          <w:szCs w:val="20"/>
        </w:rPr>
        <w:t xml:space="preserve"> </w:t>
      </w:r>
      <w:r w:rsidR="00C25CFD" w:rsidRPr="003B18FB">
        <w:rPr>
          <w:rFonts w:ascii="Arial" w:hAnsi="Arial" w:cs="Arial"/>
          <w:color w:val="000000" w:themeColor="text1"/>
          <w:sz w:val="20"/>
          <w:szCs w:val="20"/>
        </w:rPr>
        <w:t>/</w:t>
      </w:r>
      <w:r w:rsidR="003B18FB" w:rsidRPr="003B18FB">
        <w:rPr>
          <w:rFonts w:ascii="Arial" w:hAnsi="Arial" w:cs="Arial"/>
          <w:color w:val="000000" w:themeColor="text1"/>
          <w:sz w:val="20"/>
          <w:szCs w:val="20"/>
        </w:rPr>
        <w:t xml:space="preserve"> </w:t>
      </w:r>
      <w:r w:rsidR="00C25CFD" w:rsidRPr="003B18FB">
        <w:rPr>
          <w:rFonts w:ascii="Arial" w:hAnsi="Arial" w:cs="Arial"/>
          <w:color w:val="000000" w:themeColor="text1"/>
          <w:sz w:val="20"/>
          <w:szCs w:val="20"/>
        </w:rPr>
        <w:t>vrk</w:t>
      </w:r>
    </w:p>
    <w:p w14:paraId="23E38A9E" w14:textId="31C30F50" w:rsidR="002E06CD" w:rsidRPr="0028130D" w:rsidRDefault="002E06CD" w:rsidP="007042D1">
      <w:pPr>
        <w:rPr>
          <w:rFonts w:ascii="Arial" w:hAnsi="Arial" w:cs="Arial"/>
          <w:color w:val="FF0000"/>
          <w:sz w:val="18"/>
          <w:szCs w:val="18"/>
        </w:rPr>
      </w:pPr>
      <w:r w:rsidRPr="0028130D">
        <w:rPr>
          <w:rFonts w:ascii="Arial" w:hAnsi="Arial" w:cs="Arial"/>
          <w:color w:val="FF0000"/>
          <w:sz w:val="18"/>
          <w:szCs w:val="18"/>
        </w:rPr>
        <w:br w:type="page"/>
      </w:r>
    </w:p>
    <w:p w14:paraId="01001C97" w14:textId="7C558160" w:rsidR="002E06CD" w:rsidRPr="0019688A" w:rsidRDefault="002E06CD" w:rsidP="002E06CD">
      <w:pPr>
        <w:rPr>
          <w:rFonts w:ascii="Arial" w:hAnsi="Arial" w:cs="Arial"/>
          <w:color w:val="FF0000"/>
          <w:sz w:val="18"/>
          <w:szCs w:val="18"/>
        </w:rPr>
      </w:pPr>
    </w:p>
    <w:p w14:paraId="77514CBD" w14:textId="04F9E6A0" w:rsidR="002E06CD" w:rsidRPr="0019688A" w:rsidRDefault="002E06CD" w:rsidP="002E06CD">
      <w:pPr>
        <w:rPr>
          <w:rFonts w:ascii="Arial" w:hAnsi="Arial" w:cs="Arial"/>
          <w:color w:val="FF0000"/>
          <w:sz w:val="18"/>
          <w:szCs w:val="18"/>
        </w:rPr>
      </w:pPr>
    </w:p>
    <w:p w14:paraId="02113443" w14:textId="690EA14A" w:rsidR="002E06CD" w:rsidRPr="0019688A" w:rsidRDefault="002E06CD" w:rsidP="002E06CD">
      <w:pPr>
        <w:rPr>
          <w:rFonts w:ascii="Arial" w:hAnsi="Arial" w:cs="Arial"/>
          <w:color w:val="FF0000"/>
          <w:sz w:val="18"/>
          <w:szCs w:val="18"/>
        </w:rPr>
      </w:pPr>
    </w:p>
    <w:p w14:paraId="714E8181" w14:textId="46DC8209" w:rsidR="002E06CD" w:rsidRPr="0019688A" w:rsidRDefault="002860DD" w:rsidP="002E06CD">
      <w:pPr>
        <w:rPr>
          <w:rFonts w:ascii="Arial" w:hAnsi="Arial" w:cs="Arial"/>
          <w:color w:val="FF0000"/>
          <w:sz w:val="18"/>
          <w:szCs w:val="18"/>
        </w:rPr>
      </w:pPr>
      <w:r w:rsidRPr="0019688A">
        <w:rPr>
          <w:rFonts w:ascii="Arial" w:hAnsi="Arial" w:cs="Arial"/>
          <w:noProof/>
          <w:color w:val="FF0000"/>
          <w:sz w:val="18"/>
          <w:szCs w:val="18"/>
        </w:rPr>
        <w:drawing>
          <wp:anchor distT="0" distB="0" distL="114300" distR="114300" simplePos="0" relativeHeight="251661312" behindDoc="0" locked="0" layoutInCell="1" allowOverlap="1" wp14:anchorId="2A296E88" wp14:editId="49CC8A25">
            <wp:simplePos x="0" y="0"/>
            <wp:positionH relativeFrom="column">
              <wp:posOffset>431800</wp:posOffset>
            </wp:positionH>
            <wp:positionV relativeFrom="paragraph">
              <wp:posOffset>24765</wp:posOffset>
            </wp:positionV>
            <wp:extent cx="5646420" cy="7592060"/>
            <wp:effectExtent l="0" t="0" r="0" b="0"/>
            <wp:wrapNone/>
            <wp:docPr id="197" name="Kuv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6420" cy="7592060"/>
                    </a:xfrm>
                    <a:prstGeom prst="rect">
                      <a:avLst/>
                    </a:prstGeom>
                    <a:noFill/>
                  </pic:spPr>
                </pic:pic>
              </a:graphicData>
            </a:graphic>
            <wp14:sizeRelH relativeFrom="page">
              <wp14:pctWidth>0</wp14:pctWidth>
            </wp14:sizeRelH>
            <wp14:sizeRelV relativeFrom="page">
              <wp14:pctHeight>0</wp14:pctHeight>
            </wp14:sizeRelV>
          </wp:anchor>
        </w:drawing>
      </w:r>
    </w:p>
    <w:p w14:paraId="6980F3A2" w14:textId="130F7A20" w:rsidR="002E06CD" w:rsidRPr="0019688A" w:rsidRDefault="002E06CD" w:rsidP="002E06CD">
      <w:pPr>
        <w:rPr>
          <w:rFonts w:ascii="Arial" w:hAnsi="Arial" w:cs="Arial"/>
          <w:color w:val="FF0000"/>
          <w:sz w:val="18"/>
          <w:szCs w:val="18"/>
        </w:rPr>
      </w:pPr>
    </w:p>
    <w:p w14:paraId="53CCE328" w14:textId="763364F2" w:rsidR="002E06CD" w:rsidRPr="0019688A" w:rsidRDefault="002E06CD" w:rsidP="002E06CD">
      <w:pPr>
        <w:rPr>
          <w:rFonts w:ascii="Arial" w:hAnsi="Arial" w:cs="Arial"/>
          <w:color w:val="FF0000"/>
          <w:sz w:val="18"/>
          <w:szCs w:val="18"/>
        </w:rPr>
      </w:pPr>
    </w:p>
    <w:p w14:paraId="2CB49BF0" w14:textId="27CF2220" w:rsidR="002E06CD" w:rsidRPr="0019688A" w:rsidRDefault="002E06CD" w:rsidP="002E06CD">
      <w:pPr>
        <w:rPr>
          <w:rFonts w:ascii="Arial" w:hAnsi="Arial" w:cs="Arial"/>
          <w:color w:val="FF0000"/>
          <w:sz w:val="18"/>
          <w:szCs w:val="18"/>
        </w:rPr>
      </w:pPr>
    </w:p>
    <w:p w14:paraId="505CFA98" w14:textId="1A067250" w:rsidR="002E06CD" w:rsidRPr="0019688A" w:rsidRDefault="002E06CD" w:rsidP="002E06CD">
      <w:pPr>
        <w:rPr>
          <w:rFonts w:ascii="Arial" w:hAnsi="Arial" w:cs="Arial"/>
          <w:color w:val="FF0000"/>
          <w:sz w:val="18"/>
          <w:szCs w:val="18"/>
        </w:rPr>
      </w:pPr>
    </w:p>
    <w:p w14:paraId="045C196B" w14:textId="5C47D3BE" w:rsidR="002E06CD" w:rsidRPr="0019688A" w:rsidRDefault="002E06CD" w:rsidP="002E06CD">
      <w:pPr>
        <w:rPr>
          <w:rFonts w:ascii="Arial" w:hAnsi="Arial" w:cs="Arial"/>
          <w:color w:val="FF0000"/>
          <w:sz w:val="18"/>
          <w:szCs w:val="18"/>
        </w:rPr>
      </w:pPr>
    </w:p>
    <w:p w14:paraId="4A9310DD" w14:textId="06FADD42" w:rsidR="002E06CD" w:rsidRPr="0019688A" w:rsidRDefault="002E06CD" w:rsidP="002E06CD">
      <w:pPr>
        <w:rPr>
          <w:rFonts w:ascii="Arial" w:hAnsi="Arial" w:cs="Arial"/>
          <w:color w:val="FF0000"/>
          <w:sz w:val="18"/>
          <w:szCs w:val="18"/>
        </w:rPr>
      </w:pPr>
    </w:p>
    <w:p w14:paraId="6106E0D3" w14:textId="5FEBF32A" w:rsidR="002E06CD" w:rsidRPr="0019688A" w:rsidRDefault="002E06CD" w:rsidP="002E06CD">
      <w:pPr>
        <w:rPr>
          <w:rFonts w:ascii="Arial" w:hAnsi="Arial" w:cs="Arial"/>
          <w:color w:val="FF0000"/>
          <w:sz w:val="18"/>
          <w:szCs w:val="18"/>
        </w:rPr>
      </w:pPr>
    </w:p>
    <w:p w14:paraId="79DC7D67" w14:textId="7C1427A5" w:rsidR="002E06CD" w:rsidRPr="0019688A" w:rsidRDefault="002E06CD" w:rsidP="002E06CD">
      <w:pPr>
        <w:rPr>
          <w:rFonts w:ascii="Arial" w:hAnsi="Arial" w:cs="Arial"/>
          <w:color w:val="FF0000"/>
          <w:sz w:val="18"/>
          <w:szCs w:val="18"/>
        </w:rPr>
      </w:pPr>
    </w:p>
    <w:p w14:paraId="64E46E52" w14:textId="2A691ECD" w:rsidR="002E06CD" w:rsidRPr="0019688A" w:rsidRDefault="002E06CD" w:rsidP="002E06CD">
      <w:pPr>
        <w:rPr>
          <w:rFonts w:ascii="Arial" w:hAnsi="Arial" w:cs="Arial"/>
          <w:color w:val="FF0000"/>
          <w:sz w:val="18"/>
          <w:szCs w:val="18"/>
        </w:rPr>
      </w:pPr>
    </w:p>
    <w:p w14:paraId="1DCF5E3D" w14:textId="375F13BE" w:rsidR="002E06CD" w:rsidRPr="0019688A" w:rsidRDefault="002E06CD" w:rsidP="002E06CD">
      <w:pPr>
        <w:rPr>
          <w:rFonts w:ascii="Arial" w:hAnsi="Arial" w:cs="Arial"/>
          <w:color w:val="FF0000"/>
          <w:sz w:val="18"/>
          <w:szCs w:val="18"/>
        </w:rPr>
      </w:pPr>
    </w:p>
    <w:p w14:paraId="558521BC" w14:textId="6F6C0E99" w:rsidR="002E06CD" w:rsidRPr="0019688A" w:rsidRDefault="002E06CD" w:rsidP="002E06CD">
      <w:pPr>
        <w:rPr>
          <w:rFonts w:ascii="Arial" w:hAnsi="Arial" w:cs="Arial"/>
          <w:color w:val="FF0000"/>
          <w:sz w:val="18"/>
          <w:szCs w:val="18"/>
        </w:rPr>
      </w:pPr>
    </w:p>
    <w:p w14:paraId="1F78F39A" w14:textId="7E2623B2" w:rsidR="002E06CD" w:rsidRPr="0019688A" w:rsidRDefault="002E06CD" w:rsidP="002E06CD">
      <w:pPr>
        <w:rPr>
          <w:rFonts w:ascii="Arial" w:hAnsi="Arial" w:cs="Arial"/>
          <w:color w:val="FF0000"/>
          <w:sz w:val="18"/>
          <w:szCs w:val="18"/>
        </w:rPr>
      </w:pPr>
    </w:p>
    <w:p w14:paraId="1834722E" w14:textId="2F0D14C5" w:rsidR="002E06CD" w:rsidRPr="0019688A" w:rsidRDefault="002E06CD" w:rsidP="002E06CD">
      <w:pPr>
        <w:rPr>
          <w:rFonts w:ascii="Arial" w:hAnsi="Arial" w:cs="Arial"/>
          <w:color w:val="FF0000"/>
          <w:sz w:val="18"/>
          <w:szCs w:val="18"/>
        </w:rPr>
      </w:pPr>
    </w:p>
    <w:p w14:paraId="23E29D0A" w14:textId="47AF4972" w:rsidR="002E06CD" w:rsidRPr="0019688A" w:rsidRDefault="002E06CD" w:rsidP="002E06CD">
      <w:pPr>
        <w:rPr>
          <w:rFonts w:ascii="Arial" w:hAnsi="Arial" w:cs="Arial"/>
          <w:color w:val="FF0000"/>
          <w:sz w:val="18"/>
          <w:szCs w:val="18"/>
        </w:rPr>
      </w:pPr>
    </w:p>
    <w:p w14:paraId="2AA178D3" w14:textId="0FA50B66" w:rsidR="002E06CD" w:rsidRPr="0019688A" w:rsidRDefault="002E06CD" w:rsidP="002E06CD">
      <w:pPr>
        <w:rPr>
          <w:rFonts w:ascii="Arial" w:hAnsi="Arial" w:cs="Arial"/>
          <w:color w:val="FF0000"/>
          <w:sz w:val="18"/>
          <w:szCs w:val="18"/>
        </w:rPr>
      </w:pPr>
    </w:p>
    <w:p w14:paraId="49B30C3D" w14:textId="74E9653C" w:rsidR="002E06CD" w:rsidRPr="0019688A" w:rsidRDefault="002E06CD" w:rsidP="002E06CD">
      <w:pPr>
        <w:rPr>
          <w:rFonts w:ascii="Arial" w:hAnsi="Arial" w:cs="Arial"/>
          <w:color w:val="FF0000"/>
          <w:sz w:val="18"/>
          <w:szCs w:val="18"/>
        </w:rPr>
      </w:pPr>
    </w:p>
    <w:p w14:paraId="38DDB046" w14:textId="60A1E2D7" w:rsidR="002E06CD" w:rsidRPr="0019688A" w:rsidRDefault="002E06CD" w:rsidP="002E06CD">
      <w:pPr>
        <w:rPr>
          <w:rFonts w:ascii="Arial" w:hAnsi="Arial" w:cs="Arial"/>
          <w:color w:val="FF0000"/>
          <w:sz w:val="18"/>
          <w:szCs w:val="18"/>
        </w:rPr>
      </w:pPr>
    </w:p>
    <w:p w14:paraId="09C2FC05" w14:textId="184AFA0D" w:rsidR="002E06CD" w:rsidRPr="0019688A" w:rsidRDefault="002E06CD" w:rsidP="002E06CD">
      <w:pPr>
        <w:rPr>
          <w:rFonts w:ascii="Arial" w:hAnsi="Arial" w:cs="Arial"/>
          <w:color w:val="FF0000"/>
          <w:sz w:val="18"/>
          <w:szCs w:val="18"/>
        </w:rPr>
      </w:pPr>
    </w:p>
    <w:p w14:paraId="0F677AF9" w14:textId="0FE5696B" w:rsidR="002E06CD" w:rsidRPr="0019688A" w:rsidRDefault="002E06CD" w:rsidP="002E06CD">
      <w:pPr>
        <w:rPr>
          <w:rFonts w:ascii="Arial" w:hAnsi="Arial" w:cs="Arial"/>
          <w:color w:val="FF0000"/>
          <w:sz w:val="18"/>
          <w:szCs w:val="18"/>
        </w:rPr>
      </w:pPr>
    </w:p>
    <w:p w14:paraId="6F09E1DE" w14:textId="692B0419" w:rsidR="002E06CD" w:rsidRPr="0019688A" w:rsidRDefault="002E06CD" w:rsidP="002E06CD">
      <w:pPr>
        <w:rPr>
          <w:rFonts w:ascii="Arial" w:hAnsi="Arial" w:cs="Arial"/>
          <w:color w:val="FF0000"/>
          <w:sz w:val="18"/>
          <w:szCs w:val="18"/>
        </w:rPr>
      </w:pPr>
    </w:p>
    <w:p w14:paraId="32491610" w14:textId="38E03BA1" w:rsidR="002E06CD" w:rsidRPr="0019688A" w:rsidRDefault="002E06CD" w:rsidP="002E06CD">
      <w:pPr>
        <w:rPr>
          <w:rFonts w:ascii="Arial" w:hAnsi="Arial" w:cs="Arial"/>
          <w:color w:val="FF0000"/>
          <w:sz w:val="18"/>
          <w:szCs w:val="18"/>
        </w:rPr>
      </w:pPr>
    </w:p>
    <w:p w14:paraId="0D5C64D6" w14:textId="2C9514F3" w:rsidR="002E06CD" w:rsidRPr="0019688A" w:rsidRDefault="002E06CD" w:rsidP="002E06CD">
      <w:pPr>
        <w:rPr>
          <w:rFonts w:ascii="Arial" w:hAnsi="Arial" w:cs="Arial"/>
          <w:color w:val="FF0000"/>
          <w:sz w:val="18"/>
          <w:szCs w:val="18"/>
        </w:rPr>
      </w:pPr>
    </w:p>
    <w:p w14:paraId="6E517262" w14:textId="459E1E13" w:rsidR="002E06CD" w:rsidRPr="0019688A" w:rsidRDefault="002E06CD" w:rsidP="002E06CD">
      <w:pPr>
        <w:rPr>
          <w:rFonts w:ascii="Arial" w:hAnsi="Arial" w:cs="Arial"/>
          <w:color w:val="FF0000"/>
          <w:sz w:val="18"/>
          <w:szCs w:val="18"/>
        </w:rPr>
      </w:pPr>
    </w:p>
    <w:p w14:paraId="5DF49E22" w14:textId="0C637963" w:rsidR="002E06CD" w:rsidRPr="0019688A" w:rsidRDefault="002E06CD" w:rsidP="002E06CD">
      <w:pPr>
        <w:rPr>
          <w:rFonts w:ascii="Arial" w:hAnsi="Arial" w:cs="Arial"/>
          <w:color w:val="FF0000"/>
          <w:sz w:val="18"/>
          <w:szCs w:val="18"/>
        </w:rPr>
      </w:pPr>
    </w:p>
    <w:p w14:paraId="5F34882E" w14:textId="7D5935E8" w:rsidR="002E06CD" w:rsidRPr="0019688A" w:rsidRDefault="002E06CD" w:rsidP="002E06CD">
      <w:pPr>
        <w:rPr>
          <w:rFonts w:ascii="Arial" w:hAnsi="Arial" w:cs="Arial"/>
          <w:color w:val="FF0000"/>
          <w:sz w:val="18"/>
          <w:szCs w:val="18"/>
        </w:rPr>
      </w:pPr>
    </w:p>
    <w:p w14:paraId="62760662" w14:textId="64DFB63D" w:rsidR="002E06CD" w:rsidRPr="0019688A" w:rsidRDefault="002E06CD" w:rsidP="002E06CD">
      <w:pPr>
        <w:rPr>
          <w:rFonts w:ascii="Arial" w:hAnsi="Arial" w:cs="Arial"/>
          <w:color w:val="FF0000"/>
          <w:sz w:val="18"/>
          <w:szCs w:val="18"/>
        </w:rPr>
      </w:pPr>
    </w:p>
    <w:p w14:paraId="755F3DCA" w14:textId="61D26358" w:rsidR="002E06CD" w:rsidRPr="0019688A" w:rsidRDefault="002E06CD" w:rsidP="002E06CD">
      <w:pPr>
        <w:rPr>
          <w:rFonts w:ascii="Arial" w:hAnsi="Arial" w:cs="Arial"/>
          <w:color w:val="FF0000"/>
          <w:sz w:val="18"/>
          <w:szCs w:val="18"/>
        </w:rPr>
      </w:pPr>
    </w:p>
    <w:p w14:paraId="5F3A15A3" w14:textId="525CF2EB" w:rsidR="002E06CD" w:rsidRPr="0019688A" w:rsidRDefault="002E06CD" w:rsidP="002E06CD">
      <w:pPr>
        <w:rPr>
          <w:rFonts w:ascii="Arial" w:hAnsi="Arial" w:cs="Arial"/>
          <w:color w:val="FF0000"/>
          <w:sz w:val="18"/>
          <w:szCs w:val="18"/>
        </w:rPr>
      </w:pPr>
    </w:p>
    <w:p w14:paraId="52E00001" w14:textId="766D1002" w:rsidR="002E06CD" w:rsidRPr="0019688A" w:rsidRDefault="002E06CD" w:rsidP="002E06CD">
      <w:pPr>
        <w:rPr>
          <w:rFonts w:ascii="Arial" w:hAnsi="Arial" w:cs="Arial"/>
          <w:color w:val="FF0000"/>
          <w:sz w:val="18"/>
          <w:szCs w:val="18"/>
        </w:rPr>
      </w:pPr>
    </w:p>
    <w:p w14:paraId="510C2146" w14:textId="596560B5" w:rsidR="002E06CD" w:rsidRPr="0019688A" w:rsidRDefault="002E06CD" w:rsidP="002E06CD">
      <w:pPr>
        <w:rPr>
          <w:rFonts w:ascii="Arial" w:hAnsi="Arial" w:cs="Arial"/>
          <w:color w:val="FF0000"/>
          <w:sz w:val="18"/>
          <w:szCs w:val="18"/>
        </w:rPr>
      </w:pPr>
    </w:p>
    <w:p w14:paraId="213BD746" w14:textId="0FBE51E7" w:rsidR="002E06CD" w:rsidRPr="0019688A" w:rsidRDefault="002E06CD" w:rsidP="002E06CD">
      <w:pPr>
        <w:rPr>
          <w:rFonts w:ascii="Arial" w:hAnsi="Arial" w:cs="Arial"/>
          <w:color w:val="FF0000"/>
          <w:sz w:val="18"/>
          <w:szCs w:val="18"/>
        </w:rPr>
      </w:pPr>
    </w:p>
    <w:p w14:paraId="1358CA9C" w14:textId="50618548" w:rsidR="002E06CD" w:rsidRPr="0019688A" w:rsidRDefault="002E06CD" w:rsidP="002E06CD">
      <w:pPr>
        <w:rPr>
          <w:rFonts w:ascii="Arial" w:hAnsi="Arial" w:cs="Arial"/>
          <w:color w:val="FF0000"/>
          <w:sz w:val="18"/>
          <w:szCs w:val="18"/>
        </w:rPr>
      </w:pPr>
    </w:p>
    <w:p w14:paraId="4843075A" w14:textId="4E7DECA0" w:rsidR="002E06CD" w:rsidRPr="0019688A" w:rsidRDefault="002E06CD" w:rsidP="002E06CD">
      <w:pPr>
        <w:rPr>
          <w:rFonts w:ascii="Arial" w:hAnsi="Arial" w:cs="Arial"/>
          <w:color w:val="FF0000"/>
          <w:sz w:val="18"/>
          <w:szCs w:val="18"/>
        </w:rPr>
      </w:pPr>
    </w:p>
    <w:p w14:paraId="4FEB834D" w14:textId="1918FE43" w:rsidR="002E06CD" w:rsidRPr="0019688A" w:rsidRDefault="002E06CD" w:rsidP="002E06CD">
      <w:pPr>
        <w:rPr>
          <w:rFonts w:ascii="Arial" w:hAnsi="Arial" w:cs="Arial"/>
          <w:color w:val="FF0000"/>
          <w:sz w:val="18"/>
          <w:szCs w:val="18"/>
        </w:rPr>
      </w:pPr>
    </w:p>
    <w:p w14:paraId="6EDF0948" w14:textId="7D741127" w:rsidR="002E06CD" w:rsidRPr="0019688A" w:rsidRDefault="002E06CD" w:rsidP="002E06CD">
      <w:pPr>
        <w:rPr>
          <w:rFonts w:ascii="Arial" w:hAnsi="Arial" w:cs="Arial"/>
          <w:color w:val="FF0000"/>
          <w:sz w:val="18"/>
          <w:szCs w:val="18"/>
        </w:rPr>
      </w:pPr>
    </w:p>
    <w:p w14:paraId="68C30B10" w14:textId="1D8C556F" w:rsidR="002E06CD" w:rsidRPr="0019688A" w:rsidRDefault="002E06CD" w:rsidP="002E06CD">
      <w:pPr>
        <w:rPr>
          <w:rFonts w:ascii="Arial" w:hAnsi="Arial" w:cs="Arial"/>
          <w:color w:val="FF0000"/>
          <w:sz w:val="18"/>
          <w:szCs w:val="18"/>
        </w:rPr>
      </w:pPr>
    </w:p>
    <w:p w14:paraId="2BB63707" w14:textId="0869C7C3" w:rsidR="002E06CD" w:rsidRPr="0019688A" w:rsidRDefault="002E06CD" w:rsidP="002E06CD">
      <w:pPr>
        <w:rPr>
          <w:rFonts w:ascii="Arial" w:hAnsi="Arial" w:cs="Arial"/>
          <w:color w:val="FF0000"/>
          <w:sz w:val="18"/>
          <w:szCs w:val="18"/>
        </w:rPr>
      </w:pPr>
    </w:p>
    <w:p w14:paraId="5D212A80" w14:textId="5C686636" w:rsidR="002E06CD" w:rsidRPr="0019688A" w:rsidRDefault="002E06CD" w:rsidP="002E06CD">
      <w:pPr>
        <w:rPr>
          <w:rFonts w:ascii="Arial" w:hAnsi="Arial" w:cs="Arial"/>
          <w:color w:val="FF0000"/>
          <w:sz w:val="18"/>
          <w:szCs w:val="18"/>
        </w:rPr>
      </w:pPr>
    </w:p>
    <w:p w14:paraId="2C260D2B" w14:textId="4AD40582" w:rsidR="002E06CD" w:rsidRPr="0019688A" w:rsidRDefault="002E06CD" w:rsidP="002E06CD">
      <w:pPr>
        <w:rPr>
          <w:rFonts w:ascii="Arial" w:hAnsi="Arial" w:cs="Arial"/>
          <w:color w:val="FF0000"/>
          <w:sz w:val="18"/>
          <w:szCs w:val="18"/>
        </w:rPr>
      </w:pPr>
    </w:p>
    <w:p w14:paraId="42E432BB" w14:textId="477AF5FE" w:rsidR="002E06CD" w:rsidRPr="0019688A" w:rsidRDefault="002E06CD" w:rsidP="002E06CD">
      <w:pPr>
        <w:rPr>
          <w:rFonts w:ascii="Arial" w:hAnsi="Arial" w:cs="Arial"/>
          <w:color w:val="FF0000"/>
          <w:sz w:val="18"/>
          <w:szCs w:val="18"/>
        </w:rPr>
      </w:pPr>
    </w:p>
    <w:p w14:paraId="533BE4BE" w14:textId="3BC33433" w:rsidR="002E06CD" w:rsidRPr="0019688A" w:rsidRDefault="002E06CD" w:rsidP="002E06CD">
      <w:pPr>
        <w:rPr>
          <w:rFonts w:ascii="Arial" w:hAnsi="Arial" w:cs="Arial"/>
          <w:color w:val="FF0000"/>
          <w:sz w:val="18"/>
          <w:szCs w:val="18"/>
        </w:rPr>
      </w:pPr>
    </w:p>
    <w:p w14:paraId="4AB666F0" w14:textId="5297D9EE" w:rsidR="002E06CD" w:rsidRPr="0019688A" w:rsidRDefault="002E06CD" w:rsidP="002E06CD">
      <w:pPr>
        <w:rPr>
          <w:rFonts w:ascii="Arial" w:hAnsi="Arial" w:cs="Arial"/>
          <w:color w:val="FF0000"/>
          <w:sz w:val="18"/>
          <w:szCs w:val="18"/>
        </w:rPr>
      </w:pPr>
    </w:p>
    <w:p w14:paraId="26906A03" w14:textId="0D3FB3CF" w:rsidR="002E06CD" w:rsidRPr="0019688A" w:rsidRDefault="002E06CD" w:rsidP="002E06CD">
      <w:pPr>
        <w:rPr>
          <w:rFonts w:ascii="Arial" w:hAnsi="Arial" w:cs="Arial"/>
          <w:color w:val="FF0000"/>
          <w:sz w:val="18"/>
          <w:szCs w:val="18"/>
        </w:rPr>
      </w:pPr>
    </w:p>
    <w:p w14:paraId="5FE1C0F2" w14:textId="72B3FF51" w:rsidR="002E06CD" w:rsidRPr="0019688A" w:rsidRDefault="002E06CD" w:rsidP="002E06CD">
      <w:pPr>
        <w:rPr>
          <w:rFonts w:ascii="Arial" w:hAnsi="Arial" w:cs="Arial"/>
          <w:color w:val="FF0000"/>
          <w:sz w:val="18"/>
          <w:szCs w:val="18"/>
        </w:rPr>
      </w:pPr>
    </w:p>
    <w:p w14:paraId="7E56CCD8" w14:textId="62FD7593" w:rsidR="002E06CD" w:rsidRPr="0019688A" w:rsidRDefault="002E06CD" w:rsidP="002E06CD">
      <w:pPr>
        <w:rPr>
          <w:rFonts w:ascii="Arial" w:hAnsi="Arial" w:cs="Arial"/>
          <w:color w:val="FF0000"/>
          <w:sz w:val="18"/>
          <w:szCs w:val="18"/>
        </w:rPr>
      </w:pPr>
    </w:p>
    <w:p w14:paraId="30947307" w14:textId="4A0D993A" w:rsidR="002E06CD" w:rsidRPr="0019688A" w:rsidRDefault="002E06CD" w:rsidP="002E06CD">
      <w:pPr>
        <w:rPr>
          <w:rFonts w:ascii="Arial" w:hAnsi="Arial" w:cs="Arial"/>
          <w:color w:val="FF0000"/>
          <w:sz w:val="18"/>
          <w:szCs w:val="18"/>
        </w:rPr>
      </w:pPr>
    </w:p>
    <w:p w14:paraId="06BC1D11" w14:textId="79B3C43A" w:rsidR="002E06CD" w:rsidRPr="0019688A" w:rsidRDefault="002E06CD" w:rsidP="002E06CD">
      <w:pPr>
        <w:rPr>
          <w:rFonts w:ascii="Arial" w:hAnsi="Arial" w:cs="Arial"/>
          <w:color w:val="FF0000"/>
          <w:sz w:val="18"/>
          <w:szCs w:val="18"/>
        </w:rPr>
      </w:pPr>
    </w:p>
    <w:p w14:paraId="007BE7F9" w14:textId="77777777" w:rsidR="002E06CD" w:rsidRPr="0019688A" w:rsidRDefault="002E06CD" w:rsidP="002E06CD">
      <w:pPr>
        <w:rPr>
          <w:rFonts w:ascii="Arial" w:hAnsi="Arial" w:cs="Arial"/>
          <w:color w:val="FF0000"/>
          <w:sz w:val="18"/>
          <w:szCs w:val="18"/>
        </w:rPr>
      </w:pPr>
    </w:p>
    <w:sectPr w:rsidR="002E06CD" w:rsidRPr="0019688A" w:rsidSect="006D61E7">
      <w:footerReference w:type="default" r:id="rId39"/>
      <w:type w:val="continuous"/>
      <w:pgSz w:w="11906" w:h="16838" w:code="9"/>
      <w:pgMar w:top="1440" w:right="1077" w:bottom="1276" w:left="680" w:header="340" w:footer="340"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F5EC6" w14:textId="77777777" w:rsidR="006E2674" w:rsidRDefault="006E2674">
      <w:r>
        <w:separator/>
      </w:r>
    </w:p>
  </w:endnote>
  <w:endnote w:type="continuationSeparator" w:id="0">
    <w:p w14:paraId="4E1E4BA6" w14:textId="77777777" w:rsidR="006E2674" w:rsidRDefault="006E2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SimSun">
    <w:altName w:val="Arial Unicode MS"/>
    <w:panose1 w:val="02010600030101010101"/>
    <w:charset w:val="86"/>
    <w:family w:val="auto"/>
    <w:pitch w:val="variable"/>
    <w:sig w:usb0="00000203" w:usb1="288F0000" w:usb2="00000016" w:usb3="00000000" w:csb0="00040001" w:csb1="00000000"/>
  </w:font>
  <w:font w:name="Mangal">
    <w:altName w:val="Gentium Basic"/>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dobe Heiti Std R">
    <w:panose1 w:val="00000000000000000000"/>
    <w:charset w:val="80"/>
    <w:family w:val="swiss"/>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B2B5" w14:textId="77777777" w:rsidR="00A44926" w:rsidRDefault="00A44926">
    <w:pPr>
      <w:pStyle w:val="Alatunnist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BD45" w14:textId="77777777" w:rsidR="00A44926" w:rsidRDefault="00A44926">
    <w:pPr>
      <w:pStyle w:val="Alatunniste"/>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4AC4" w14:textId="77777777" w:rsidR="00A44926" w:rsidRDefault="00A44926">
    <w:pPr>
      <w:pStyle w:val="Alatunniste"/>
      <w:jc w:val="center"/>
    </w:pPr>
    <w:r>
      <w:fldChar w:fldCharType="begin"/>
    </w:r>
    <w:r>
      <w:instrText>PAGE   \* MERGEFORMAT</w:instrText>
    </w:r>
    <w:r>
      <w:fldChar w:fldCharType="separate"/>
    </w:r>
    <w:r>
      <w:rPr>
        <w:noProof/>
      </w:rPr>
      <w:t>60</w:t>
    </w:r>
    <w:r>
      <w:fldChar w:fldCharType="end"/>
    </w:r>
  </w:p>
  <w:p w14:paraId="18A82AEE" w14:textId="77777777" w:rsidR="00A44926" w:rsidRDefault="00A44926">
    <w:pPr>
      <w:pStyle w:val="Alatunniste"/>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99C7B" w14:textId="77777777" w:rsidR="006E2674" w:rsidRDefault="006E2674">
      <w:r>
        <w:separator/>
      </w:r>
    </w:p>
  </w:footnote>
  <w:footnote w:type="continuationSeparator" w:id="0">
    <w:p w14:paraId="3644AC8D" w14:textId="77777777" w:rsidR="006E2674" w:rsidRDefault="006E2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B680E" w14:textId="77777777" w:rsidR="00A44926" w:rsidRDefault="00A44926">
    <w:pPr>
      <w:pStyle w:val="Yltunniste"/>
      <w:jc w:val="center"/>
      <w:rPr>
        <w:rFonts w:ascii="Cooper Black" w:hAnsi="Cooper Blac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76C5" w14:textId="027CBAFE" w:rsidR="00A44926" w:rsidRDefault="00A44926">
    <w:pPr>
      <w:pStyle w:val="Yltunniste"/>
    </w:pPr>
    <w:r>
      <w:t>Keski-Suomen Kennelpiiri ry</w:t>
    </w:r>
    <w:r>
      <w:tab/>
    </w:r>
    <w:r>
      <w:tab/>
      <w:t>Vuosikokous 2</w:t>
    </w:r>
    <w:r w:rsidR="00FE01D3">
      <w:t>0</w:t>
    </w:r>
    <w:r>
      <w:t>.</w:t>
    </w:r>
    <w:r w:rsidR="002F1E89">
      <w:t>3</w:t>
    </w:r>
    <w:r>
      <w:t>.202</w:t>
    </w:r>
    <w:r w:rsidR="00FE01D3">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0D07DBA"/>
    <w:lvl w:ilvl="0">
      <w:start w:val="1"/>
      <w:numFmt w:val="bullet"/>
      <w:pStyle w:val="Merkittyluettelo2"/>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2912" w:hanging="360"/>
      </w:pPr>
      <w:rPr>
        <w:rFonts w:ascii="Arial" w:hAnsi="Arial"/>
      </w:rPr>
    </w:lvl>
    <w:lvl w:ilvl="1">
      <w:start w:val="1"/>
      <w:numFmt w:val="bullet"/>
      <w:lvlText w:val="o"/>
      <w:lvlJc w:val="left"/>
      <w:pPr>
        <w:tabs>
          <w:tab w:val="num" w:pos="0"/>
        </w:tabs>
        <w:ind w:left="3464" w:hanging="360"/>
      </w:pPr>
      <w:rPr>
        <w:rFonts w:ascii="Courier New" w:hAnsi="Courier New"/>
      </w:rPr>
    </w:lvl>
    <w:lvl w:ilvl="2">
      <w:start w:val="1"/>
      <w:numFmt w:val="bullet"/>
      <w:lvlText w:val=""/>
      <w:lvlJc w:val="left"/>
      <w:pPr>
        <w:tabs>
          <w:tab w:val="num" w:pos="0"/>
        </w:tabs>
        <w:ind w:left="4184" w:hanging="360"/>
      </w:pPr>
      <w:rPr>
        <w:rFonts w:ascii="Wingdings" w:hAnsi="Wingdings"/>
      </w:rPr>
    </w:lvl>
    <w:lvl w:ilvl="3">
      <w:start w:val="1"/>
      <w:numFmt w:val="bullet"/>
      <w:lvlText w:val=""/>
      <w:lvlJc w:val="left"/>
      <w:pPr>
        <w:tabs>
          <w:tab w:val="num" w:pos="0"/>
        </w:tabs>
        <w:ind w:left="4904" w:hanging="360"/>
      </w:pPr>
      <w:rPr>
        <w:rFonts w:ascii="Symbol" w:hAnsi="Symbol"/>
      </w:rPr>
    </w:lvl>
    <w:lvl w:ilvl="4">
      <w:start w:val="1"/>
      <w:numFmt w:val="bullet"/>
      <w:lvlText w:val="o"/>
      <w:lvlJc w:val="left"/>
      <w:pPr>
        <w:tabs>
          <w:tab w:val="num" w:pos="0"/>
        </w:tabs>
        <w:ind w:left="5624" w:hanging="360"/>
      </w:pPr>
      <w:rPr>
        <w:rFonts w:ascii="Courier New" w:hAnsi="Courier New"/>
      </w:rPr>
    </w:lvl>
    <w:lvl w:ilvl="5">
      <w:start w:val="1"/>
      <w:numFmt w:val="bullet"/>
      <w:lvlText w:val=""/>
      <w:lvlJc w:val="left"/>
      <w:pPr>
        <w:tabs>
          <w:tab w:val="num" w:pos="0"/>
        </w:tabs>
        <w:ind w:left="6344" w:hanging="360"/>
      </w:pPr>
      <w:rPr>
        <w:rFonts w:ascii="Wingdings" w:hAnsi="Wingdings"/>
      </w:rPr>
    </w:lvl>
    <w:lvl w:ilvl="6">
      <w:start w:val="1"/>
      <w:numFmt w:val="bullet"/>
      <w:lvlText w:val=""/>
      <w:lvlJc w:val="left"/>
      <w:pPr>
        <w:tabs>
          <w:tab w:val="num" w:pos="0"/>
        </w:tabs>
        <w:ind w:left="7064" w:hanging="360"/>
      </w:pPr>
      <w:rPr>
        <w:rFonts w:ascii="Symbol" w:hAnsi="Symbol"/>
      </w:rPr>
    </w:lvl>
    <w:lvl w:ilvl="7">
      <w:start w:val="1"/>
      <w:numFmt w:val="bullet"/>
      <w:lvlText w:val="o"/>
      <w:lvlJc w:val="left"/>
      <w:pPr>
        <w:tabs>
          <w:tab w:val="num" w:pos="0"/>
        </w:tabs>
        <w:ind w:left="7784" w:hanging="360"/>
      </w:pPr>
      <w:rPr>
        <w:rFonts w:ascii="Courier New" w:hAnsi="Courier New"/>
      </w:rPr>
    </w:lvl>
    <w:lvl w:ilvl="8">
      <w:start w:val="1"/>
      <w:numFmt w:val="bullet"/>
      <w:lvlText w:val=""/>
      <w:lvlJc w:val="left"/>
      <w:pPr>
        <w:tabs>
          <w:tab w:val="num" w:pos="0"/>
        </w:tabs>
        <w:ind w:left="8504" w:hanging="360"/>
      </w:pPr>
      <w:rPr>
        <w:rFonts w:ascii="Wingdings" w:hAnsi="Wingdings"/>
      </w:rPr>
    </w:lvl>
  </w:abstractNum>
  <w:abstractNum w:abstractNumId="2" w15:restartNumberingAfterBreak="0">
    <w:nsid w:val="00000002"/>
    <w:multiLevelType w:val="singleLevel"/>
    <w:tmpl w:val="00000002"/>
    <w:name w:val="WW8Num2"/>
    <w:lvl w:ilvl="0">
      <w:numFmt w:val="bullet"/>
      <w:lvlText w:val=""/>
      <w:lvlJc w:val="left"/>
      <w:pPr>
        <w:tabs>
          <w:tab w:val="num" w:pos="1664"/>
        </w:tabs>
        <w:ind w:left="1664" w:hanging="360"/>
      </w:pPr>
      <w:rPr>
        <w:rFonts w:ascii="Symbol" w:hAnsi="Symbol" w:hint="default"/>
      </w:rPr>
    </w:lvl>
  </w:abstractNum>
  <w:abstractNum w:abstractNumId="3" w15:restartNumberingAfterBreak="0">
    <w:nsid w:val="00000003"/>
    <w:multiLevelType w:val="multilevel"/>
    <w:tmpl w:val="00000003"/>
    <w:name w:val="WW8Num3"/>
    <w:lvl w:ilvl="0">
      <w:start w:val="1"/>
      <w:numFmt w:val="decimal"/>
      <w:lvlText w:val="%1."/>
      <w:lvlJc w:val="left"/>
      <w:pPr>
        <w:tabs>
          <w:tab w:val="num" w:pos="4184"/>
        </w:tabs>
        <w:ind w:left="4184" w:hanging="360"/>
      </w:pPr>
      <w:rPr>
        <w:rFonts w:cs="Arial" w:hint="default"/>
      </w:rPr>
    </w:lvl>
    <w:lvl w:ilvl="1">
      <w:start w:val="1"/>
      <w:numFmt w:val="decimal"/>
      <w:lvlText w:val="%2."/>
      <w:lvlJc w:val="left"/>
      <w:pPr>
        <w:tabs>
          <w:tab w:val="num" w:pos="4544"/>
        </w:tabs>
        <w:ind w:left="4544" w:hanging="360"/>
      </w:pPr>
      <w:rPr>
        <w:rFonts w:cs="Times New Roman"/>
      </w:rPr>
    </w:lvl>
    <w:lvl w:ilvl="2">
      <w:start w:val="1"/>
      <w:numFmt w:val="decimal"/>
      <w:lvlText w:val="%3."/>
      <w:lvlJc w:val="left"/>
      <w:pPr>
        <w:tabs>
          <w:tab w:val="num" w:pos="4904"/>
        </w:tabs>
        <w:ind w:left="4904" w:hanging="360"/>
      </w:pPr>
      <w:rPr>
        <w:rFonts w:ascii="Arial" w:hAnsi="Arial" w:cs="Arial"/>
        <w:sz w:val="20"/>
        <w:szCs w:val="20"/>
      </w:rPr>
    </w:lvl>
    <w:lvl w:ilvl="3">
      <w:start w:val="1"/>
      <w:numFmt w:val="decimal"/>
      <w:lvlText w:val="%4."/>
      <w:lvlJc w:val="left"/>
      <w:pPr>
        <w:tabs>
          <w:tab w:val="num" w:pos="5264"/>
        </w:tabs>
        <w:ind w:left="5264" w:hanging="360"/>
      </w:pPr>
      <w:rPr>
        <w:rFonts w:cs="Times New Roman"/>
      </w:rPr>
    </w:lvl>
    <w:lvl w:ilvl="4">
      <w:start w:val="1"/>
      <w:numFmt w:val="decimal"/>
      <w:lvlText w:val="%5."/>
      <w:lvlJc w:val="left"/>
      <w:pPr>
        <w:tabs>
          <w:tab w:val="num" w:pos="5624"/>
        </w:tabs>
        <w:ind w:left="5624" w:hanging="360"/>
      </w:pPr>
      <w:rPr>
        <w:rFonts w:cs="Times New Roman"/>
      </w:rPr>
    </w:lvl>
    <w:lvl w:ilvl="5">
      <w:start w:val="1"/>
      <w:numFmt w:val="decimal"/>
      <w:lvlText w:val="%6."/>
      <w:lvlJc w:val="left"/>
      <w:pPr>
        <w:tabs>
          <w:tab w:val="num" w:pos="5984"/>
        </w:tabs>
        <w:ind w:left="5984" w:hanging="360"/>
      </w:pPr>
      <w:rPr>
        <w:rFonts w:cs="Times New Roman"/>
      </w:rPr>
    </w:lvl>
    <w:lvl w:ilvl="6">
      <w:start w:val="1"/>
      <w:numFmt w:val="decimal"/>
      <w:lvlText w:val="%7."/>
      <w:lvlJc w:val="left"/>
      <w:pPr>
        <w:tabs>
          <w:tab w:val="num" w:pos="6344"/>
        </w:tabs>
        <w:ind w:left="6344" w:hanging="360"/>
      </w:pPr>
      <w:rPr>
        <w:rFonts w:cs="Times New Roman"/>
      </w:rPr>
    </w:lvl>
    <w:lvl w:ilvl="7">
      <w:start w:val="1"/>
      <w:numFmt w:val="decimal"/>
      <w:lvlText w:val="%8."/>
      <w:lvlJc w:val="left"/>
      <w:pPr>
        <w:tabs>
          <w:tab w:val="num" w:pos="6704"/>
        </w:tabs>
        <w:ind w:left="6704" w:hanging="360"/>
      </w:pPr>
      <w:rPr>
        <w:rFonts w:cs="Times New Roman"/>
      </w:rPr>
    </w:lvl>
    <w:lvl w:ilvl="8">
      <w:start w:val="1"/>
      <w:numFmt w:val="decimal"/>
      <w:lvlText w:val="%9."/>
      <w:lvlJc w:val="left"/>
      <w:pPr>
        <w:tabs>
          <w:tab w:val="num" w:pos="7064"/>
        </w:tabs>
        <w:ind w:left="7064" w:hanging="360"/>
      </w:pPr>
      <w:rPr>
        <w:rFonts w:cs="Times New Roman"/>
      </w:rPr>
    </w:lvl>
  </w:abstractNum>
  <w:abstractNum w:abstractNumId="4" w15:restartNumberingAfterBreak="0">
    <w:nsid w:val="036741B3"/>
    <w:multiLevelType w:val="hybridMultilevel"/>
    <w:tmpl w:val="69A682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AF2090C"/>
    <w:multiLevelType w:val="hybridMultilevel"/>
    <w:tmpl w:val="92400646"/>
    <w:lvl w:ilvl="0" w:tplc="040B0001">
      <w:start w:val="1"/>
      <w:numFmt w:val="bullet"/>
      <w:lvlText w:val=""/>
      <w:lvlJc w:val="left"/>
      <w:pPr>
        <w:tabs>
          <w:tab w:val="num" w:pos="2880"/>
        </w:tabs>
        <w:ind w:left="2880" w:hanging="360"/>
      </w:pPr>
      <w:rPr>
        <w:rFonts w:ascii="Symbol" w:hAnsi="Symbol" w:hint="default"/>
      </w:rPr>
    </w:lvl>
    <w:lvl w:ilvl="1" w:tplc="040B0003" w:tentative="1">
      <w:start w:val="1"/>
      <w:numFmt w:val="bullet"/>
      <w:lvlText w:val="o"/>
      <w:lvlJc w:val="left"/>
      <w:pPr>
        <w:tabs>
          <w:tab w:val="num" w:pos="3600"/>
        </w:tabs>
        <w:ind w:left="3600" w:hanging="360"/>
      </w:pPr>
      <w:rPr>
        <w:rFonts w:ascii="Courier New" w:hAnsi="Courier New" w:hint="default"/>
      </w:rPr>
    </w:lvl>
    <w:lvl w:ilvl="2" w:tplc="040B0005" w:tentative="1">
      <w:start w:val="1"/>
      <w:numFmt w:val="bullet"/>
      <w:lvlText w:val=""/>
      <w:lvlJc w:val="left"/>
      <w:pPr>
        <w:tabs>
          <w:tab w:val="num" w:pos="4320"/>
        </w:tabs>
        <w:ind w:left="4320" w:hanging="360"/>
      </w:pPr>
      <w:rPr>
        <w:rFonts w:ascii="Wingdings" w:hAnsi="Wingdings" w:hint="default"/>
      </w:rPr>
    </w:lvl>
    <w:lvl w:ilvl="3" w:tplc="040B0001" w:tentative="1">
      <w:start w:val="1"/>
      <w:numFmt w:val="bullet"/>
      <w:lvlText w:val=""/>
      <w:lvlJc w:val="left"/>
      <w:pPr>
        <w:tabs>
          <w:tab w:val="num" w:pos="5040"/>
        </w:tabs>
        <w:ind w:left="5040" w:hanging="360"/>
      </w:pPr>
      <w:rPr>
        <w:rFonts w:ascii="Symbol" w:hAnsi="Symbol" w:hint="default"/>
      </w:rPr>
    </w:lvl>
    <w:lvl w:ilvl="4" w:tplc="040B0003" w:tentative="1">
      <w:start w:val="1"/>
      <w:numFmt w:val="bullet"/>
      <w:lvlText w:val="o"/>
      <w:lvlJc w:val="left"/>
      <w:pPr>
        <w:tabs>
          <w:tab w:val="num" w:pos="5760"/>
        </w:tabs>
        <w:ind w:left="5760" w:hanging="360"/>
      </w:pPr>
      <w:rPr>
        <w:rFonts w:ascii="Courier New" w:hAnsi="Courier New" w:hint="default"/>
      </w:rPr>
    </w:lvl>
    <w:lvl w:ilvl="5" w:tplc="040B0005" w:tentative="1">
      <w:start w:val="1"/>
      <w:numFmt w:val="bullet"/>
      <w:lvlText w:val=""/>
      <w:lvlJc w:val="left"/>
      <w:pPr>
        <w:tabs>
          <w:tab w:val="num" w:pos="6480"/>
        </w:tabs>
        <w:ind w:left="6480" w:hanging="360"/>
      </w:pPr>
      <w:rPr>
        <w:rFonts w:ascii="Wingdings" w:hAnsi="Wingdings" w:hint="default"/>
      </w:rPr>
    </w:lvl>
    <w:lvl w:ilvl="6" w:tplc="040B0001" w:tentative="1">
      <w:start w:val="1"/>
      <w:numFmt w:val="bullet"/>
      <w:lvlText w:val=""/>
      <w:lvlJc w:val="left"/>
      <w:pPr>
        <w:tabs>
          <w:tab w:val="num" w:pos="7200"/>
        </w:tabs>
        <w:ind w:left="7200" w:hanging="360"/>
      </w:pPr>
      <w:rPr>
        <w:rFonts w:ascii="Symbol" w:hAnsi="Symbol" w:hint="default"/>
      </w:rPr>
    </w:lvl>
    <w:lvl w:ilvl="7" w:tplc="040B0003" w:tentative="1">
      <w:start w:val="1"/>
      <w:numFmt w:val="bullet"/>
      <w:lvlText w:val="o"/>
      <w:lvlJc w:val="left"/>
      <w:pPr>
        <w:tabs>
          <w:tab w:val="num" w:pos="7920"/>
        </w:tabs>
        <w:ind w:left="7920" w:hanging="360"/>
      </w:pPr>
      <w:rPr>
        <w:rFonts w:ascii="Courier New" w:hAnsi="Courier New" w:hint="default"/>
      </w:rPr>
    </w:lvl>
    <w:lvl w:ilvl="8" w:tplc="040B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0C42ED45"/>
    <w:multiLevelType w:val="hybridMultilevel"/>
    <w:tmpl w:val="1CB4693A"/>
    <w:lvl w:ilvl="0" w:tplc="47420A34">
      <w:start w:val="1"/>
      <w:numFmt w:val="bullet"/>
      <w:lvlText w:val=""/>
      <w:lvlJc w:val="left"/>
      <w:pPr>
        <w:ind w:left="720" w:hanging="360"/>
      </w:pPr>
      <w:rPr>
        <w:rFonts w:ascii="Symbol" w:hAnsi="Symbol" w:hint="default"/>
      </w:rPr>
    </w:lvl>
    <w:lvl w:ilvl="1" w:tplc="B2563D28">
      <w:start w:val="1"/>
      <w:numFmt w:val="bullet"/>
      <w:lvlText w:val="o"/>
      <w:lvlJc w:val="left"/>
      <w:pPr>
        <w:ind w:left="1440" w:hanging="360"/>
      </w:pPr>
      <w:rPr>
        <w:rFonts w:ascii="Courier New" w:hAnsi="Courier New" w:hint="default"/>
      </w:rPr>
    </w:lvl>
    <w:lvl w:ilvl="2" w:tplc="A21EF6CE">
      <w:start w:val="1"/>
      <w:numFmt w:val="bullet"/>
      <w:lvlText w:val=""/>
      <w:lvlJc w:val="left"/>
      <w:pPr>
        <w:ind w:left="2160" w:hanging="360"/>
      </w:pPr>
      <w:rPr>
        <w:rFonts w:ascii="Wingdings" w:hAnsi="Wingdings" w:hint="default"/>
      </w:rPr>
    </w:lvl>
    <w:lvl w:ilvl="3" w:tplc="FF24D0A2">
      <w:start w:val="1"/>
      <w:numFmt w:val="bullet"/>
      <w:lvlText w:val=""/>
      <w:lvlJc w:val="left"/>
      <w:pPr>
        <w:ind w:left="2880" w:hanging="360"/>
      </w:pPr>
      <w:rPr>
        <w:rFonts w:ascii="Symbol" w:hAnsi="Symbol" w:hint="default"/>
      </w:rPr>
    </w:lvl>
    <w:lvl w:ilvl="4" w:tplc="583C71D0">
      <w:start w:val="1"/>
      <w:numFmt w:val="bullet"/>
      <w:lvlText w:val="o"/>
      <w:lvlJc w:val="left"/>
      <w:pPr>
        <w:ind w:left="3600" w:hanging="360"/>
      </w:pPr>
      <w:rPr>
        <w:rFonts w:ascii="Courier New" w:hAnsi="Courier New" w:hint="default"/>
      </w:rPr>
    </w:lvl>
    <w:lvl w:ilvl="5" w:tplc="D62A8A58">
      <w:start w:val="1"/>
      <w:numFmt w:val="bullet"/>
      <w:lvlText w:val=""/>
      <w:lvlJc w:val="left"/>
      <w:pPr>
        <w:ind w:left="4320" w:hanging="360"/>
      </w:pPr>
      <w:rPr>
        <w:rFonts w:ascii="Wingdings" w:hAnsi="Wingdings" w:hint="default"/>
      </w:rPr>
    </w:lvl>
    <w:lvl w:ilvl="6" w:tplc="BD006110">
      <w:start w:val="1"/>
      <w:numFmt w:val="bullet"/>
      <w:lvlText w:val=""/>
      <w:lvlJc w:val="left"/>
      <w:pPr>
        <w:ind w:left="5040" w:hanging="360"/>
      </w:pPr>
      <w:rPr>
        <w:rFonts w:ascii="Symbol" w:hAnsi="Symbol" w:hint="default"/>
      </w:rPr>
    </w:lvl>
    <w:lvl w:ilvl="7" w:tplc="04B87BE0">
      <w:start w:val="1"/>
      <w:numFmt w:val="bullet"/>
      <w:lvlText w:val="o"/>
      <w:lvlJc w:val="left"/>
      <w:pPr>
        <w:ind w:left="5760" w:hanging="360"/>
      </w:pPr>
      <w:rPr>
        <w:rFonts w:ascii="Courier New" w:hAnsi="Courier New" w:hint="default"/>
      </w:rPr>
    </w:lvl>
    <w:lvl w:ilvl="8" w:tplc="B330CCE2">
      <w:start w:val="1"/>
      <w:numFmt w:val="bullet"/>
      <w:lvlText w:val=""/>
      <w:lvlJc w:val="left"/>
      <w:pPr>
        <w:ind w:left="6480" w:hanging="360"/>
      </w:pPr>
      <w:rPr>
        <w:rFonts w:ascii="Wingdings" w:hAnsi="Wingdings" w:hint="default"/>
      </w:rPr>
    </w:lvl>
  </w:abstractNum>
  <w:abstractNum w:abstractNumId="7" w15:restartNumberingAfterBreak="0">
    <w:nsid w:val="1E195687"/>
    <w:multiLevelType w:val="hybridMultilevel"/>
    <w:tmpl w:val="A7E44D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693157F"/>
    <w:multiLevelType w:val="hybridMultilevel"/>
    <w:tmpl w:val="D3A85188"/>
    <w:lvl w:ilvl="0" w:tplc="47EC9DCC">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A676532"/>
    <w:multiLevelType w:val="hybridMultilevel"/>
    <w:tmpl w:val="D9FAFE6C"/>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10" w15:restartNumberingAfterBreak="0">
    <w:nsid w:val="2BDB381A"/>
    <w:multiLevelType w:val="hybridMultilevel"/>
    <w:tmpl w:val="1C08D79C"/>
    <w:lvl w:ilvl="0" w:tplc="47EC9DCC">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2CB54FCF"/>
    <w:multiLevelType w:val="hybridMultilevel"/>
    <w:tmpl w:val="BCCC5390"/>
    <w:lvl w:ilvl="0" w:tplc="47EC9DCC">
      <w:start w:val="1"/>
      <w:numFmt w:val="bullet"/>
      <w:lvlText w:val=""/>
      <w:lvlJc w:val="left"/>
      <w:pPr>
        <w:ind w:left="720" w:hanging="360"/>
      </w:pPr>
      <w:rPr>
        <w:rFonts w:ascii="Symbol" w:hAnsi="Symbol" w:hint="default"/>
      </w:rPr>
    </w:lvl>
    <w:lvl w:ilvl="1" w:tplc="278A5254">
      <w:start w:val="1"/>
      <w:numFmt w:val="bullet"/>
      <w:lvlText w:val="o"/>
      <w:lvlJc w:val="left"/>
      <w:pPr>
        <w:ind w:left="1440" w:hanging="360"/>
      </w:pPr>
      <w:rPr>
        <w:rFonts w:ascii="Courier New" w:hAnsi="Courier New" w:hint="default"/>
      </w:rPr>
    </w:lvl>
    <w:lvl w:ilvl="2" w:tplc="BB74089C">
      <w:start w:val="1"/>
      <w:numFmt w:val="bullet"/>
      <w:lvlText w:val=""/>
      <w:lvlJc w:val="left"/>
      <w:pPr>
        <w:ind w:left="2160" w:hanging="360"/>
      </w:pPr>
      <w:rPr>
        <w:rFonts w:ascii="Wingdings" w:hAnsi="Wingdings" w:hint="default"/>
      </w:rPr>
    </w:lvl>
    <w:lvl w:ilvl="3" w:tplc="CC3A7EFC">
      <w:start w:val="1"/>
      <w:numFmt w:val="bullet"/>
      <w:lvlText w:val=""/>
      <w:lvlJc w:val="left"/>
      <w:pPr>
        <w:ind w:left="2880" w:hanging="360"/>
      </w:pPr>
      <w:rPr>
        <w:rFonts w:ascii="Symbol" w:hAnsi="Symbol" w:hint="default"/>
      </w:rPr>
    </w:lvl>
    <w:lvl w:ilvl="4" w:tplc="2DBCF9BC">
      <w:start w:val="1"/>
      <w:numFmt w:val="bullet"/>
      <w:lvlText w:val="o"/>
      <w:lvlJc w:val="left"/>
      <w:pPr>
        <w:ind w:left="3600" w:hanging="360"/>
      </w:pPr>
      <w:rPr>
        <w:rFonts w:ascii="Courier New" w:hAnsi="Courier New" w:hint="default"/>
      </w:rPr>
    </w:lvl>
    <w:lvl w:ilvl="5" w:tplc="2AAC8D0E">
      <w:start w:val="1"/>
      <w:numFmt w:val="bullet"/>
      <w:lvlText w:val=""/>
      <w:lvlJc w:val="left"/>
      <w:pPr>
        <w:ind w:left="4320" w:hanging="360"/>
      </w:pPr>
      <w:rPr>
        <w:rFonts w:ascii="Wingdings" w:hAnsi="Wingdings" w:hint="default"/>
      </w:rPr>
    </w:lvl>
    <w:lvl w:ilvl="6" w:tplc="DBBC57EC">
      <w:start w:val="1"/>
      <w:numFmt w:val="bullet"/>
      <w:lvlText w:val=""/>
      <w:lvlJc w:val="left"/>
      <w:pPr>
        <w:ind w:left="5040" w:hanging="360"/>
      </w:pPr>
      <w:rPr>
        <w:rFonts w:ascii="Symbol" w:hAnsi="Symbol" w:hint="default"/>
      </w:rPr>
    </w:lvl>
    <w:lvl w:ilvl="7" w:tplc="5FC0A738">
      <w:start w:val="1"/>
      <w:numFmt w:val="bullet"/>
      <w:lvlText w:val="o"/>
      <w:lvlJc w:val="left"/>
      <w:pPr>
        <w:ind w:left="5760" w:hanging="360"/>
      </w:pPr>
      <w:rPr>
        <w:rFonts w:ascii="Courier New" w:hAnsi="Courier New" w:hint="default"/>
      </w:rPr>
    </w:lvl>
    <w:lvl w:ilvl="8" w:tplc="9202DD32">
      <w:start w:val="1"/>
      <w:numFmt w:val="bullet"/>
      <w:lvlText w:val=""/>
      <w:lvlJc w:val="left"/>
      <w:pPr>
        <w:ind w:left="6480" w:hanging="360"/>
      </w:pPr>
      <w:rPr>
        <w:rFonts w:ascii="Wingdings" w:hAnsi="Wingdings" w:hint="default"/>
      </w:rPr>
    </w:lvl>
  </w:abstractNum>
  <w:abstractNum w:abstractNumId="12" w15:restartNumberingAfterBreak="0">
    <w:nsid w:val="2E036F32"/>
    <w:multiLevelType w:val="hybridMultilevel"/>
    <w:tmpl w:val="439E8404"/>
    <w:lvl w:ilvl="0" w:tplc="F796F5D6">
      <w:start w:val="11"/>
      <w:numFmt w:val="bullet"/>
      <w:lvlText w:val="-"/>
      <w:lvlJc w:val="left"/>
      <w:pPr>
        <w:ind w:left="1664" w:hanging="360"/>
      </w:pPr>
      <w:rPr>
        <w:rFonts w:ascii="Arial" w:eastAsia="Times New Roman" w:hAnsi="Arial" w:cs="Arial" w:hint="default"/>
      </w:rPr>
    </w:lvl>
    <w:lvl w:ilvl="1" w:tplc="EFBA48D0">
      <w:numFmt w:val="bullet"/>
      <w:lvlText w:val="•"/>
      <w:lvlJc w:val="left"/>
      <w:pPr>
        <w:ind w:left="3329" w:hanging="1305"/>
      </w:pPr>
      <w:rPr>
        <w:rFonts w:ascii="Arial" w:eastAsia="Calibri" w:hAnsi="Arial" w:cs="Arial"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36FA51D6"/>
    <w:multiLevelType w:val="hybridMultilevel"/>
    <w:tmpl w:val="9F9CB242"/>
    <w:lvl w:ilvl="0" w:tplc="CB88CBDC">
      <w:start w:val="1"/>
      <w:numFmt w:val="decimal"/>
      <w:lvlText w:val="%1§"/>
      <w:lvlJc w:val="left"/>
      <w:pPr>
        <w:ind w:left="720" w:hanging="360"/>
      </w:pPr>
      <w:rPr>
        <w:rFonts w:cs="Times New Roman" w:hint="default"/>
      </w:rPr>
    </w:lvl>
    <w:lvl w:ilvl="1" w:tplc="040B0019" w:tentative="1">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DB7487A"/>
    <w:multiLevelType w:val="hybridMultilevel"/>
    <w:tmpl w:val="12D0212A"/>
    <w:lvl w:ilvl="0" w:tplc="8B26BB40">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E7A0811"/>
    <w:multiLevelType w:val="hybridMultilevel"/>
    <w:tmpl w:val="6AA0E452"/>
    <w:lvl w:ilvl="0" w:tplc="5366DB54">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0443DBD"/>
    <w:multiLevelType w:val="hybridMultilevel"/>
    <w:tmpl w:val="675A78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1AD43E8"/>
    <w:multiLevelType w:val="multilevel"/>
    <w:tmpl w:val="CB94AB2C"/>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443903BB"/>
    <w:multiLevelType w:val="hybridMultilevel"/>
    <w:tmpl w:val="7884E0EA"/>
    <w:lvl w:ilvl="0" w:tplc="8B26BB40">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FDA2162"/>
    <w:multiLevelType w:val="hybridMultilevel"/>
    <w:tmpl w:val="D0D4DAAA"/>
    <w:lvl w:ilvl="0" w:tplc="0E2C060E">
      <w:numFmt w:val="bullet"/>
      <w:lvlText w:val="-"/>
      <w:lvlJc w:val="left"/>
      <w:pPr>
        <w:ind w:left="720" w:hanging="360"/>
      </w:pPr>
      <w:rPr>
        <w:rFonts w:ascii="Times New Roman" w:eastAsia="Times New Roman" w:hAnsi="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D4C7018"/>
    <w:multiLevelType w:val="hybridMultilevel"/>
    <w:tmpl w:val="BFA0DB10"/>
    <w:lvl w:ilvl="0" w:tplc="9FF632BE">
      <w:start w:val="1"/>
      <w:numFmt w:val="bullet"/>
      <w:lvlText w:val=""/>
      <w:lvlJc w:val="left"/>
      <w:pPr>
        <w:ind w:left="720" w:hanging="360"/>
      </w:pPr>
      <w:rPr>
        <w:rFonts w:ascii="Symbol" w:hAnsi="Symbol" w:hint="default"/>
      </w:rPr>
    </w:lvl>
    <w:lvl w:ilvl="1" w:tplc="29B2F376">
      <w:start w:val="1"/>
      <w:numFmt w:val="bullet"/>
      <w:lvlText w:val="o"/>
      <w:lvlJc w:val="left"/>
      <w:pPr>
        <w:ind w:left="1440" w:hanging="360"/>
      </w:pPr>
      <w:rPr>
        <w:rFonts w:ascii="Courier New" w:hAnsi="Courier New" w:hint="default"/>
      </w:rPr>
    </w:lvl>
    <w:lvl w:ilvl="2" w:tplc="A40A7D22">
      <w:start w:val="1"/>
      <w:numFmt w:val="bullet"/>
      <w:lvlText w:val=""/>
      <w:lvlJc w:val="left"/>
      <w:pPr>
        <w:ind w:left="2160" w:hanging="360"/>
      </w:pPr>
      <w:rPr>
        <w:rFonts w:ascii="Wingdings" w:hAnsi="Wingdings" w:hint="default"/>
      </w:rPr>
    </w:lvl>
    <w:lvl w:ilvl="3" w:tplc="DE8AF66C">
      <w:start w:val="1"/>
      <w:numFmt w:val="bullet"/>
      <w:lvlText w:val=""/>
      <w:lvlJc w:val="left"/>
      <w:pPr>
        <w:ind w:left="2880" w:hanging="360"/>
      </w:pPr>
      <w:rPr>
        <w:rFonts w:ascii="Symbol" w:hAnsi="Symbol" w:hint="default"/>
      </w:rPr>
    </w:lvl>
    <w:lvl w:ilvl="4" w:tplc="41E0AC14">
      <w:start w:val="1"/>
      <w:numFmt w:val="bullet"/>
      <w:lvlText w:val="o"/>
      <w:lvlJc w:val="left"/>
      <w:pPr>
        <w:ind w:left="3600" w:hanging="360"/>
      </w:pPr>
      <w:rPr>
        <w:rFonts w:ascii="Courier New" w:hAnsi="Courier New" w:hint="default"/>
      </w:rPr>
    </w:lvl>
    <w:lvl w:ilvl="5" w:tplc="15942098">
      <w:start w:val="1"/>
      <w:numFmt w:val="bullet"/>
      <w:lvlText w:val=""/>
      <w:lvlJc w:val="left"/>
      <w:pPr>
        <w:ind w:left="4320" w:hanging="360"/>
      </w:pPr>
      <w:rPr>
        <w:rFonts w:ascii="Wingdings" w:hAnsi="Wingdings" w:hint="default"/>
      </w:rPr>
    </w:lvl>
    <w:lvl w:ilvl="6" w:tplc="EBBAFE1C">
      <w:start w:val="1"/>
      <w:numFmt w:val="bullet"/>
      <w:lvlText w:val=""/>
      <w:lvlJc w:val="left"/>
      <w:pPr>
        <w:ind w:left="5040" w:hanging="360"/>
      </w:pPr>
      <w:rPr>
        <w:rFonts w:ascii="Symbol" w:hAnsi="Symbol" w:hint="default"/>
      </w:rPr>
    </w:lvl>
    <w:lvl w:ilvl="7" w:tplc="25BAAA72">
      <w:start w:val="1"/>
      <w:numFmt w:val="bullet"/>
      <w:lvlText w:val="o"/>
      <w:lvlJc w:val="left"/>
      <w:pPr>
        <w:ind w:left="5760" w:hanging="360"/>
      </w:pPr>
      <w:rPr>
        <w:rFonts w:ascii="Courier New" w:hAnsi="Courier New" w:hint="default"/>
      </w:rPr>
    </w:lvl>
    <w:lvl w:ilvl="8" w:tplc="6122BD42">
      <w:start w:val="1"/>
      <w:numFmt w:val="bullet"/>
      <w:lvlText w:val=""/>
      <w:lvlJc w:val="left"/>
      <w:pPr>
        <w:ind w:left="6480" w:hanging="360"/>
      </w:pPr>
      <w:rPr>
        <w:rFonts w:ascii="Wingdings" w:hAnsi="Wingdings" w:hint="default"/>
      </w:rPr>
    </w:lvl>
  </w:abstractNum>
  <w:abstractNum w:abstractNumId="21" w15:restartNumberingAfterBreak="0">
    <w:nsid w:val="67393929"/>
    <w:multiLevelType w:val="hybridMultilevel"/>
    <w:tmpl w:val="308A9B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8875A8F"/>
    <w:multiLevelType w:val="hybridMultilevel"/>
    <w:tmpl w:val="11647BFE"/>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23" w15:restartNumberingAfterBreak="0">
    <w:nsid w:val="690C516E"/>
    <w:multiLevelType w:val="hybridMultilevel"/>
    <w:tmpl w:val="F2622886"/>
    <w:lvl w:ilvl="0" w:tplc="0E2C060E">
      <w:numFmt w:val="bullet"/>
      <w:lvlText w:val="-"/>
      <w:lvlJc w:val="left"/>
      <w:pPr>
        <w:ind w:left="720" w:hanging="360"/>
      </w:pPr>
      <w:rPr>
        <w:rFonts w:ascii="Times New Roman" w:eastAsia="Times New Roman" w:hAnsi="Times New Roman"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95F4032"/>
    <w:multiLevelType w:val="hybridMultilevel"/>
    <w:tmpl w:val="FF620546"/>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25" w15:restartNumberingAfterBreak="0">
    <w:nsid w:val="6ED8346E"/>
    <w:multiLevelType w:val="singleLevel"/>
    <w:tmpl w:val="EBD843AC"/>
    <w:lvl w:ilvl="0">
      <w:numFmt w:val="bullet"/>
      <w:pStyle w:val="Merkittyluettelo"/>
      <w:lvlText w:val="-"/>
      <w:lvlJc w:val="left"/>
      <w:pPr>
        <w:tabs>
          <w:tab w:val="num" w:pos="360"/>
        </w:tabs>
        <w:ind w:left="360" w:hanging="360"/>
      </w:pPr>
      <w:rPr>
        <w:rFonts w:hint="default"/>
      </w:rPr>
    </w:lvl>
  </w:abstractNum>
  <w:abstractNum w:abstractNumId="26" w15:restartNumberingAfterBreak="0">
    <w:nsid w:val="74261516"/>
    <w:multiLevelType w:val="hybridMultilevel"/>
    <w:tmpl w:val="632ABF80"/>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hint="default"/>
      </w:rPr>
    </w:lvl>
    <w:lvl w:ilvl="8" w:tplc="040B0005" w:tentative="1">
      <w:start w:val="1"/>
      <w:numFmt w:val="bullet"/>
      <w:lvlText w:val=""/>
      <w:lvlJc w:val="left"/>
      <w:pPr>
        <w:ind w:left="7614" w:hanging="360"/>
      </w:pPr>
      <w:rPr>
        <w:rFonts w:ascii="Wingdings" w:hAnsi="Wingdings" w:hint="default"/>
      </w:rPr>
    </w:lvl>
  </w:abstractNum>
  <w:num w:numId="1" w16cid:durableId="599799766">
    <w:abstractNumId w:val="0"/>
  </w:num>
  <w:num w:numId="2" w16cid:durableId="1457212277">
    <w:abstractNumId w:val="25"/>
  </w:num>
  <w:num w:numId="3" w16cid:durableId="1826120746">
    <w:abstractNumId w:val="5"/>
  </w:num>
  <w:num w:numId="4" w16cid:durableId="821969438">
    <w:abstractNumId w:val="23"/>
  </w:num>
  <w:num w:numId="5" w16cid:durableId="110710830">
    <w:abstractNumId w:val="17"/>
  </w:num>
  <w:num w:numId="6" w16cid:durableId="2121412428">
    <w:abstractNumId w:val="16"/>
  </w:num>
  <w:num w:numId="7" w16cid:durableId="1682970710">
    <w:abstractNumId w:val="9"/>
  </w:num>
  <w:num w:numId="8" w16cid:durableId="555050147">
    <w:abstractNumId w:val="24"/>
  </w:num>
  <w:num w:numId="9" w16cid:durableId="1366709065">
    <w:abstractNumId w:val="26"/>
  </w:num>
  <w:num w:numId="10" w16cid:durableId="563879479">
    <w:abstractNumId w:val="22"/>
  </w:num>
  <w:num w:numId="11" w16cid:durableId="377973026">
    <w:abstractNumId w:val="19"/>
  </w:num>
  <w:num w:numId="12" w16cid:durableId="137262569">
    <w:abstractNumId w:val="13"/>
  </w:num>
  <w:num w:numId="13" w16cid:durableId="409733783">
    <w:abstractNumId w:val="12"/>
  </w:num>
  <w:num w:numId="14" w16cid:durableId="1050154790">
    <w:abstractNumId w:val="15"/>
  </w:num>
  <w:num w:numId="15" w16cid:durableId="1734235834">
    <w:abstractNumId w:val="21"/>
  </w:num>
  <w:num w:numId="16" w16cid:durableId="214589540">
    <w:abstractNumId w:val="7"/>
  </w:num>
  <w:num w:numId="17" w16cid:durableId="280653834">
    <w:abstractNumId w:val="11"/>
  </w:num>
  <w:num w:numId="18" w16cid:durableId="860240755">
    <w:abstractNumId w:val="6"/>
  </w:num>
  <w:num w:numId="19" w16cid:durableId="1840541660">
    <w:abstractNumId w:val="20"/>
  </w:num>
  <w:num w:numId="20" w16cid:durableId="1749108823">
    <w:abstractNumId w:val="4"/>
  </w:num>
  <w:num w:numId="21" w16cid:durableId="1523932978">
    <w:abstractNumId w:val="14"/>
  </w:num>
  <w:num w:numId="22" w16cid:durableId="1771244132">
    <w:abstractNumId w:val="18"/>
  </w:num>
  <w:num w:numId="23" w16cid:durableId="741875764">
    <w:abstractNumId w:val="8"/>
  </w:num>
  <w:num w:numId="24" w16cid:durableId="71076430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462"/>
    <w:rsid w:val="00000756"/>
    <w:rsid w:val="00002C7F"/>
    <w:rsid w:val="0000315D"/>
    <w:rsid w:val="00003DD2"/>
    <w:rsid w:val="00004B1F"/>
    <w:rsid w:val="000057FE"/>
    <w:rsid w:val="00005970"/>
    <w:rsid w:val="000065DC"/>
    <w:rsid w:val="00006FF4"/>
    <w:rsid w:val="00007497"/>
    <w:rsid w:val="000076DF"/>
    <w:rsid w:val="000101D6"/>
    <w:rsid w:val="000105AF"/>
    <w:rsid w:val="000109F0"/>
    <w:rsid w:val="00012794"/>
    <w:rsid w:val="00013173"/>
    <w:rsid w:val="0001317C"/>
    <w:rsid w:val="00013532"/>
    <w:rsid w:val="0001374C"/>
    <w:rsid w:val="00013CD2"/>
    <w:rsid w:val="0001413C"/>
    <w:rsid w:val="00014331"/>
    <w:rsid w:val="00014795"/>
    <w:rsid w:val="00014E24"/>
    <w:rsid w:val="00014F97"/>
    <w:rsid w:val="0001561F"/>
    <w:rsid w:val="000157D1"/>
    <w:rsid w:val="00016460"/>
    <w:rsid w:val="00017035"/>
    <w:rsid w:val="00017253"/>
    <w:rsid w:val="00017381"/>
    <w:rsid w:val="00017A74"/>
    <w:rsid w:val="00020131"/>
    <w:rsid w:val="00020343"/>
    <w:rsid w:val="00021DCE"/>
    <w:rsid w:val="00022514"/>
    <w:rsid w:val="00022EAB"/>
    <w:rsid w:val="00023901"/>
    <w:rsid w:val="00023BD1"/>
    <w:rsid w:val="00024FBA"/>
    <w:rsid w:val="0002511B"/>
    <w:rsid w:val="000255CC"/>
    <w:rsid w:val="000256DC"/>
    <w:rsid w:val="00026380"/>
    <w:rsid w:val="00027313"/>
    <w:rsid w:val="000309EE"/>
    <w:rsid w:val="000314B3"/>
    <w:rsid w:val="0003173A"/>
    <w:rsid w:val="00031B2F"/>
    <w:rsid w:val="00031BA7"/>
    <w:rsid w:val="00031F1B"/>
    <w:rsid w:val="000334F0"/>
    <w:rsid w:val="000337E6"/>
    <w:rsid w:val="00033A4D"/>
    <w:rsid w:val="00034D42"/>
    <w:rsid w:val="00034FC6"/>
    <w:rsid w:val="00035A64"/>
    <w:rsid w:val="000366F0"/>
    <w:rsid w:val="00036C52"/>
    <w:rsid w:val="00037BEC"/>
    <w:rsid w:val="000401CF"/>
    <w:rsid w:val="00040F4D"/>
    <w:rsid w:val="00041ADF"/>
    <w:rsid w:val="00042041"/>
    <w:rsid w:val="000425A3"/>
    <w:rsid w:val="000426BB"/>
    <w:rsid w:val="0004279E"/>
    <w:rsid w:val="000435C0"/>
    <w:rsid w:val="00043F27"/>
    <w:rsid w:val="00044148"/>
    <w:rsid w:val="0004495B"/>
    <w:rsid w:val="00044EFF"/>
    <w:rsid w:val="000451AD"/>
    <w:rsid w:val="00045298"/>
    <w:rsid w:val="00045F13"/>
    <w:rsid w:val="00046A81"/>
    <w:rsid w:val="00046B35"/>
    <w:rsid w:val="00046E3E"/>
    <w:rsid w:val="00050270"/>
    <w:rsid w:val="0005046C"/>
    <w:rsid w:val="00051085"/>
    <w:rsid w:val="00051286"/>
    <w:rsid w:val="0005190A"/>
    <w:rsid w:val="00051FCC"/>
    <w:rsid w:val="00052460"/>
    <w:rsid w:val="00052A16"/>
    <w:rsid w:val="00052D05"/>
    <w:rsid w:val="000531A6"/>
    <w:rsid w:val="00053770"/>
    <w:rsid w:val="00053938"/>
    <w:rsid w:val="000550F8"/>
    <w:rsid w:val="00055418"/>
    <w:rsid w:val="00055515"/>
    <w:rsid w:val="00055CD5"/>
    <w:rsid w:val="00060190"/>
    <w:rsid w:val="000606E8"/>
    <w:rsid w:val="0006141F"/>
    <w:rsid w:val="00061576"/>
    <w:rsid w:val="00061710"/>
    <w:rsid w:val="00061856"/>
    <w:rsid w:val="00062316"/>
    <w:rsid w:val="00062675"/>
    <w:rsid w:val="0006297C"/>
    <w:rsid w:val="00062A66"/>
    <w:rsid w:val="000630AB"/>
    <w:rsid w:val="000639CB"/>
    <w:rsid w:val="000641B3"/>
    <w:rsid w:val="00065E23"/>
    <w:rsid w:val="000663AD"/>
    <w:rsid w:val="00066577"/>
    <w:rsid w:val="00067FF6"/>
    <w:rsid w:val="0007031B"/>
    <w:rsid w:val="00071282"/>
    <w:rsid w:val="0007133E"/>
    <w:rsid w:val="00072579"/>
    <w:rsid w:val="000733EF"/>
    <w:rsid w:val="00073791"/>
    <w:rsid w:val="00073DE5"/>
    <w:rsid w:val="00073E1E"/>
    <w:rsid w:val="00073F40"/>
    <w:rsid w:val="0007405D"/>
    <w:rsid w:val="00074655"/>
    <w:rsid w:val="000748F8"/>
    <w:rsid w:val="00074DBC"/>
    <w:rsid w:val="000754DC"/>
    <w:rsid w:val="00075C9A"/>
    <w:rsid w:val="000765FA"/>
    <w:rsid w:val="00076678"/>
    <w:rsid w:val="00077253"/>
    <w:rsid w:val="00077647"/>
    <w:rsid w:val="00077EF0"/>
    <w:rsid w:val="00080C48"/>
    <w:rsid w:val="00080CC0"/>
    <w:rsid w:val="000816B3"/>
    <w:rsid w:val="0008197E"/>
    <w:rsid w:val="00082725"/>
    <w:rsid w:val="000827B4"/>
    <w:rsid w:val="00083345"/>
    <w:rsid w:val="00083EA4"/>
    <w:rsid w:val="000848C3"/>
    <w:rsid w:val="00084CFE"/>
    <w:rsid w:val="00085346"/>
    <w:rsid w:val="00085E5D"/>
    <w:rsid w:val="00085EB1"/>
    <w:rsid w:val="000863FA"/>
    <w:rsid w:val="00086F75"/>
    <w:rsid w:val="000873A5"/>
    <w:rsid w:val="000879FB"/>
    <w:rsid w:val="00087F3F"/>
    <w:rsid w:val="0009002B"/>
    <w:rsid w:val="00090069"/>
    <w:rsid w:val="000909C0"/>
    <w:rsid w:val="000910B8"/>
    <w:rsid w:val="00091557"/>
    <w:rsid w:val="00091D88"/>
    <w:rsid w:val="0009352A"/>
    <w:rsid w:val="000937AA"/>
    <w:rsid w:val="00093E7C"/>
    <w:rsid w:val="00093F20"/>
    <w:rsid w:val="0009409C"/>
    <w:rsid w:val="00094103"/>
    <w:rsid w:val="00094879"/>
    <w:rsid w:val="000958CC"/>
    <w:rsid w:val="00095C40"/>
    <w:rsid w:val="00095DDC"/>
    <w:rsid w:val="000964FC"/>
    <w:rsid w:val="00096B6E"/>
    <w:rsid w:val="000A06E2"/>
    <w:rsid w:val="000A0E65"/>
    <w:rsid w:val="000A0ED9"/>
    <w:rsid w:val="000A1B7F"/>
    <w:rsid w:val="000A1F0C"/>
    <w:rsid w:val="000A2346"/>
    <w:rsid w:val="000A2379"/>
    <w:rsid w:val="000A2E41"/>
    <w:rsid w:val="000A35F0"/>
    <w:rsid w:val="000A3638"/>
    <w:rsid w:val="000A3A22"/>
    <w:rsid w:val="000A4F17"/>
    <w:rsid w:val="000A6F25"/>
    <w:rsid w:val="000A7EB9"/>
    <w:rsid w:val="000B02CD"/>
    <w:rsid w:val="000B03C2"/>
    <w:rsid w:val="000B0BCE"/>
    <w:rsid w:val="000B28CB"/>
    <w:rsid w:val="000B35F5"/>
    <w:rsid w:val="000B3DF0"/>
    <w:rsid w:val="000B41AC"/>
    <w:rsid w:val="000B4918"/>
    <w:rsid w:val="000B4FD3"/>
    <w:rsid w:val="000B561F"/>
    <w:rsid w:val="000B6CA2"/>
    <w:rsid w:val="000B75DD"/>
    <w:rsid w:val="000C066F"/>
    <w:rsid w:val="000C1EC8"/>
    <w:rsid w:val="000C2105"/>
    <w:rsid w:val="000C28E0"/>
    <w:rsid w:val="000C2BF7"/>
    <w:rsid w:val="000C3C1E"/>
    <w:rsid w:val="000C3C69"/>
    <w:rsid w:val="000C5439"/>
    <w:rsid w:val="000C54E2"/>
    <w:rsid w:val="000C60E2"/>
    <w:rsid w:val="000C67CB"/>
    <w:rsid w:val="000C7316"/>
    <w:rsid w:val="000C7B43"/>
    <w:rsid w:val="000D08C9"/>
    <w:rsid w:val="000D0FDA"/>
    <w:rsid w:val="000D13E0"/>
    <w:rsid w:val="000D1F62"/>
    <w:rsid w:val="000D21A8"/>
    <w:rsid w:val="000D2270"/>
    <w:rsid w:val="000D284A"/>
    <w:rsid w:val="000D30B2"/>
    <w:rsid w:val="000D30E9"/>
    <w:rsid w:val="000D334C"/>
    <w:rsid w:val="000D487A"/>
    <w:rsid w:val="000D4AF5"/>
    <w:rsid w:val="000D50C5"/>
    <w:rsid w:val="000D5DC2"/>
    <w:rsid w:val="000D6007"/>
    <w:rsid w:val="000D6C35"/>
    <w:rsid w:val="000D73FF"/>
    <w:rsid w:val="000D74A5"/>
    <w:rsid w:val="000D772D"/>
    <w:rsid w:val="000D7764"/>
    <w:rsid w:val="000D7CF9"/>
    <w:rsid w:val="000E00AC"/>
    <w:rsid w:val="000E0555"/>
    <w:rsid w:val="000E0E50"/>
    <w:rsid w:val="000E1343"/>
    <w:rsid w:val="000E1ECD"/>
    <w:rsid w:val="000E1FF9"/>
    <w:rsid w:val="000E2108"/>
    <w:rsid w:val="000E238A"/>
    <w:rsid w:val="000E25BB"/>
    <w:rsid w:val="000E2AF1"/>
    <w:rsid w:val="000E38A6"/>
    <w:rsid w:val="000E3A5E"/>
    <w:rsid w:val="000E4778"/>
    <w:rsid w:val="000E47E0"/>
    <w:rsid w:val="000E4F00"/>
    <w:rsid w:val="000E5546"/>
    <w:rsid w:val="000E77D5"/>
    <w:rsid w:val="000E7F3C"/>
    <w:rsid w:val="000F01D5"/>
    <w:rsid w:val="000F0564"/>
    <w:rsid w:val="000F137A"/>
    <w:rsid w:val="000F14FD"/>
    <w:rsid w:val="000F1B0E"/>
    <w:rsid w:val="000F22B6"/>
    <w:rsid w:val="000F2943"/>
    <w:rsid w:val="000F2B08"/>
    <w:rsid w:val="000F3396"/>
    <w:rsid w:val="000F3D37"/>
    <w:rsid w:val="000F4420"/>
    <w:rsid w:val="000F484A"/>
    <w:rsid w:val="000F4A76"/>
    <w:rsid w:val="000F4CE0"/>
    <w:rsid w:val="000F52F2"/>
    <w:rsid w:val="000F54B6"/>
    <w:rsid w:val="000F5688"/>
    <w:rsid w:val="000F5A83"/>
    <w:rsid w:val="000F6EA5"/>
    <w:rsid w:val="000F781A"/>
    <w:rsid w:val="0010005F"/>
    <w:rsid w:val="001007D7"/>
    <w:rsid w:val="001009AF"/>
    <w:rsid w:val="00100FD6"/>
    <w:rsid w:val="00100FF4"/>
    <w:rsid w:val="001015D1"/>
    <w:rsid w:val="00101A39"/>
    <w:rsid w:val="0010233D"/>
    <w:rsid w:val="00103071"/>
    <w:rsid w:val="00103351"/>
    <w:rsid w:val="00103767"/>
    <w:rsid w:val="001037B9"/>
    <w:rsid w:val="00103D2B"/>
    <w:rsid w:val="00103E64"/>
    <w:rsid w:val="00104287"/>
    <w:rsid w:val="001046B5"/>
    <w:rsid w:val="00104CA8"/>
    <w:rsid w:val="0010673B"/>
    <w:rsid w:val="00106B00"/>
    <w:rsid w:val="00106E54"/>
    <w:rsid w:val="00107604"/>
    <w:rsid w:val="00107CA5"/>
    <w:rsid w:val="001108B9"/>
    <w:rsid w:val="00111211"/>
    <w:rsid w:val="00111D0A"/>
    <w:rsid w:val="001123C1"/>
    <w:rsid w:val="00112807"/>
    <w:rsid w:val="001129A3"/>
    <w:rsid w:val="00112D74"/>
    <w:rsid w:val="00114529"/>
    <w:rsid w:val="00114ED2"/>
    <w:rsid w:val="00115385"/>
    <w:rsid w:val="00115997"/>
    <w:rsid w:val="00115A2A"/>
    <w:rsid w:val="00115E18"/>
    <w:rsid w:val="0011632E"/>
    <w:rsid w:val="001165FF"/>
    <w:rsid w:val="001173D0"/>
    <w:rsid w:val="0011768F"/>
    <w:rsid w:val="00120460"/>
    <w:rsid w:val="00120856"/>
    <w:rsid w:val="00121CE8"/>
    <w:rsid w:val="001221CA"/>
    <w:rsid w:val="001229D3"/>
    <w:rsid w:val="0012389E"/>
    <w:rsid w:val="00123A57"/>
    <w:rsid w:val="001240B2"/>
    <w:rsid w:val="00124CB9"/>
    <w:rsid w:val="0012570A"/>
    <w:rsid w:val="00125731"/>
    <w:rsid w:val="001257AD"/>
    <w:rsid w:val="00125FFE"/>
    <w:rsid w:val="00126C9F"/>
    <w:rsid w:val="00126E8A"/>
    <w:rsid w:val="00126F8D"/>
    <w:rsid w:val="00127C4D"/>
    <w:rsid w:val="00127CD6"/>
    <w:rsid w:val="0013244B"/>
    <w:rsid w:val="001329A9"/>
    <w:rsid w:val="001335C0"/>
    <w:rsid w:val="00135C8B"/>
    <w:rsid w:val="00136056"/>
    <w:rsid w:val="001360B2"/>
    <w:rsid w:val="00136662"/>
    <w:rsid w:val="0013697D"/>
    <w:rsid w:val="00136C1B"/>
    <w:rsid w:val="00136D6E"/>
    <w:rsid w:val="00137595"/>
    <w:rsid w:val="0013772C"/>
    <w:rsid w:val="00137B3E"/>
    <w:rsid w:val="00137D1A"/>
    <w:rsid w:val="00137FF8"/>
    <w:rsid w:val="001404EC"/>
    <w:rsid w:val="00140948"/>
    <w:rsid w:val="001412AE"/>
    <w:rsid w:val="00142263"/>
    <w:rsid w:val="00142465"/>
    <w:rsid w:val="00142478"/>
    <w:rsid w:val="0014257E"/>
    <w:rsid w:val="00142890"/>
    <w:rsid w:val="00143DB8"/>
    <w:rsid w:val="001440CC"/>
    <w:rsid w:val="0014462C"/>
    <w:rsid w:val="001446B8"/>
    <w:rsid w:val="00144FDD"/>
    <w:rsid w:val="00145431"/>
    <w:rsid w:val="00145E28"/>
    <w:rsid w:val="001465D4"/>
    <w:rsid w:val="00146A04"/>
    <w:rsid w:val="00146AD9"/>
    <w:rsid w:val="00146BE2"/>
    <w:rsid w:val="00146CBC"/>
    <w:rsid w:val="00147E31"/>
    <w:rsid w:val="00147E4B"/>
    <w:rsid w:val="00150E4D"/>
    <w:rsid w:val="00151548"/>
    <w:rsid w:val="00151F09"/>
    <w:rsid w:val="00151F68"/>
    <w:rsid w:val="0015236D"/>
    <w:rsid w:val="001523C8"/>
    <w:rsid w:val="001525BD"/>
    <w:rsid w:val="00152C41"/>
    <w:rsid w:val="0015375D"/>
    <w:rsid w:val="00153FB3"/>
    <w:rsid w:val="0015427F"/>
    <w:rsid w:val="001544DB"/>
    <w:rsid w:val="00154EED"/>
    <w:rsid w:val="0015512D"/>
    <w:rsid w:val="001552D9"/>
    <w:rsid w:val="00156380"/>
    <w:rsid w:val="00156EE3"/>
    <w:rsid w:val="00157254"/>
    <w:rsid w:val="001612B2"/>
    <w:rsid w:val="00161E69"/>
    <w:rsid w:val="00162650"/>
    <w:rsid w:val="001635D9"/>
    <w:rsid w:val="00163ECF"/>
    <w:rsid w:val="00164084"/>
    <w:rsid w:val="001643C2"/>
    <w:rsid w:val="001644F9"/>
    <w:rsid w:val="00164A80"/>
    <w:rsid w:val="00164DCA"/>
    <w:rsid w:val="001653B7"/>
    <w:rsid w:val="001656F6"/>
    <w:rsid w:val="00165E5F"/>
    <w:rsid w:val="001662B9"/>
    <w:rsid w:val="00166F82"/>
    <w:rsid w:val="00167DDF"/>
    <w:rsid w:val="00167F9B"/>
    <w:rsid w:val="001701FA"/>
    <w:rsid w:val="001708AD"/>
    <w:rsid w:val="001709BD"/>
    <w:rsid w:val="00170A81"/>
    <w:rsid w:val="00170F96"/>
    <w:rsid w:val="001712A4"/>
    <w:rsid w:val="001718F6"/>
    <w:rsid w:val="00171AC2"/>
    <w:rsid w:val="00172C8C"/>
    <w:rsid w:val="00175AE0"/>
    <w:rsid w:val="00176984"/>
    <w:rsid w:val="001779C6"/>
    <w:rsid w:val="00177AD3"/>
    <w:rsid w:val="001802EF"/>
    <w:rsid w:val="001804AA"/>
    <w:rsid w:val="001809F1"/>
    <w:rsid w:val="00180B56"/>
    <w:rsid w:val="001812F0"/>
    <w:rsid w:val="00181F06"/>
    <w:rsid w:val="001828FE"/>
    <w:rsid w:val="00182CCE"/>
    <w:rsid w:val="00183672"/>
    <w:rsid w:val="00184A7E"/>
    <w:rsid w:val="00186B62"/>
    <w:rsid w:val="00186F7D"/>
    <w:rsid w:val="001872C4"/>
    <w:rsid w:val="001877DE"/>
    <w:rsid w:val="00187C11"/>
    <w:rsid w:val="00187EA4"/>
    <w:rsid w:val="00190257"/>
    <w:rsid w:val="00190AB4"/>
    <w:rsid w:val="00190FEF"/>
    <w:rsid w:val="0019109E"/>
    <w:rsid w:val="00191D36"/>
    <w:rsid w:val="00191E54"/>
    <w:rsid w:val="00192159"/>
    <w:rsid w:val="00192315"/>
    <w:rsid w:val="001925EB"/>
    <w:rsid w:val="00192603"/>
    <w:rsid w:val="00193596"/>
    <w:rsid w:val="00193741"/>
    <w:rsid w:val="001949B1"/>
    <w:rsid w:val="00195CD6"/>
    <w:rsid w:val="0019642D"/>
    <w:rsid w:val="0019688A"/>
    <w:rsid w:val="00197F58"/>
    <w:rsid w:val="00197F68"/>
    <w:rsid w:val="001A0666"/>
    <w:rsid w:val="001A0AAF"/>
    <w:rsid w:val="001A0D8B"/>
    <w:rsid w:val="001A1BF0"/>
    <w:rsid w:val="001A204E"/>
    <w:rsid w:val="001A20C6"/>
    <w:rsid w:val="001A2106"/>
    <w:rsid w:val="001A283E"/>
    <w:rsid w:val="001A2BD6"/>
    <w:rsid w:val="001A3253"/>
    <w:rsid w:val="001A394F"/>
    <w:rsid w:val="001A4171"/>
    <w:rsid w:val="001A4F4C"/>
    <w:rsid w:val="001A52BC"/>
    <w:rsid w:val="001A539E"/>
    <w:rsid w:val="001A5AA8"/>
    <w:rsid w:val="001A5DB9"/>
    <w:rsid w:val="001A6080"/>
    <w:rsid w:val="001A610B"/>
    <w:rsid w:val="001A6324"/>
    <w:rsid w:val="001A758C"/>
    <w:rsid w:val="001B0A2E"/>
    <w:rsid w:val="001B0E6E"/>
    <w:rsid w:val="001B0FB3"/>
    <w:rsid w:val="001B1027"/>
    <w:rsid w:val="001B167A"/>
    <w:rsid w:val="001B1C4F"/>
    <w:rsid w:val="001B416C"/>
    <w:rsid w:val="001B4A4B"/>
    <w:rsid w:val="001B5211"/>
    <w:rsid w:val="001B53CF"/>
    <w:rsid w:val="001B5A75"/>
    <w:rsid w:val="001B5C58"/>
    <w:rsid w:val="001B69F2"/>
    <w:rsid w:val="001B6AC8"/>
    <w:rsid w:val="001B7BE8"/>
    <w:rsid w:val="001B7EF9"/>
    <w:rsid w:val="001B7F7E"/>
    <w:rsid w:val="001B7F94"/>
    <w:rsid w:val="001C0314"/>
    <w:rsid w:val="001C05D9"/>
    <w:rsid w:val="001C106E"/>
    <w:rsid w:val="001C1986"/>
    <w:rsid w:val="001C1A0D"/>
    <w:rsid w:val="001C1B7B"/>
    <w:rsid w:val="001C1C19"/>
    <w:rsid w:val="001C1C26"/>
    <w:rsid w:val="001C2969"/>
    <w:rsid w:val="001C2E33"/>
    <w:rsid w:val="001C3658"/>
    <w:rsid w:val="001C430D"/>
    <w:rsid w:val="001C4C96"/>
    <w:rsid w:val="001C5078"/>
    <w:rsid w:val="001C56C4"/>
    <w:rsid w:val="001C60C2"/>
    <w:rsid w:val="001C6194"/>
    <w:rsid w:val="001C7503"/>
    <w:rsid w:val="001C7D38"/>
    <w:rsid w:val="001D0487"/>
    <w:rsid w:val="001D1AE0"/>
    <w:rsid w:val="001D21A6"/>
    <w:rsid w:val="001D3841"/>
    <w:rsid w:val="001D4560"/>
    <w:rsid w:val="001D48BD"/>
    <w:rsid w:val="001D5976"/>
    <w:rsid w:val="001D5C84"/>
    <w:rsid w:val="001D66B2"/>
    <w:rsid w:val="001D680F"/>
    <w:rsid w:val="001D76FC"/>
    <w:rsid w:val="001E006C"/>
    <w:rsid w:val="001E0880"/>
    <w:rsid w:val="001E11E4"/>
    <w:rsid w:val="001E13F6"/>
    <w:rsid w:val="001E18F6"/>
    <w:rsid w:val="001E1AD4"/>
    <w:rsid w:val="001E26F9"/>
    <w:rsid w:val="001E2C69"/>
    <w:rsid w:val="001E2E43"/>
    <w:rsid w:val="001E3574"/>
    <w:rsid w:val="001E3901"/>
    <w:rsid w:val="001E3CFA"/>
    <w:rsid w:val="001E4B61"/>
    <w:rsid w:val="001E5082"/>
    <w:rsid w:val="001E5A9A"/>
    <w:rsid w:val="001E5CEF"/>
    <w:rsid w:val="001E633F"/>
    <w:rsid w:val="001E66D2"/>
    <w:rsid w:val="001E7651"/>
    <w:rsid w:val="001E7BC0"/>
    <w:rsid w:val="001E7F05"/>
    <w:rsid w:val="001F043B"/>
    <w:rsid w:val="001F0FC1"/>
    <w:rsid w:val="001F108C"/>
    <w:rsid w:val="001F1BCF"/>
    <w:rsid w:val="001F2FF7"/>
    <w:rsid w:val="001F365E"/>
    <w:rsid w:val="001F3835"/>
    <w:rsid w:val="001F3BBD"/>
    <w:rsid w:val="001F4506"/>
    <w:rsid w:val="001F5713"/>
    <w:rsid w:val="001F59C1"/>
    <w:rsid w:val="001F5C3F"/>
    <w:rsid w:val="001F5C89"/>
    <w:rsid w:val="001F61E4"/>
    <w:rsid w:val="001F6208"/>
    <w:rsid w:val="001F64B3"/>
    <w:rsid w:val="001F68F1"/>
    <w:rsid w:val="001F6CF0"/>
    <w:rsid w:val="001F782B"/>
    <w:rsid w:val="001F7B10"/>
    <w:rsid w:val="002001F2"/>
    <w:rsid w:val="00200458"/>
    <w:rsid w:val="00200B03"/>
    <w:rsid w:val="00200B5D"/>
    <w:rsid w:val="00201C62"/>
    <w:rsid w:val="00201D7B"/>
    <w:rsid w:val="00201EB3"/>
    <w:rsid w:val="00202053"/>
    <w:rsid w:val="0020237F"/>
    <w:rsid w:val="00202705"/>
    <w:rsid w:val="00202998"/>
    <w:rsid w:val="00202AA3"/>
    <w:rsid w:val="00202B77"/>
    <w:rsid w:val="0020316A"/>
    <w:rsid w:val="002043F7"/>
    <w:rsid w:val="00204767"/>
    <w:rsid w:val="002048D3"/>
    <w:rsid w:val="00204A20"/>
    <w:rsid w:val="00205C5F"/>
    <w:rsid w:val="002061A7"/>
    <w:rsid w:val="00206958"/>
    <w:rsid w:val="002069F7"/>
    <w:rsid w:val="00207034"/>
    <w:rsid w:val="00210781"/>
    <w:rsid w:val="00212A46"/>
    <w:rsid w:val="002138F9"/>
    <w:rsid w:val="002148CB"/>
    <w:rsid w:val="00214B98"/>
    <w:rsid w:val="0021541E"/>
    <w:rsid w:val="002159E5"/>
    <w:rsid w:val="00216215"/>
    <w:rsid w:val="00216F03"/>
    <w:rsid w:val="0021790A"/>
    <w:rsid w:val="00217C32"/>
    <w:rsid w:val="00220336"/>
    <w:rsid w:val="002203D1"/>
    <w:rsid w:val="00220752"/>
    <w:rsid w:val="0022119D"/>
    <w:rsid w:val="002212FC"/>
    <w:rsid w:val="0022141A"/>
    <w:rsid w:val="00221443"/>
    <w:rsid w:val="00221B75"/>
    <w:rsid w:val="00222181"/>
    <w:rsid w:val="00222320"/>
    <w:rsid w:val="00223379"/>
    <w:rsid w:val="00223589"/>
    <w:rsid w:val="00223BB7"/>
    <w:rsid w:val="00223F2D"/>
    <w:rsid w:val="002245B1"/>
    <w:rsid w:val="00226BF0"/>
    <w:rsid w:val="00226CF1"/>
    <w:rsid w:val="00227056"/>
    <w:rsid w:val="0023047E"/>
    <w:rsid w:val="002310B2"/>
    <w:rsid w:val="002310B7"/>
    <w:rsid w:val="002318B2"/>
    <w:rsid w:val="00231B05"/>
    <w:rsid w:val="002322CF"/>
    <w:rsid w:val="002327D4"/>
    <w:rsid w:val="00233323"/>
    <w:rsid w:val="00234FF1"/>
    <w:rsid w:val="00235CEF"/>
    <w:rsid w:val="00236EC9"/>
    <w:rsid w:val="0023717B"/>
    <w:rsid w:val="00237721"/>
    <w:rsid w:val="00240536"/>
    <w:rsid w:val="00241D71"/>
    <w:rsid w:val="00242707"/>
    <w:rsid w:val="002433F4"/>
    <w:rsid w:val="00243EFA"/>
    <w:rsid w:val="002442D5"/>
    <w:rsid w:val="00244B9E"/>
    <w:rsid w:val="00244C24"/>
    <w:rsid w:val="00245EB0"/>
    <w:rsid w:val="00246008"/>
    <w:rsid w:val="00246FF9"/>
    <w:rsid w:val="002476E9"/>
    <w:rsid w:val="00247B60"/>
    <w:rsid w:val="002500E0"/>
    <w:rsid w:val="00251A1E"/>
    <w:rsid w:val="00251DF3"/>
    <w:rsid w:val="002523DA"/>
    <w:rsid w:val="0025294B"/>
    <w:rsid w:val="0025333F"/>
    <w:rsid w:val="002536CC"/>
    <w:rsid w:val="002548F0"/>
    <w:rsid w:val="00254A14"/>
    <w:rsid w:val="00254C48"/>
    <w:rsid w:val="00255F5A"/>
    <w:rsid w:val="00256626"/>
    <w:rsid w:val="00256740"/>
    <w:rsid w:val="002567E9"/>
    <w:rsid w:val="002568BA"/>
    <w:rsid w:val="00256C8E"/>
    <w:rsid w:val="002573D7"/>
    <w:rsid w:val="0025783C"/>
    <w:rsid w:val="00257F18"/>
    <w:rsid w:val="0026221D"/>
    <w:rsid w:val="00262F01"/>
    <w:rsid w:val="00264739"/>
    <w:rsid w:val="002648EE"/>
    <w:rsid w:val="00265273"/>
    <w:rsid w:val="00265A5A"/>
    <w:rsid w:val="00265AFB"/>
    <w:rsid w:val="00265DDE"/>
    <w:rsid w:val="00265FFA"/>
    <w:rsid w:val="00266641"/>
    <w:rsid w:val="0026696B"/>
    <w:rsid w:val="0026705F"/>
    <w:rsid w:val="00267084"/>
    <w:rsid w:val="00267883"/>
    <w:rsid w:val="00267B56"/>
    <w:rsid w:val="002703AF"/>
    <w:rsid w:val="002709EA"/>
    <w:rsid w:val="00270F90"/>
    <w:rsid w:val="00271944"/>
    <w:rsid w:val="00271E45"/>
    <w:rsid w:val="00273087"/>
    <w:rsid w:val="002731E6"/>
    <w:rsid w:val="002732E1"/>
    <w:rsid w:val="002736B9"/>
    <w:rsid w:val="00273767"/>
    <w:rsid w:val="00273BF5"/>
    <w:rsid w:val="00274027"/>
    <w:rsid w:val="00274E09"/>
    <w:rsid w:val="00275135"/>
    <w:rsid w:val="002752B4"/>
    <w:rsid w:val="00275589"/>
    <w:rsid w:val="0027584E"/>
    <w:rsid w:val="002760C8"/>
    <w:rsid w:val="002763C7"/>
    <w:rsid w:val="00276A72"/>
    <w:rsid w:val="00277148"/>
    <w:rsid w:val="002773D2"/>
    <w:rsid w:val="00277430"/>
    <w:rsid w:val="00280E82"/>
    <w:rsid w:val="0028130D"/>
    <w:rsid w:val="002815C6"/>
    <w:rsid w:val="00281822"/>
    <w:rsid w:val="002820E6"/>
    <w:rsid w:val="0028243A"/>
    <w:rsid w:val="00282534"/>
    <w:rsid w:val="00283011"/>
    <w:rsid w:val="00283490"/>
    <w:rsid w:val="00284513"/>
    <w:rsid w:val="00284893"/>
    <w:rsid w:val="00285657"/>
    <w:rsid w:val="0028580C"/>
    <w:rsid w:val="002858DE"/>
    <w:rsid w:val="002860DD"/>
    <w:rsid w:val="00287825"/>
    <w:rsid w:val="00287A39"/>
    <w:rsid w:val="00287A6E"/>
    <w:rsid w:val="0029064B"/>
    <w:rsid w:val="00290FF1"/>
    <w:rsid w:val="00291444"/>
    <w:rsid w:val="00291520"/>
    <w:rsid w:val="00291CEB"/>
    <w:rsid w:val="00292566"/>
    <w:rsid w:val="0029292C"/>
    <w:rsid w:val="00292BCE"/>
    <w:rsid w:val="00292D49"/>
    <w:rsid w:val="002932AD"/>
    <w:rsid w:val="002934FB"/>
    <w:rsid w:val="002944C1"/>
    <w:rsid w:val="0029518A"/>
    <w:rsid w:val="0029547C"/>
    <w:rsid w:val="00296075"/>
    <w:rsid w:val="002961E5"/>
    <w:rsid w:val="002A0B68"/>
    <w:rsid w:val="002A16C4"/>
    <w:rsid w:val="002A19EC"/>
    <w:rsid w:val="002A1E57"/>
    <w:rsid w:val="002A232A"/>
    <w:rsid w:val="002A2DF1"/>
    <w:rsid w:val="002A2F49"/>
    <w:rsid w:val="002A34AE"/>
    <w:rsid w:val="002A4082"/>
    <w:rsid w:val="002A411E"/>
    <w:rsid w:val="002A49E9"/>
    <w:rsid w:val="002A5199"/>
    <w:rsid w:val="002A5884"/>
    <w:rsid w:val="002A5B6B"/>
    <w:rsid w:val="002A692E"/>
    <w:rsid w:val="002A7082"/>
    <w:rsid w:val="002A76A3"/>
    <w:rsid w:val="002A770E"/>
    <w:rsid w:val="002B059D"/>
    <w:rsid w:val="002B1747"/>
    <w:rsid w:val="002B30AF"/>
    <w:rsid w:val="002B351C"/>
    <w:rsid w:val="002B3B86"/>
    <w:rsid w:val="002B3F09"/>
    <w:rsid w:val="002B4A88"/>
    <w:rsid w:val="002B4D34"/>
    <w:rsid w:val="002B5E95"/>
    <w:rsid w:val="002B5EBF"/>
    <w:rsid w:val="002B5F5A"/>
    <w:rsid w:val="002B646F"/>
    <w:rsid w:val="002B7394"/>
    <w:rsid w:val="002C09C7"/>
    <w:rsid w:val="002C0E88"/>
    <w:rsid w:val="002C19BF"/>
    <w:rsid w:val="002C1C20"/>
    <w:rsid w:val="002C256F"/>
    <w:rsid w:val="002C275E"/>
    <w:rsid w:val="002C30AA"/>
    <w:rsid w:val="002C450C"/>
    <w:rsid w:val="002C4D7D"/>
    <w:rsid w:val="002C521B"/>
    <w:rsid w:val="002C5DB3"/>
    <w:rsid w:val="002C6423"/>
    <w:rsid w:val="002C7004"/>
    <w:rsid w:val="002C7582"/>
    <w:rsid w:val="002C7A86"/>
    <w:rsid w:val="002D00DB"/>
    <w:rsid w:val="002D0718"/>
    <w:rsid w:val="002D08DE"/>
    <w:rsid w:val="002D150B"/>
    <w:rsid w:val="002D1912"/>
    <w:rsid w:val="002D1A9F"/>
    <w:rsid w:val="002D1BCE"/>
    <w:rsid w:val="002D227F"/>
    <w:rsid w:val="002D244C"/>
    <w:rsid w:val="002D39EC"/>
    <w:rsid w:val="002D3CE7"/>
    <w:rsid w:val="002D4332"/>
    <w:rsid w:val="002D4634"/>
    <w:rsid w:val="002D4A02"/>
    <w:rsid w:val="002D4B73"/>
    <w:rsid w:val="002D4F36"/>
    <w:rsid w:val="002D5742"/>
    <w:rsid w:val="002D5EA1"/>
    <w:rsid w:val="002D6C39"/>
    <w:rsid w:val="002D7B0F"/>
    <w:rsid w:val="002D7B41"/>
    <w:rsid w:val="002D7E05"/>
    <w:rsid w:val="002E0348"/>
    <w:rsid w:val="002E06CD"/>
    <w:rsid w:val="002E16FD"/>
    <w:rsid w:val="002E2A72"/>
    <w:rsid w:val="002E2A76"/>
    <w:rsid w:val="002E2EC9"/>
    <w:rsid w:val="002E38B7"/>
    <w:rsid w:val="002E59D7"/>
    <w:rsid w:val="002E69B8"/>
    <w:rsid w:val="002E6A69"/>
    <w:rsid w:val="002E7EE5"/>
    <w:rsid w:val="002F05DE"/>
    <w:rsid w:val="002F09EA"/>
    <w:rsid w:val="002F0A05"/>
    <w:rsid w:val="002F0DE4"/>
    <w:rsid w:val="002F102D"/>
    <w:rsid w:val="002F1076"/>
    <w:rsid w:val="002F1E89"/>
    <w:rsid w:val="002F1F13"/>
    <w:rsid w:val="002F26E5"/>
    <w:rsid w:val="002F3121"/>
    <w:rsid w:val="002F44EA"/>
    <w:rsid w:val="002F4BFA"/>
    <w:rsid w:val="002F4E0C"/>
    <w:rsid w:val="002F4F0D"/>
    <w:rsid w:val="002F520F"/>
    <w:rsid w:val="002F72EA"/>
    <w:rsid w:val="002F77D3"/>
    <w:rsid w:val="002F7AB0"/>
    <w:rsid w:val="00300BDE"/>
    <w:rsid w:val="00300F75"/>
    <w:rsid w:val="0030177F"/>
    <w:rsid w:val="00301909"/>
    <w:rsid w:val="003020D7"/>
    <w:rsid w:val="003021E4"/>
    <w:rsid w:val="0030299C"/>
    <w:rsid w:val="00302F9E"/>
    <w:rsid w:val="00303C57"/>
    <w:rsid w:val="00303CE7"/>
    <w:rsid w:val="00304170"/>
    <w:rsid w:val="00304DDB"/>
    <w:rsid w:val="00304F12"/>
    <w:rsid w:val="0030584D"/>
    <w:rsid w:val="003058AB"/>
    <w:rsid w:val="0030615D"/>
    <w:rsid w:val="003062A9"/>
    <w:rsid w:val="00306453"/>
    <w:rsid w:val="00306D53"/>
    <w:rsid w:val="00306F0A"/>
    <w:rsid w:val="003076E1"/>
    <w:rsid w:val="0031067A"/>
    <w:rsid w:val="00310722"/>
    <w:rsid w:val="00310A6B"/>
    <w:rsid w:val="00311365"/>
    <w:rsid w:val="00311999"/>
    <w:rsid w:val="00312388"/>
    <w:rsid w:val="00312817"/>
    <w:rsid w:val="00312A5B"/>
    <w:rsid w:val="00313FD9"/>
    <w:rsid w:val="003141E8"/>
    <w:rsid w:val="00314CD5"/>
    <w:rsid w:val="003152A2"/>
    <w:rsid w:val="003153CB"/>
    <w:rsid w:val="00315B1C"/>
    <w:rsid w:val="00315C9B"/>
    <w:rsid w:val="0031672F"/>
    <w:rsid w:val="003167DA"/>
    <w:rsid w:val="00316D1D"/>
    <w:rsid w:val="003176DC"/>
    <w:rsid w:val="00320E9A"/>
    <w:rsid w:val="0032121C"/>
    <w:rsid w:val="00321ABA"/>
    <w:rsid w:val="003234A0"/>
    <w:rsid w:val="00325036"/>
    <w:rsid w:val="0032509A"/>
    <w:rsid w:val="0032566B"/>
    <w:rsid w:val="0032602F"/>
    <w:rsid w:val="003266BD"/>
    <w:rsid w:val="003266BF"/>
    <w:rsid w:val="003267FF"/>
    <w:rsid w:val="0032689B"/>
    <w:rsid w:val="00327CA8"/>
    <w:rsid w:val="0033075C"/>
    <w:rsid w:val="00330AD3"/>
    <w:rsid w:val="00330C82"/>
    <w:rsid w:val="00330D6C"/>
    <w:rsid w:val="00330F70"/>
    <w:rsid w:val="00331F31"/>
    <w:rsid w:val="00331F38"/>
    <w:rsid w:val="00332143"/>
    <w:rsid w:val="00332B38"/>
    <w:rsid w:val="00333830"/>
    <w:rsid w:val="0033394B"/>
    <w:rsid w:val="00333E44"/>
    <w:rsid w:val="0033441A"/>
    <w:rsid w:val="00334F06"/>
    <w:rsid w:val="003354C4"/>
    <w:rsid w:val="00336321"/>
    <w:rsid w:val="003372E7"/>
    <w:rsid w:val="00340496"/>
    <w:rsid w:val="00340746"/>
    <w:rsid w:val="003409F1"/>
    <w:rsid w:val="00340B55"/>
    <w:rsid w:val="0034158C"/>
    <w:rsid w:val="003417BE"/>
    <w:rsid w:val="00342890"/>
    <w:rsid w:val="00343808"/>
    <w:rsid w:val="00344174"/>
    <w:rsid w:val="003442B8"/>
    <w:rsid w:val="003444CB"/>
    <w:rsid w:val="003449F7"/>
    <w:rsid w:val="0034521B"/>
    <w:rsid w:val="00345A72"/>
    <w:rsid w:val="00346237"/>
    <w:rsid w:val="003465B6"/>
    <w:rsid w:val="00346BAF"/>
    <w:rsid w:val="00346C00"/>
    <w:rsid w:val="00346EE5"/>
    <w:rsid w:val="0034746D"/>
    <w:rsid w:val="00347640"/>
    <w:rsid w:val="00347812"/>
    <w:rsid w:val="00347EDD"/>
    <w:rsid w:val="00350051"/>
    <w:rsid w:val="003506D7"/>
    <w:rsid w:val="00350CCD"/>
    <w:rsid w:val="00351950"/>
    <w:rsid w:val="003521D3"/>
    <w:rsid w:val="0035248B"/>
    <w:rsid w:val="00352A5E"/>
    <w:rsid w:val="00352D56"/>
    <w:rsid w:val="00352E77"/>
    <w:rsid w:val="003532AE"/>
    <w:rsid w:val="003535A5"/>
    <w:rsid w:val="003536C3"/>
    <w:rsid w:val="00353AD0"/>
    <w:rsid w:val="003541BA"/>
    <w:rsid w:val="0035459B"/>
    <w:rsid w:val="0035463A"/>
    <w:rsid w:val="003548D5"/>
    <w:rsid w:val="00354938"/>
    <w:rsid w:val="00355CB5"/>
    <w:rsid w:val="00356FCE"/>
    <w:rsid w:val="00357B23"/>
    <w:rsid w:val="0036078B"/>
    <w:rsid w:val="00360A8C"/>
    <w:rsid w:val="00360CE8"/>
    <w:rsid w:val="00361251"/>
    <w:rsid w:val="00361433"/>
    <w:rsid w:val="003630CF"/>
    <w:rsid w:val="003640FD"/>
    <w:rsid w:val="003644A0"/>
    <w:rsid w:val="0036488B"/>
    <w:rsid w:val="00364B73"/>
    <w:rsid w:val="0036533E"/>
    <w:rsid w:val="003661B3"/>
    <w:rsid w:val="0036722E"/>
    <w:rsid w:val="00367500"/>
    <w:rsid w:val="003676E2"/>
    <w:rsid w:val="003677DE"/>
    <w:rsid w:val="00367893"/>
    <w:rsid w:val="0037014C"/>
    <w:rsid w:val="0037045B"/>
    <w:rsid w:val="0037127D"/>
    <w:rsid w:val="00371807"/>
    <w:rsid w:val="00371F47"/>
    <w:rsid w:val="00371FEC"/>
    <w:rsid w:val="00372303"/>
    <w:rsid w:val="00372BE5"/>
    <w:rsid w:val="0037365F"/>
    <w:rsid w:val="0037376E"/>
    <w:rsid w:val="00373A4B"/>
    <w:rsid w:val="00373D0F"/>
    <w:rsid w:val="00374596"/>
    <w:rsid w:val="00374673"/>
    <w:rsid w:val="00374982"/>
    <w:rsid w:val="00374F93"/>
    <w:rsid w:val="00375E49"/>
    <w:rsid w:val="00376488"/>
    <w:rsid w:val="0037672C"/>
    <w:rsid w:val="00377818"/>
    <w:rsid w:val="00377F97"/>
    <w:rsid w:val="00380144"/>
    <w:rsid w:val="003803C8"/>
    <w:rsid w:val="00380C2C"/>
    <w:rsid w:val="00380DCA"/>
    <w:rsid w:val="00381131"/>
    <w:rsid w:val="00381409"/>
    <w:rsid w:val="00381CEA"/>
    <w:rsid w:val="00381D43"/>
    <w:rsid w:val="00382035"/>
    <w:rsid w:val="003828BC"/>
    <w:rsid w:val="0038349C"/>
    <w:rsid w:val="003842A6"/>
    <w:rsid w:val="003846B3"/>
    <w:rsid w:val="00385CBD"/>
    <w:rsid w:val="00385D8C"/>
    <w:rsid w:val="00391CFE"/>
    <w:rsid w:val="003923C0"/>
    <w:rsid w:val="003926C8"/>
    <w:rsid w:val="00393636"/>
    <w:rsid w:val="00393C39"/>
    <w:rsid w:val="003940A3"/>
    <w:rsid w:val="0039467F"/>
    <w:rsid w:val="003953ED"/>
    <w:rsid w:val="00396E86"/>
    <w:rsid w:val="00396F80"/>
    <w:rsid w:val="00396FB2"/>
    <w:rsid w:val="00397712"/>
    <w:rsid w:val="003979A1"/>
    <w:rsid w:val="003A0487"/>
    <w:rsid w:val="003A165D"/>
    <w:rsid w:val="003A1717"/>
    <w:rsid w:val="003A17E8"/>
    <w:rsid w:val="003A1F99"/>
    <w:rsid w:val="003A2609"/>
    <w:rsid w:val="003A2743"/>
    <w:rsid w:val="003A2935"/>
    <w:rsid w:val="003A2C03"/>
    <w:rsid w:val="003A370A"/>
    <w:rsid w:val="003A3C59"/>
    <w:rsid w:val="003A3F50"/>
    <w:rsid w:val="003A425A"/>
    <w:rsid w:val="003A452E"/>
    <w:rsid w:val="003A541C"/>
    <w:rsid w:val="003A55F2"/>
    <w:rsid w:val="003A5A28"/>
    <w:rsid w:val="003A67A1"/>
    <w:rsid w:val="003A7ABA"/>
    <w:rsid w:val="003A7BF7"/>
    <w:rsid w:val="003B008E"/>
    <w:rsid w:val="003B0C48"/>
    <w:rsid w:val="003B0D86"/>
    <w:rsid w:val="003B1532"/>
    <w:rsid w:val="003B16DE"/>
    <w:rsid w:val="003B18FB"/>
    <w:rsid w:val="003B1E66"/>
    <w:rsid w:val="003B1E9B"/>
    <w:rsid w:val="003B1E9C"/>
    <w:rsid w:val="003B2477"/>
    <w:rsid w:val="003B3037"/>
    <w:rsid w:val="003B31C4"/>
    <w:rsid w:val="003B359A"/>
    <w:rsid w:val="003B3C10"/>
    <w:rsid w:val="003B3D73"/>
    <w:rsid w:val="003B41EA"/>
    <w:rsid w:val="003B5AD3"/>
    <w:rsid w:val="003B64A4"/>
    <w:rsid w:val="003B69C9"/>
    <w:rsid w:val="003B7278"/>
    <w:rsid w:val="003B72A8"/>
    <w:rsid w:val="003B7576"/>
    <w:rsid w:val="003B7A4D"/>
    <w:rsid w:val="003C037C"/>
    <w:rsid w:val="003C050C"/>
    <w:rsid w:val="003C0A6F"/>
    <w:rsid w:val="003C0E75"/>
    <w:rsid w:val="003C0EB8"/>
    <w:rsid w:val="003C0EDD"/>
    <w:rsid w:val="003C1659"/>
    <w:rsid w:val="003C20B5"/>
    <w:rsid w:val="003C2599"/>
    <w:rsid w:val="003C27CD"/>
    <w:rsid w:val="003C2890"/>
    <w:rsid w:val="003C28D2"/>
    <w:rsid w:val="003C3930"/>
    <w:rsid w:val="003C41E1"/>
    <w:rsid w:val="003C4283"/>
    <w:rsid w:val="003C4E3A"/>
    <w:rsid w:val="003C5000"/>
    <w:rsid w:val="003C5948"/>
    <w:rsid w:val="003C5FCE"/>
    <w:rsid w:val="003C622E"/>
    <w:rsid w:val="003C659B"/>
    <w:rsid w:val="003C6A28"/>
    <w:rsid w:val="003C72AC"/>
    <w:rsid w:val="003D003E"/>
    <w:rsid w:val="003D01C1"/>
    <w:rsid w:val="003D12D6"/>
    <w:rsid w:val="003D1623"/>
    <w:rsid w:val="003D1BF7"/>
    <w:rsid w:val="003D23E5"/>
    <w:rsid w:val="003D24D2"/>
    <w:rsid w:val="003D25D2"/>
    <w:rsid w:val="003D28D6"/>
    <w:rsid w:val="003D3087"/>
    <w:rsid w:val="003D34CB"/>
    <w:rsid w:val="003D36C9"/>
    <w:rsid w:val="003D3AF1"/>
    <w:rsid w:val="003D3EED"/>
    <w:rsid w:val="003D3F21"/>
    <w:rsid w:val="003D43EE"/>
    <w:rsid w:val="003D48FD"/>
    <w:rsid w:val="003D4995"/>
    <w:rsid w:val="003D4BE4"/>
    <w:rsid w:val="003D4FDA"/>
    <w:rsid w:val="003D6FBD"/>
    <w:rsid w:val="003D76BA"/>
    <w:rsid w:val="003E0CAC"/>
    <w:rsid w:val="003E1FDA"/>
    <w:rsid w:val="003E287B"/>
    <w:rsid w:val="003E2952"/>
    <w:rsid w:val="003E3176"/>
    <w:rsid w:val="003E3FB2"/>
    <w:rsid w:val="003E431B"/>
    <w:rsid w:val="003E4643"/>
    <w:rsid w:val="003E5585"/>
    <w:rsid w:val="003E64CD"/>
    <w:rsid w:val="003E6D41"/>
    <w:rsid w:val="003E6D50"/>
    <w:rsid w:val="003E7824"/>
    <w:rsid w:val="003F0809"/>
    <w:rsid w:val="003F1424"/>
    <w:rsid w:val="003F1C4C"/>
    <w:rsid w:val="003F245A"/>
    <w:rsid w:val="003F2A34"/>
    <w:rsid w:val="003F3383"/>
    <w:rsid w:val="003F3835"/>
    <w:rsid w:val="003F3F17"/>
    <w:rsid w:val="003F41EC"/>
    <w:rsid w:val="003F4477"/>
    <w:rsid w:val="003F486D"/>
    <w:rsid w:val="003F5D97"/>
    <w:rsid w:val="003F5EB4"/>
    <w:rsid w:val="003F6511"/>
    <w:rsid w:val="0040051B"/>
    <w:rsid w:val="0040119D"/>
    <w:rsid w:val="00401A0C"/>
    <w:rsid w:val="00401E53"/>
    <w:rsid w:val="004023C6"/>
    <w:rsid w:val="004024E8"/>
    <w:rsid w:val="004027CE"/>
    <w:rsid w:val="00402DA2"/>
    <w:rsid w:val="00403665"/>
    <w:rsid w:val="00403F21"/>
    <w:rsid w:val="0040470C"/>
    <w:rsid w:val="00404797"/>
    <w:rsid w:val="00404F1B"/>
    <w:rsid w:val="004055B6"/>
    <w:rsid w:val="00405B8F"/>
    <w:rsid w:val="00405F6B"/>
    <w:rsid w:val="00406166"/>
    <w:rsid w:val="00406184"/>
    <w:rsid w:val="00407306"/>
    <w:rsid w:val="00407325"/>
    <w:rsid w:val="00407BF7"/>
    <w:rsid w:val="00407C59"/>
    <w:rsid w:val="00407CEC"/>
    <w:rsid w:val="004100E1"/>
    <w:rsid w:val="00410532"/>
    <w:rsid w:val="00410D48"/>
    <w:rsid w:val="00410F67"/>
    <w:rsid w:val="0041108C"/>
    <w:rsid w:val="00411EF2"/>
    <w:rsid w:val="00412250"/>
    <w:rsid w:val="00412D8B"/>
    <w:rsid w:val="00412DD1"/>
    <w:rsid w:val="00413534"/>
    <w:rsid w:val="004140F8"/>
    <w:rsid w:val="004144B4"/>
    <w:rsid w:val="00414A66"/>
    <w:rsid w:val="00414E9B"/>
    <w:rsid w:val="00414F7E"/>
    <w:rsid w:val="00414FBE"/>
    <w:rsid w:val="00415BD3"/>
    <w:rsid w:val="00416990"/>
    <w:rsid w:val="00416BD5"/>
    <w:rsid w:val="00417490"/>
    <w:rsid w:val="00417662"/>
    <w:rsid w:val="00421516"/>
    <w:rsid w:val="004215E2"/>
    <w:rsid w:val="004218B6"/>
    <w:rsid w:val="00422208"/>
    <w:rsid w:val="00422357"/>
    <w:rsid w:val="00422A81"/>
    <w:rsid w:val="00423102"/>
    <w:rsid w:val="00425D2C"/>
    <w:rsid w:val="004265A0"/>
    <w:rsid w:val="00426DAC"/>
    <w:rsid w:val="00427F5E"/>
    <w:rsid w:val="0043006F"/>
    <w:rsid w:val="00430D2F"/>
    <w:rsid w:val="0043100E"/>
    <w:rsid w:val="004317E1"/>
    <w:rsid w:val="00432053"/>
    <w:rsid w:val="004330A9"/>
    <w:rsid w:val="004331B7"/>
    <w:rsid w:val="0043376B"/>
    <w:rsid w:val="00433A4F"/>
    <w:rsid w:val="00434F80"/>
    <w:rsid w:val="00435153"/>
    <w:rsid w:val="0043519E"/>
    <w:rsid w:val="00435678"/>
    <w:rsid w:val="00436040"/>
    <w:rsid w:val="004379C9"/>
    <w:rsid w:val="00437C58"/>
    <w:rsid w:val="00440984"/>
    <w:rsid w:val="004419F0"/>
    <w:rsid w:val="00441D8A"/>
    <w:rsid w:val="0044221D"/>
    <w:rsid w:val="00442FC0"/>
    <w:rsid w:val="00442FD5"/>
    <w:rsid w:val="004433E0"/>
    <w:rsid w:val="00443FD2"/>
    <w:rsid w:val="00444C0B"/>
    <w:rsid w:val="00445D2E"/>
    <w:rsid w:val="0044718C"/>
    <w:rsid w:val="00447223"/>
    <w:rsid w:val="00447611"/>
    <w:rsid w:val="00447D51"/>
    <w:rsid w:val="00450712"/>
    <w:rsid w:val="004516D4"/>
    <w:rsid w:val="00451F4A"/>
    <w:rsid w:val="00451F7C"/>
    <w:rsid w:val="00452E44"/>
    <w:rsid w:val="00454AEC"/>
    <w:rsid w:val="004560A2"/>
    <w:rsid w:val="004564B1"/>
    <w:rsid w:val="004565F8"/>
    <w:rsid w:val="004575C3"/>
    <w:rsid w:val="004576E4"/>
    <w:rsid w:val="00457763"/>
    <w:rsid w:val="00460275"/>
    <w:rsid w:val="00460E14"/>
    <w:rsid w:val="00460E8F"/>
    <w:rsid w:val="00460F19"/>
    <w:rsid w:val="0046104E"/>
    <w:rsid w:val="004615ED"/>
    <w:rsid w:val="00461EA3"/>
    <w:rsid w:val="00462CC4"/>
    <w:rsid w:val="004634FA"/>
    <w:rsid w:val="00463546"/>
    <w:rsid w:val="004639F0"/>
    <w:rsid w:val="004649E1"/>
    <w:rsid w:val="00464DEA"/>
    <w:rsid w:val="00465330"/>
    <w:rsid w:val="004657FA"/>
    <w:rsid w:val="00465E5C"/>
    <w:rsid w:val="00466400"/>
    <w:rsid w:val="00466483"/>
    <w:rsid w:val="00466623"/>
    <w:rsid w:val="00466C7E"/>
    <w:rsid w:val="004672F7"/>
    <w:rsid w:val="004674DB"/>
    <w:rsid w:val="00467B39"/>
    <w:rsid w:val="004700FE"/>
    <w:rsid w:val="0047014E"/>
    <w:rsid w:val="00470EC1"/>
    <w:rsid w:val="0047124F"/>
    <w:rsid w:val="004717D6"/>
    <w:rsid w:val="00471B33"/>
    <w:rsid w:val="00472E66"/>
    <w:rsid w:val="004730D8"/>
    <w:rsid w:val="004735D4"/>
    <w:rsid w:val="0047444A"/>
    <w:rsid w:val="00474AE9"/>
    <w:rsid w:val="00474BD7"/>
    <w:rsid w:val="00474C0A"/>
    <w:rsid w:val="004754AC"/>
    <w:rsid w:val="0047595F"/>
    <w:rsid w:val="004768C0"/>
    <w:rsid w:val="00477BFD"/>
    <w:rsid w:val="00477EDC"/>
    <w:rsid w:val="004806E6"/>
    <w:rsid w:val="00480CAD"/>
    <w:rsid w:val="00481ABD"/>
    <w:rsid w:val="00481B7F"/>
    <w:rsid w:val="00481D64"/>
    <w:rsid w:val="00482A55"/>
    <w:rsid w:val="004839BE"/>
    <w:rsid w:val="004839F0"/>
    <w:rsid w:val="0048449F"/>
    <w:rsid w:val="004859C3"/>
    <w:rsid w:val="00485BAF"/>
    <w:rsid w:val="00485CC2"/>
    <w:rsid w:val="00485CF1"/>
    <w:rsid w:val="004860D9"/>
    <w:rsid w:val="0048679D"/>
    <w:rsid w:val="004868ED"/>
    <w:rsid w:val="004870F0"/>
    <w:rsid w:val="004901BA"/>
    <w:rsid w:val="00490749"/>
    <w:rsid w:val="00490882"/>
    <w:rsid w:val="00490C2E"/>
    <w:rsid w:val="00490ED4"/>
    <w:rsid w:val="00490F79"/>
    <w:rsid w:val="00491080"/>
    <w:rsid w:val="0049194F"/>
    <w:rsid w:val="00491FE6"/>
    <w:rsid w:val="00492386"/>
    <w:rsid w:val="00492512"/>
    <w:rsid w:val="00492651"/>
    <w:rsid w:val="004935D0"/>
    <w:rsid w:val="0049378A"/>
    <w:rsid w:val="0049431F"/>
    <w:rsid w:val="004949B9"/>
    <w:rsid w:val="00495089"/>
    <w:rsid w:val="004952E9"/>
    <w:rsid w:val="00496D6E"/>
    <w:rsid w:val="0049722C"/>
    <w:rsid w:val="00497249"/>
    <w:rsid w:val="00497C50"/>
    <w:rsid w:val="004A026C"/>
    <w:rsid w:val="004A056E"/>
    <w:rsid w:val="004A057C"/>
    <w:rsid w:val="004A0C46"/>
    <w:rsid w:val="004A1723"/>
    <w:rsid w:val="004A1868"/>
    <w:rsid w:val="004A23BB"/>
    <w:rsid w:val="004A412B"/>
    <w:rsid w:val="004A4198"/>
    <w:rsid w:val="004A4353"/>
    <w:rsid w:val="004A4757"/>
    <w:rsid w:val="004A4869"/>
    <w:rsid w:val="004A497F"/>
    <w:rsid w:val="004A6BB6"/>
    <w:rsid w:val="004A6D39"/>
    <w:rsid w:val="004A75CC"/>
    <w:rsid w:val="004A7C55"/>
    <w:rsid w:val="004B0207"/>
    <w:rsid w:val="004B0F5C"/>
    <w:rsid w:val="004B342D"/>
    <w:rsid w:val="004B5359"/>
    <w:rsid w:val="004B5A7D"/>
    <w:rsid w:val="004B5DE7"/>
    <w:rsid w:val="004B6ADB"/>
    <w:rsid w:val="004B6B37"/>
    <w:rsid w:val="004B6E8F"/>
    <w:rsid w:val="004B76C2"/>
    <w:rsid w:val="004B7840"/>
    <w:rsid w:val="004B7EED"/>
    <w:rsid w:val="004B7F46"/>
    <w:rsid w:val="004C09D3"/>
    <w:rsid w:val="004C202D"/>
    <w:rsid w:val="004C216F"/>
    <w:rsid w:val="004C3334"/>
    <w:rsid w:val="004C3646"/>
    <w:rsid w:val="004C4098"/>
    <w:rsid w:val="004C4BB6"/>
    <w:rsid w:val="004C57AC"/>
    <w:rsid w:val="004C777C"/>
    <w:rsid w:val="004C780C"/>
    <w:rsid w:val="004C7FCC"/>
    <w:rsid w:val="004D0355"/>
    <w:rsid w:val="004D0B01"/>
    <w:rsid w:val="004D0CE2"/>
    <w:rsid w:val="004D190B"/>
    <w:rsid w:val="004D1A77"/>
    <w:rsid w:val="004D1FBC"/>
    <w:rsid w:val="004D1FCF"/>
    <w:rsid w:val="004D2CB6"/>
    <w:rsid w:val="004D2F33"/>
    <w:rsid w:val="004D2FE9"/>
    <w:rsid w:val="004D3B02"/>
    <w:rsid w:val="004D3E58"/>
    <w:rsid w:val="004D3FFC"/>
    <w:rsid w:val="004D4AC5"/>
    <w:rsid w:val="004D4F66"/>
    <w:rsid w:val="004D530A"/>
    <w:rsid w:val="004D5451"/>
    <w:rsid w:val="004D5AAF"/>
    <w:rsid w:val="004D5F3C"/>
    <w:rsid w:val="004D60F3"/>
    <w:rsid w:val="004D6475"/>
    <w:rsid w:val="004D6A7B"/>
    <w:rsid w:val="004D7002"/>
    <w:rsid w:val="004D766D"/>
    <w:rsid w:val="004D7A33"/>
    <w:rsid w:val="004E0151"/>
    <w:rsid w:val="004E0173"/>
    <w:rsid w:val="004E1407"/>
    <w:rsid w:val="004E144C"/>
    <w:rsid w:val="004E21C5"/>
    <w:rsid w:val="004E2D42"/>
    <w:rsid w:val="004E2F2E"/>
    <w:rsid w:val="004E43BD"/>
    <w:rsid w:val="004E43C4"/>
    <w:rsid w:val="004E488A"/>
    <w:rsid w:val="004E4923"/>
    <w:rsid w:val="004E51B5"/>
    <w:rsid w:val="004E6446"/>
    <w:rsid w:val="004E6859"/>
    <w:rsid w:val="004E6BCD"/>
    <w:rsid w:val="004E6BF7"/>
    <w:rsid w:val="004E75CE"/>
    <w:rsid w:val="004E7825"/>
    <w:rsid w:val="004E7B64"/>
    <w:rsid w:val="004F09A0"/>
    <w:rsid w:val="004F153E"/>
    <w:rsid w:val="004F18FC"/>
    <w:rsid w:val="004F1E0E"/>
    <w:rsid w:val="004F291E"/>
    <w:rsid w:val="004F2A07"/>
    <w:rsid w:val="004F2CDD"/>
    <w:rsid w:val="004F2D32"/>
    <w:rsid w:val="004F321E"/>
    <w:rsid w:val="004F32BD"/>
    <w:rsid w:val="004F3877"/>
    <w:rsid w:val="004F4225"/>
    <w:rsid w:val="004F4803"/>
    <w:rsid w:val="004F4E0E"/>
    <w:rsid w:val="004F55E6"/>
    <w:rsid w:val="004F560E"/>
    <w:rsid w:val="004F566B"/>
    <w:rsid w:val="004F7163"/>
    <w:rsid w:val="004F76D3"/>
    <w:rsid w:val="004F7F19"/>
    <w:rsid w:val="00500189"/>
    <w:rsid w:val="005001A7"/>
    <w:rsid w:val="0050119B"/>
    <w:rsid w:val="00501CF5"/>
    <w:rsid w:val="005022B8"/>
    <w:rsid w:val="00502C25"/>
    <w:rsid w:val="0050335E"/>
    <w:rsid w:val="0050367A"/>
    <w:rsid w:val="00503D3C"/>
    <w:rsid w:val="00503D74"/>
    <w:rsid w:val="00504870"/>
    <w:rsid w:val="00504DCD"/>
    <w:rsid w:val="005055A6"/>
    <w:rsid w:val="00505AC3"/>
    <w:rsid w:val="00505B02"/>
    <w:rsid w:val="00506353"/>
    <w:rsid w:val="005066F1"/>
    <w:rsid w:val="00507709"/>
    <w:rsid w:val="0050775B"/>
    <w:rsid w:val="005078C0"/>
    <w:rsid w:val="00507B7C"/>
    <w:rsid w:val="00507FEA"/>
    <w:rsid w:val="00510244"/>
    <w:rsid w:val="0051092B"/>
    <w:rsid w:val="00511B04"/>
    <w:rsid w:val="00511E40"/>
    <w:rsid w:val="005121F4"/>
    <w:rsid w:val="00512546"/>
    <w:rsid w:val="00512684"/>
    <w:rsid w:val="0051278A"/>
    <w:rsid w:val="005127EE"/>
    <w:rsid w:val="005130A1"/>
    <w:rsid w:val="0051346E"/>
    <w:rsid w:val="00513496"/>
    <w:rsid w:val="0051352B"/>
    <w:rsid w:val="005137B9"/>
    <w:rsid w:val="0051390A"/>
    <w:rsid w:val="005142B7"/>
    <w:rsid w:val="005143EC"/>
    <w:rsid w:val="00514AB0"/>
    <w:rsid w:val="00514AB3"/>
    <w:rsid w:val="00515020"/>
    <w:rsid w:val="00515327"/>
    <w:rsid w:val="00515C0F"/>
    <w:rsid w:val="00515DDB"/>
    <w:rsid w:val="0051628A"/>
    <w:rsid w:val="00516E45"/>
    <w:rsid w:val="00517205"/>
    <w:rsid w:val="00517451"/>
    <w:rsid w:val="005178B3"/>
    <w:rsid w:val="005200D1"/>
    <w:rsid w:val="00520780"/>
    <w:rsid w:val="00520F30"/>
    <w:rsid w:val="00521A3A"/>
    <w:rsid w:val="00522DD0"/>
    <w:rsid w:val="005240A1"/>
    <w:rsid w:val="005246C9"/>
    <w:rsid w:val="00524739"/>
    <w:rsid w:val="005248C4"/>
    <w:rsid w:val="00524EBE"/>
    <w:rsid w:val="005259E3"/>
    <w:rsid w:val="00526862"/>
    <w:rsid w:val="00530088"/>
    <w:rsid w:val="005300C2"/>
    <w:rsid w:val="0053050A"/>
    <w:rsid w:val="005305A4"/>
    <w:rsid w:val="00530B00"/>
    <w:rsid w:val="00530E11"/>
    <w:rsid w:val="0053222E"/>
    <w:rsid w:val="00532510"/>
    <w:rsid w:val="00532A11"/>
    <w:rsid w:val="00533632"/>
    <w:rsid w:val="00533ED0"/>
    <w:rsid w:val="0053407D"/>
    <w:rsid w:val="00534B61"/>
    <w:rsid w:val="005357B1"/>
    <w:rsid w:val="005373F7"/>
    <w:rsid w:val="00537B48"/>
    <w:rsid w:val="00537B79"/>
    <w:rsid w:val="00537F70"/>
    <w:rsid w:val="0054074F"/>
    <w:rsid w:val="00540B7E"/>
    <w:rsid w:val="0054332E"/>
    <w:rsid w:val="0054358F"/>
    <w:rsid w:val="00543917"/>
    <w:rsid w:val="005439E8"/>
    <w:rsid w:val="005442D0"/>
    <w:rsid w:val="0054474C"/>
    <w:rsid w:val="005447DA"/>
    <w:rsid w:val="00544E43"/>
    <w:rsid w:val="005454AA"/>
    <w:rsid w:val="0054568B"/>
    <w:rsid w:val="00550F98"/>
    <w:rsid w:val="00552C73"/>
    <w:rsid w:val="005536E9"/>
    <w:rsid w:val="00553791"/>
    <w:rsid w:val="005537CA"/>
    <w:rsid w:val="00553A28"/>
    <w:rsid w:val="0055414D"/>
    <w:rsid w:val="005541E1"/>
    <w:rsid w:val="005558EC"/>
    <w:rsid w:val="00555A32"/>
    <w:rsid w:val="0055722F"/>
    <w:rsid w:val="0055724B"/>
    <w:rsid w:val="00557903"/>
    <w:rsid w:val="005625F1"/>
    <w:rsid w:val="00562FA5"/>
    <w:rsid w:val="00563260"/>
    <w:rsid w:val="00563366"/>
    <w:rsid w:val="00563429"/>
    <w:rsid w:val="0056459A"/>
    <w:rsid w:val="005647DC"/>
    <w:rsid w:val="00565C2E"/>
    <w:rsid w:val="00566455"/>
    <w:rsid w:val="0056775F"/>
    <w:rsid w:val="00567C9D"/>
    <w:rsid w:val="00570325"/>
    <w:rsid w:val="00570A85"/>
    <w:rsid w:val="00571961"/>
    <w:rsid w:val="0057220E"/>
    <w:rsid w:val="005722E3"/>
    <w:rsid w:val="00572A55"/>
    <w:rsid w:val="00572D42"/>
    <w:rsid w:val="00573079"/>
    <w:rsid w:val="0057351B"/>
    <w:rsid w:val="00573E74"/>
    <w:rsid w:val="0057412B"/>
    <w:rsid w:val="00574B62"/>
    <w:rsid w:val="005753A7"/>
    <w:rsid w:val="005759D4"/>
    <w:rsid w:val="0057613C"/>
    <w:rsid w:val="005763AF"/>
    <w:rsid w:val="00576636"/>
    <w:rsid w:val="0057767C"/>
    <w:rsid w:val="00577728"/>
    <w:rsid w:val="00577A9E"/>
    <w:rsid w:val="00577D49"/>
    <w:rsid w:val="005803DD"/>
    <w:rsid w:val="0058046B"/>
    <w:rsid w:val="00580BF4"/>
    <w:rsid w:val="00580DB1"/>
    <w:rsid w:val="005810F0"/>
    <w:rsid w:val="00581278"/>
    <w:rsid w:val="0058150C"/>
    <w:rsid w:val="005822EA"/>
    <w:rsid w:val="00582534"/>
    <w:rsid w:val="005838DC"/>
    <w:rsid w:val="005840EF"/>
    <w:rsid w:val="005847A6"/>
    <w:rsid w:val="00585387"/>
    <w:rsid w:val="00587171"/>
    <w:rsid w:val="00587358"/>
    <w:rsid w:val="00587D34"/>
    <w:rsid w:val="00587EDC"/>
    <w:rsid w:val="005904D3"/>
    <w:rsid w:val="00590C72"/>
    <w:rsid w:val="00590CD6"/>
    <w:rsid w:val="0059121B"/>
    <w:rsid w:val="00591C89"/>
    <w:rsid w:val="00592338"/>
    <w:rsid w:val="00592752"/>
    <w:rsid w:val="00592A3F"/>
    <w:rsid w:val="00592D87"/>
    <w:rsid w:val="00593635"/>
    <w:rsid w:val="00594C9E"/>
    <w:rsid w:val="00596730"/>
    <w:rsid w:val="005A0990"/>
    <w:rsid w:val="005A1895"/>
    <w:rsid w:val="005A3760"/>
    <w:rsid w:val="005A3A14"/>
    <w:rsid w:val="005A474B"/>
    <w:rsid w:val="005A4901"/>
    <w:rsid w:val="005A6055"/>
    <w:rsid w:val="005A7546"/>
    <w:rsid w:val="005A7F1F"/>
    <w:rsid w:val="005B051F"/>
    <w:rsid w:val="005B09B5"/>
    <w:rsid w:val="005B121C"/>
    <w:rsid w:val="005B1B58"/>
    <w:rsid w:val="005B257C"/>
    <w:rsid w:val="005B2FDA"/>
    <w:rsid w:val="005B3512"/>
    <w:rsid w:val="005B5494"/>
    <w:rsid w:val="005B557A"/>
    <w:rsid w:val="005B629E"/>
    <w:rsid w:val="005B7333"/>
    <w:rsid w:val="005B743C"/>
    <w:rsid w:val="005C0E92"/>
    <w:rsid w:val="005C10C2"/>
    <w:rsid w:val="005C1621"/>
    <w:rsid w:val="005C194F"/>
    <w:rsid w:val="005C1EC4"/>
    <w:rsid w:val="005C22AF"/>
    <w:rsid w:val="005C2B28"/>
    <w:rsid w:val="005C2F20"/>
    <w:rsid w:val="005C3ACD"/>
    <w:rsid w:val="005C4506"/>
    <w:rsid w:val="005C491C"/>
    <w:rsid w:val="005C4F3F"/>
    <w:rsid w:val="005C5579"/>
    <w:rsid w:val="005C5E0F"/>
    <w:rsid w:val="005C6497"/>
    <w:rsid w:val="005C6566"/>
    <w:rsid w:val="005C6FEA"/>
    <w:rsid w:val="005C70EB"/>
    <w:rsid w:val="005C757E"/>
    <w:rsid w:val="005C75E4"/>
    <w:rsid w:val="005C7A54"/>
    <w:rsid w:val="005C7C27"/>
    <w:rsid w:val="005D0487"/>
    <w:rsid w:val="005D20FE"/>
    <w:rsid w:val="005D232C"/>
    <w:rsid w:val="005D2450"/>
    <w:rsid w:val="005D27F2"/>
    <w:rsid w:val="005D2C68"/>
    <w:rsid w:val="005D3F38"/>
    <w:rsid w:val="005D4B48"/>
    <w:rsid w:val="005D4FCF"/>
    <w:rsid w:val="005D576B"/>
    <w:rsid w:val="005D5A67"/>
    <w:rsid w:val="005D6390"/>
    <w:rsid w:val="005D68B8"/>
    <w:rsid w:val="005D6C73"/>
    <w:rsid w:val="005D7980"/>
    <w:rsid w:val="005E02BF"/>
    <w:rsid w:val="005E10EF"/>
    <w:rsid w:val="005E15EB"/>
    <w:rsid w:val="005E1B63"/>
    <w:rsid w:val="005E1B86"/>
    <w:rsid w:val="005E1CE6"/>
    <w:rsid w:val="005E2744"/>
    <w:rsid w:val="005E2F68"/>
    <w:rsid w:val="005E311C"/>
    <w:rsid w:val="005E38ED"/>
    <w:rsid w:val="005E3BCC"/>
    <w:rsid w:val="005E4B7F"/>
    <w:rsid w:val="005E4E17"/>
    <w:rsid w:val="005E4F77"/>
    <w:rsid w:val="005E5E37"/>
    <w:rsid w:val="005E6B49"/>
    <w:rsid w:val="005E6D9A"/>
    <w:rsid w:val="005E7210"/>
    <w:rsid w:val="005E7CAE"/>
    <w:rsid w:val="005E7CFC"/>
    <w:rsid w:val="005E7D27"/>
    <w:rsid w:val="005F0B4C"/>
    <w:rsid w:val="005F0CFA"/>
    <w:rsid w:val="005F19C6"/>
    <w:rsid w:val="005F22DB"/>
    <w:rsid w:val="005F23CF"/>
    <w:rsid w:val="005F2521"/>
    <w:rsid w:val="005F2876"/>
    <w:rsid w:val="005F3317"/>
    <w:rsid w:val="005F348E"/>
    <w:rsid w:val="005F350E"/>
    <w:rsid w:val="005F385F"/>
    <w:rsid w:val="005F4E48"/>
    <w:rsid w:val="005F58C5"/>
    <w:rsid w:val="005F5C72"/>
    <w:rsid w:val="005F674C"/>
    <w:rsid w:val="005F72A1"/>
    <w:rsid w:val="005F741C"/>
    <w:rsid w:val="005F77A1"/>
    <w:rsid w:val="005F77C6"/>
    <w:rsid w:val="005F7CDA"/>
    <w:rsid w:val="00600EA8"/>
    <w:rsid w:val="0060160C"/>
    <w:rsid w:val="00601A90"/>
    <w:rsid w:val="00602086"/>
    <w:rsid w:val="00602B04"/>
    <w:rsid w:val="006033E4"/>
    <w:rsid w:val="006034AC"/>
    <w:rsid w:val="00604904"/>
    <w:rsid w:val="00605737"/>
    <w:rsid w:val="0060589D"/>
    <w:rsid w:val="006059C5"/>
    <w:rsid w:val="00605E0F"/>
    <w:rsid w:val="00606582"/>
    <w:rsid w:val="006068AF"/>
    <w:rsid w:val="00610119"/>
    <w:rsid w:val="00610139"/>
    <w:rsid w:val="006110E5"/>
    <w:rsid w:val="006113B7"/>
    <w:rsid w:val="00611A14"/>
    <w:rsid w:val="006120F0"/>
    <w:rsid w:val="006124E9"/>
    <w:rsid w:val="0061257B"/>
    <w:rsid w:val="00612802"/>
    <w:rsid w:val="00612A85"/>
    <w:rsid w:val="006131BA"/>
    <w:rsid w:val="006136FF"/>
    <w:rsid w:val="00613CE9"/>
    <w:rsid w:val="00614412"/>
    <w:rsid w:val="0061442D"/>
    <w:rsid w:val="00614804"/>
    <w:rsid w:val="00614980"/>
    <w:rsid w:val="00615463"/>
    <w:rsid w:val="0061590D"/>
    <w:rsid w:val="00615F21"/>
    <w:rsid w:val="00616362"/>
    <w:rsid w:val="006164C0"/>
    <w:rsid w:val="00616B96"/>
    <w:rsid w:val="00620427"/>
    <w:rsid w:val="0062082D"/>
    <w:rsid w:val="00620EC2"/>
    <w:rsid w:val="006218BC"/>
    <w:rsid w:val="00622D62"/>
    <w:rsid w:val="00623264"/>
    <w:rsid w:val="006243D9"/>
    <w:rsid w:val="00624601"/>
    <w:rsid w:val="00624B5C"/>
    <w:rsid w:val="00626404"/>
    <w:rsid w:val="0062666F"/>
    <w:rsid w:val="0062685C"/>
    <w:rsid w:val="00626928"/>
    <w:rsid w:val="00627327"/>
    <w:rsid w:val="0062741A"/>
    <w:rsid w:val="00627F42"/>
    <w:rsid w:val="006301DE"/>
    <w:rsid w:val="00631A5E"/>
    <w:rsid w:val="00632DC9"/>
    <w:rsid w:val="00633287"/>
    <w:rsid w:val="0063347D"/>
    <w:rsid w:val="00633799"/>
    <w:rsid w:val="00633DC3"/>
    <w:rsid w:val="0063446F"/>
    <w:rsid w:val="006344D4"/>
    <w:rsid w:val="006357B1"/>
    <w:rsid w:val="0063709C"/>
    <w:rsid w:val="0063745C"/>
    <w:rsid w:val="00637D64"/>
    <w:rsid w:val="006405D4"/>
    <w:rsid w:val="00640E0C"/>
    <w:rsid w:val="00640F54"/>
    <w:rsid w:val="00641FE0"/>
    <w:rsid w:val="006422E7"/>
    <w:rsid w:val="00643171"/>
    <w:rsid w:val="006434DB"/>
    <w:rsid w:val="006441D4"/>
    <w:rsid w:val="006445F8"/>
    <w:rsid w:val="00644742"/>
    <w:rsid w:val="00644BFA"/>
    <w:rsid w:val="006458AF"/>
    <w:rsid w:val="006459A4"/>
    <w:rsid w:val="00645F70"/>
    <w:rsid w:val="0064757C"/>
    <w:rsid w:val="00647F56"/>
    <w:rsid w:val="00650610"/>
    <w:rsid w:val="00650BD4"/>
    <w:rsid w:val="00650C8C"/>
    <w:rsid w:val="006524B8"/>
    <w:rsid w:val="00652ECD"/>
    <w:rsid w:val="00653E80"/>
    <w:rsid w:val="0065593C"/>
    <w:rsid w:val="00655B95"/>
    <w:rsid w:val="006567D9"/>
    <w:rsid w:val="006579AC"/>
    <w:rsid w:val="00660512"/>
    <w:rsid w:val="00660B36"/>
    <w:rsid w:val="006610B7"/>
    <w:rsid w:val="00662010"/>
    <w:rsid w:val="006624DC"/>
    <w:rsid w:val="006625A3"/>
    <w:rsid w:val="00662A31"/>
    <w:rsid w:val="006647EE"/>
    <w:rsid w:val="00664A22"/>
    <w:rsid w:val="00665080"/>
    <w:rsid w:val="006653BF"/>
    <w:rsid w:val="006654D8"/>
    <w:rsid w:val="00665E55"/>
    <w:rsid w:val="00666FE8"/>
    <w:rsid w:val="006671C9"/>
    <w:rsid w:val="00670BF4"/>
    <w:rsid w:val="00670CBB"/>
    <w:rsid w:val="00671A8A"/>
    <w:rsid w:val="006722B1"/>
    <w:rsid w:val="006723B2"/>
    <w:rsid w:val="00672A85"/>
    <w:rsid w:val="00672B37"/>
    <w:rsid w:val="00672E6B"/>
    <w:rsid w:val="0067311E"/>
    <w:rsid w:val="00673AB1"/>
    <w:rsid w:val="00673E94"/>
    <w:rsid w:val="00674A91"/>
    <w:rsid w:val="006750F2"/>
    <w:rsid w:val="00675DE9"/>
    <w:rsid w:val="00675E28"/>
    <w:rsid w:val="00676FA6"/>
    <w:rsid w:val="006775F5"/>
    <w:rsid w:val="00677BB7"/>
    <w:rsid w:val="00677C88"/>
    <w:rsid w:val="00677D6F"/>
    <w:rsid w:val="00681447"/>
    <w:rsid w:val="00682079"/>
    <w:rsid w:val="006822AD"/>
    <w:rsid w:val="006822B7"/>
    <w:rsid w:val="00683588"/>
    <w:rsid w:val="006837EE"/>
    <w:rsid w:val="00683D75"/>
    <w:rsid w:val="0068453E"/>
    <w:rsid w:val="00685027"/>
    <w:rsid w:val="006870D0"/>
    <w:rsid w:val="00687E44"/>
    <w:rsid w:val="00690098"/>
    <w:rsid w:val="0069066A"/>
    <w:rsid w:val="0069076A"/>
    <w:rsid w:val="0069165A"/>
    <w:rsid w:val="00691C0E"/>
    <w:rsid w:val="00691ED6"/>
    <w:rsid w:val="006925E7"/>
    <w:rsid w:val="00692708"/>
    <w:rsid w:val="006927E3"/>
    <w:rsid w:val="00692BE1"/>
    <w:rsid w:val="00692C89"/>
    <w:rsid w:val="006936C5"/>
    <w:rsid w:val="006949FB"/>
    <w:rsid w:val="00694E4E"/>
    <w:rsid w:val="00694E60"/>
    <w:rsid w:val="006955E5"/>
    <w:rsid w:val="00696007"/>
    <w:rsid w:val="00696173"/>
    <w:rsid w:val="00696AD6"/>
    <w:rsid w:val="00697369"/>
    <w:rsid w:val="0069761C"/>
    <w:rsid w:val="006978FC"/>
    <w:rsid w:val="00697AEA"/>
    <w:rsid w:val="006A2083"/>
    <w:rsid w:val="006A21B5"/>
    <w:rsid w:val="006A225A"/>
    <w:rsid w:val="006A3145"/>
    <w:rsid w:val="006A421A"/>
    <w:rsid w:val="006A5040"/>
    <w:rsid w:val="006A533C"/>
    <w:rsid w:val="006A57DF"/>
    <w:rsid w:val="006A63DC"/>
    <w:rsid w:val="006A66BD"/>
    <w:rsid w:val="006A671F"/>
    <w:rsid w:val="006A7A25"/>
    <w:rsid w:val="006B00F7"/>
    <w:rsid w:val="006B0905"/>
    <w:rsid w:val="006B0C9B"/>
    <w:rsid w:val="006B16D3"/>
    <w:rsid w:val="006B1BF5"/>
    <w:rsid w:val="006B1D1A"/>
    <w:rsid w:val="006B2DAA"/>
    <w:rsid w:val="006B4822"/>
    <w:rsid w:val="006B551F"/>
    <w:rsid w:val="006B5A38"/>
    <w:rsid w:val="006B5EF8"/>
    <w:rsid w:val="006B5F2C"/>
    <w:rsid w:val="006B75BC"/>
    <w:rsid w:val="006B7659"/>
    <w:rsid w:val="006B77DF"/>
    <w:rsid w:val="006B79AA"/>
    <w:rsid w:val="006C005B"/>
    <w:rsid w:val="006C03B7"/>
    <w:rsid w:val="006C03BD"/>
    <w:rsid w:val="006C0729"/>
    <w:rsid w:val="006C0F1F"/>
    <w:rsid w:val="006C15FA"/>
    <w:rsid w:val="006C169C"/>
    <w:rsid w:val="006C174F"/>
    <w:rsid w:val="006C1E5E"/>
    <w:rsid w:val="006C1E97"/>
    <w:rsid w:val="006C1FB3"/>
    <w:rsid w:val="006C22E1"/>
    <w:rsid w:val="006C2F87"/>
    <w:rsid w:val="006C33D8"/>
    <w:rsid w:val="006C353E"/>
    <w:rsid w:val="006C4A9D"/>
    <w:rsid w:val="006C551E"/>
    <w:rsid w:val="006C57D8"/>
    <w:rsid w:val="006C5AD8"/>
    <w:rsid w:val="006C5BC1"/>
    <w:rsid w:val="006C5C79"/>
    <w:rsid w:val="006C5CD9"/>
    <w:rsid w:val="006C5D11"/>
    <w:rsid w:val="006C5ED7"/>
    <w:rsid w:val="006C6E55"/>
    <w:rsid w:val="006C6E66"/>
    <w:rsid w:val="006C7370"/>
    <w:rsid w:val="006D02E3"/>
    <w:rsid w:val="006D0647"/>
    <w:rsid w:val="006D0D2E"/>
    <w:rsid w:val="006D1A34"/>
    <w:rsid w:val="006D2092"/>
    <w:rsid w:val="006D30CB"/>
    <w:rsid w:val="006D32EA"/>
    <w:rsid w:val="006D383D"/>
    <w:rsid w:val="006D40BC"/>
    <w:rsid w:val="006D4962"/>
    <w:rsid w:val="006D4F41"/>
    <w:rsid w:val="006D5FC9"/>
    <w:rsid w:val="006D61E7"/>
    <w:rsid w:val="006D661D"/>
    <w:rsid w:val="006D6B96"/>
    <w:rsid w:val="006D76A1"/>
    <w:rsid w:val="006D7BE9"/>
    <w:rsid w:val="006D7C3F"/>
    <w:rsid w:val="006E0168"/>
    <w:rsid w:val="006E13CC"/>
    <w:rsid w:val="006E1A52"/>
    <w:rsid w:val="006E2674"/>
    <w:rsid w:val="006E2C94"/>
    <w:rsid w:val="006E3384"/>
    <w:rsid w:val="006E3D0E"/>
    <w:rsid w:val="006E4848"/>
    <w:rsid w:val="006E60BB"/>
    <w:rsid w:val="006E66D7"/>
    <w:rsid w:val="006E67BE"/>
    <w:rsid w:val="006E75CE"/>
    <w:rsid w:val="006E7713"/>
    <w:rsid w:val="006E7A6E"/>
    <w:rsid w:val="006F042D"/>
    <w:rsid w:val="006F07FA"/>
    <w:rsid w:val="006F12C6"/>
    <w:rsid w:val="006F139A"/>
    <w:rsid w:val="006F24A9"/>
    <w:rsid w:val="006F24EA"/>
    <w:rsid w:val="006F263D"/>
    <w:rsid w:val="006F3283"/>
    <w:rsid w:val="006F32C9"/>
    <w:rsid w:val="006F34DC"/>
    <w:rsid w:val="006F39EE"/>
    <w:rsid w:val="006F40B6"/>
    <w:rsid w:val="006F4600"/>
    <w:rsid w:val="006F553A"/>
    <w:rsid w:val="006F56D0"/>
    <w:rsid w:val="006F59C9"/>
    <w:rsid w:val="006F5B85"/>
    <w:rsid w:val="006F5E49"/>
    <w:rsid w:val="006F5F33"/>
    <w:rsid w:val="006F6016"/>
    <w:rsid w:val="006F67C7"/>
    <w:rsid w:val="006F6ABA"/>
    <w:rsid w:val="006F6B05"/>
    <w:rsid w:val="006F78CD"/>
    <w:rsid w:val="006F7C55"/>
    <w:rsid w:val="006F7CED"/>
    <w:rsid w:val="0070076C"/>
    <w:rsid w:val="0070098B"/>
    <w:rsid w:val="00701254"/>
    <w:rsid w:val="00701E5E"/>
    <w:rsid w:val="007020C5"/>
    <w:rsid w:val="00702871"/>
    <w:rsid w:val="00703554"/>
    <w:rsid w:val="007042D1"/>
    <w:rsid w:val="007045CE"/>
    <w:rsid w:val="00704A6D"/>
    <w:rsid w:val="00704C4C"/>
    <w:rsid w:val="00704F82"/>
    <w:rsid w:val="00705A06"/>
    <w:rsid w:val="00705AB9"/>
    <w:rsid w:val="007064DA"/>
    <w:rsid w:val="00706A86"/>
    <w:rsid w:val="00707603"/>
    <w:rsid w:val="0071027F"/>
    <w:rsid w:val="00710759"/>
    <w:rsid w:val="00710ED6"/>
    <w:rsid w:val="00711036"/>
    <w:rsid w:val="007110D7"/>
    <w:rsid w:val="00711D57"/>
    <w:rsid w:val="007120B0"/>
    <w:rsid w:val="00712E3B"/>
    <w:rsid w:val="00714086"/>
    <w:rsid w:val="0071441B"/>
    <w:rsid w:val="00715DB8"/>
    <w:rsid w:val="00715E73"/>
    <w:rsid w:val="00716EF7"/>
    <w:rsid w:val="00717893"/>
    <w:rsid w:val="00717964"/>
    <w:rsid w:val="007179E9"/>
    <w:rsid w:val="00717D5A"/>
    <w:rsid w:val="0072045E"/>
    <w:rsid w:val="007204AF"/>
    <w:rsid w:val="00720D73"/>
    <w:rsid w:val="00722C64"/>
    <w:rsid w:val="0072310A"/>
    <w:rsid w:val="00724CCE"/>
    <w:rsid w:val="00724FF6"/>
    <w:rsid w:val="00725B27"/>
    <w:rsid w:val="007264D2"/>
    <w:rsid w:val="00727168"/>
    <w:rsid w:val="0073001F"/>
    <w:rsid w:val="007300E3"/>
    <w:rsid w:val="0073081A"/>
    <w:rsid w:val="007318D3"/>
    <w:rsid w:val="00731D42"/>
    <w:rsid w:val="00731E54"/>
    <w:rsid w:val="00732856"/>
    <w:rsid w:val="00733591"/>
    <w:rsid w:val="007342A9"/>
    <w:rsid w:val="0073772A"/>
    <w:rsid w:val="00741CB1"/>
    <w:rsid w:val="00741DC1"/>
    <w:rsid w:val="007426C3"/>
    <w:rsid w:val="0074277C"/>
    <w:rsid w:val="007427CA"/>
    <w:rsid w:val="00742FC1"/>
    <w:rsid w:val="00744631"/>
    <w:rsid w:val="007454EE"/>
    <w:rsid w:val="007463F6"/>
    <w:rsid w:val="0074714E"/>
    <w:rsid w:val="0074799E"/>
    <w:rsid w:val="0075023F"/>
    <w:rsid w:val="00751DAE"/>
    <w:rsid w:val="007527ED"/>
    <w:rsid w:val="007527FF"/>
    <w:rsid w:val="00752D05"/>
    <w:rsid w:val="00753AE5"/>
    <w:rsid w:val="00755422"/>
    <w:rsid w:val="0075573C"/>
    <w:rsid w:val="00755744"/>
    <w:rsid w:val="00755878"/>
    <w:rsid w:val="007558FB"/>
    <w:rsid w:val="00755D38"/>
    <w:rsid w:val="007560E7"/>
    <w:rsid w:val="007560E9"/>
    <w:rsid w:val="00756ACB"/>
    <w:rsid w:val="007570A5"/>
    <w:rsid w:val="0075719F"/>
    <w:rsid w:val="0076092A"/>
    <w:rsid w:val="00761776"/>
    <w:rsid w:val="0076220F"/>
    <w:rsid w:val="007624DC"/>
    <w:rsid w:val="007626DA"/>
    <w:rsid w:val="00762DF0"/>
    <w:rsid w:val="007640EB"/>
    <w:rsid w:val="00764668"/>
    <w:rsid w:val="007648B2"/>
    <w:rsid w:val="007653E8"/>
    <w:rsid w:val="00765829"/>
    <w:rsid w:val="00765B4F"/>
    <w:rsid w:val="007661C0"/>
    <w:rsid w:val="00766241"/>
    <w:rsid w:val="00766FC1"/>
    <w:rsid w:val="007673DA"/>
    <w:rsid w:val="00767C06"/>
    <w:rsid w:val="00770340"/>
    <w:rsid w:val="00770A43"/>
    <w:rsid w:val="00770DC2"/>
    <w:rsid w:val="00771941"/>
    <w:rsid w:val="00772100"/>
    <w:rsid w:val="0077219E"/>
    <w:rsid w:val="007723AF"/>
    <w:rsid w:val="007729A7"/>
    <w:rsid w:val="00772C2A"/>
    <w:rsid w:val="00772D10"/>
    <w:rsid w:val="00773C59"/>
    <w:rsid w:val="00773F08"/>
    <w:rsid w:val="00774437"/>
    <w:rsid w:val="007746B4"/>
    <w:rsid w:val="00774E9B"/>
    <w:rsid w:val="00775358"/>
    <w:rsid w:val="00776BEC"/>
    <w:rsid w:val="00777FDD"/>
    <w:rsid w:val="00780E98"/>
    <w:rsid w:val="007810D8"/>
    <w:rsid w:val="0078285C"/>
    <w:rsid w:val="00782DCA"/>
    <w:rsid w:val="007836AE"/>
    <w:rsid w:val="0078377D"/>
    <w:rsid w:val="00784336"/>
    <w:rsid w:val="0078478A"/>
    <w:rsid w:val="00785E1C"/>
    <w:rsid w:val="007866CB"/>
    <w:rsid w:val="00786874"/>
    <w:rsid w:val="0078689D"/>
    <w:rsid w:val="00786B99"/>
    <w:rsid w:val="0078766A"/>
    <w:rsid w:val="00787966"/>
    <w:rsid w:val="00787B2F"/>
    <w:rsid w:val="0079029B"/>
    <w:rsid w:val="00792228"/>
    <w:rsid w:val="0079225B"/>
    <w:rsid w:val="007922D7"/>
    <w:rsid w:val="00793590"/>
    <w:rsid w:val="00793CDF"/>
    <w:rsid w:val="0079591E"/>
    <w:rsid w:val="0079623A"/>
    <w:rsid w:val="00797424"/>
    <w:rsid w:val="00797B42"/>
    <w:rsid w:val="00797DA8"/>
    <w:rsid w:val="00797EDF"/>
    <w:rsid w:val="007A0A6D"/>
    <w:rsid w:val="007A0C6A"/>
    <w:rsid w:val="007A0E24"/>
    <w:rsid w:val="007A12E1"/>
    <w:rsid w:val="007A150C"/>
    <w:rsid w:val="007A16A3"/>
    <w:rsid w:val="007A1AB1"/>
    <w:rsid w:val="007A1C6A"/>
    <w:rsid w:val="007A1EBC"/>
    <w:rsid w:val="007A2513"/>
    <w:rsid w:val="007A3534"/>
    <w:rsid w:val="007A39C7"/>
    <w:rsid w:val="007A41A0"/>
    <w:rsid w:val="007A4E87"/>
    <w:rsid w:val="007A530C"/>
    <w:rsid w:val="007A5398"/>
    <w:rsid w:val="007A576E"/>
    <w:rsid w:val="007A5EF8"/>
    <w:rsid w:val="007A6466"/>
    <w:rsid w:val="007A677F"/>
    <w:rsid w:val="007A67BF"/>
    <w:rsid w:val="007A6C4E"/>
    <w:rsid w:val="007A7867"/>
    <w:rsid w:val="007A7D47"/>
    <w:rsid w:val="007B15F7"/>
    <w:rsid w:val="007B17DD"/>
    <w:rsid w:val="007B21DB"/>
    <w:rsid w:val="007B2384"/>
    <w:rsid w:val="007B320D"/>
    <w:rsid w:val="007B4793"/>
    <w:rsid w:val="007B49B9"/>
    <w:rsid w:val="007B4ADE"/>
    <w:rsid w:val="007B51A0"/>
    <w:rsid w:val="007B5779"/>
    <w:rsid w:val="007B5A51"/>
    <w:rsid w:val="007B60AA"/>
    <w:rsid w:val="007B6336"/>
    <w:rsid w:val="007B635D"/>
    <w:rsid w:val="007B66E2"/>
    <w:rsid w:val="007B6D35"/>
    <w:rsid w:val="007C00CA"/>
    <w:rsid w:val="007C0CA4"/>
    <w:rsid w:val="007C107F"/>
    <w:rsid w:val="007C115B"/>
    <w:rsid w:val="007C18BB"/>
    <w:rsid w:val="007C1DE5"/>
    <w:rsid w:val="007C2EC1"/>
    <w:rsid w:val="007C3A52"/>
    <w:rsid w:val="007C3CAC"/>
    <w:rsid w:val="007C3D9D"/>
    <w:rsid w:val="007C44AC"/>
    <w:rsid w:val="007C4E90"/>
    <w:rsid w:val="007C582C"/>
    <w:rsid w:val="007C5B6A"/>
    <w:rsid w:val="007C6A9C"/>
    <w:rsid w:val="007C71FC"/>
    <w:rsid w:val="007C72C0"/>
    <w:rsid w:val="007D0065"/>
    <w:rsid w:val="007D075C"/>
    <w:rsid w:val="007D0BFD"/>
    <w:rsid w:val="007D0ED3"/>
    <w:rsid w:val="007D107D"/>
    <w:rsid w:val="007D1405"/>
    <w:rsid w:val="007D26AA"/>
    <w:rsid w:val="007D2B1D"/>
    <w:rsid w:val="007D3120"/>
    <w:rsid w:val="007D4534"/>
    <w:rsid w:val="007D4D69"/>
    <w:rsid w:val="007D4EE2"/>
    <w:rsid w:val="007D4FF0"/>
    <w:rsid w:val="007D5016"/>
    <w:rsid w:val="007D58E7"/>
    <w:rsid w:val="007D63C3"/>
    <w:rsid w:val="007D6C58"/>
    <w:rsid w:val="007D6EC0"/>
    <w:rsid w:val="007D72D9"/>
    <w:rsid w:val="007D7462"/>
    <w:rsid w:val="007D7B1C"/>
    <w:rsid w:val="007E0744"/>
    <w:rsid w:val="007E0915"/>
    <w:rsid w:val="007E0E6D"/>
    <w:rsid w:val="007E0F56"/>
    <w:rsid w:val="007E11F8"/>
    <w:rsid w:val="007E1E9C"/>
    <w:rsid w:val="007E27A4"/>
    <w:rsid w:val="007E357B"/>
    <w:rsid w:val="007E3A22"/>
    <w:rsid w:val="007E3F9A"/>
    <w:rsid w:val="007E3FB8"/>
    <w:rsid w:val="007E40B2"/>
    <w:rsid w:val="007E442E"/>
    <w:rsid w:val="007E4D8F"/>
    <w:rsid w:val="007E55FE"/>
    <w:rsid w:val="007E5720"/>
    <w:rsid w:val="007E5A29"/>
    <w:rsid w:val="007E7110"/>
    <w:rsid w:val="007E7C63"/>
    <w:rsid w:val="007F0531"/>
    <w:rsid w:val="007F0652"/>
    <w:rsid w:val="007F0835"/>
    <w:rsid w:val="007F0A90"/>
    <w:rsid w:val="007F0B74"/>
    <w:rsid w:val="007F0C73"/>
    <w:rsid w:val="007F1ED6"/>
    <w:rsid w:val="007F1F49"/>
    <w:rsid w:val="007F21C7"/>
    <w:rsid w:val="007F23AE"/>
    <w:rsid w:val="007F260F"/>
    <w:rsid w:val="007F2D2B"/>
    <w:rsid w:val="007F3108"/>
    <w:rsid w:val="007F3558"/>
    <w:rsid w:val="007F357D"/>
    <w:rsid w:val="007F3C5F"/>
    <w:rsid w:val="007F404E"/>
    <w:rsid w:val="007F4745"/>
    <w:rsid w:val="007F47F0"/>
    <w:rsid w:val="007F547E"/>
    <w:rsid w:val="007F6B99"/>
    <w:rsid w:val="007F6D64"/>
    <w:rsid w:val="007F6E16"/>
    <w:rsid w:val="007F70DD"/>
    <w:rsid w:val="008000DC"/>
    <w:rsid w:val="00800D8B"/>
    <w:rsid w:val="00800F61"/>
    <w:rsid w:val="00801428"/>
    <w:rsid w:val="00802197"/>
    <w:rsid w:val="0080237D"/>
    <w:rsid w:val="00802998"/>
    <w:rsid w:val="00802DAB"/>
    <w:rsid w:val="008030D7"/>
    <w:rsid w:val="00803E18"/>
    <w:rsid w:val="00804071"/>
    <w:rsid w:val="00804162"/>
    <w:rsid w:val="008044A1"/>
    <w:rsid w:val="008045C9"/>
    <w:rsid w:val="00804A1A"/>
    <w:rsid w:val="00804E51"/>
    <w:rsid w:val="00804E69"/>
    <w:rsid w:val="00805172"/>
    <w:rsid w:val="008055E8"/>
    <w:rsid w:val="008063E0"/>
    <w:rsid w:val="008076C7"/>
    <w:rsid w:val="00807F1F"/>
    <w:rsid w:val="008104B9"/>
    <w:rsid w:val="008111A0"/>
    <w:rsid w:val="00811A2B"/>
    <w:rsid w:val="00812314"/>
    <w:rsid w:val="008125EF"/>
    <w:rsid w:val="00812D9F"/>
    <w:rsid w:val="00813975"/>
    <w:rsid w:val="00814939"/>
    <w:rsid w:val="0081503C"/>
    <w:rsid w:val="00815274"/>
    <w:rsid w:val="00815B1E"/>
    <w:rsid w:val="00816383"/>
    <w:rsid w:val="00816425"/>
    <w:rsid w:val="00820513"/>
    <w:rsid w:val="008206AB"/>
    <w:rsid w:val="008206BB"/>
    <w:rsid w:val="0082083A"/>
    <w:rsid w:val="00820907"/>
    <w:rsid w:val="00821600"/>
    <w:rsid w:val="00821B50"/>
    <w:rsid w:val="0082248D"/>
    <w:rsid w:val="00823406"/>
    <w:rsid w:val="00824902"/>
    <w:rsid w:val="00824E26"/>
    <w:rsid w:val="00825CE8"/>
    <w:rsid w:val="00825E64"/>
    <w:rsid w:val="008266A8"/>
    <w:rsid w:val="00826F7B"/>
    <w:rsid w:val="00827035"/>
    <w:rsid w:val="0082796D"/>
    <w:rsid w:val="00827FAB"/>
    <w:rsid w:val="00830B97"/>
    <w:rsid w:val="00830BF4"/>
    <w:rsid w:val="00830DDE"/>
    <w:rsid w:val="0083288E"/>
    <w:rsid w:val="00833520"/>
    <w:rsid w:val="00833D33"/>
    <w:rsid w:val="008344E1"/>
    <w:rsid w:val="00835C35"/>
    <w:rsid w:val="00836427"/>
    <w:rsid w:val="00836C1E"/>
    <w:rsid w:val="00841483"/>
    <w:rsid w:val="00841518"/>
    <w:rsid w:val="00841C6D"/>
    <w:rsid w:val="00842013"/>
    <w:rsid w:val="008436CF"/>
    <w:rsid w:val="00843DA0"/>
    <w:rsid w:val="008442B6"/>
    <w:rsid w:val="00844445"/>
    <w:rsid w:val="00844D3A"/>
    <w:rsid w:val="00844E88"/>
    <w:rsid w:val="0084552D"/>
    <w:rsid w:val="008460D8"/>
    <w:rsid w:val="008467A0"/>
    <w:rsid w:val="008472EF"/>
    <w:rsid w:val="00847AAB"/>
    <w:rsid w:val="00847CCC"/>
    <w:rsid w:val="00850301"/>
    <w:rsid w:val="00850914"/>
    <w:rsid w:val="0085157C"/>
    <w:rsid w:val="008529CD"/>
    <w:rsid w:val="00852DF1"/>
    <w:rsid w:val="00853B2C"/>
    <w:rsid w:val="00853E93"/>
    <w:rsid w:val="0085423E"/>
    <w:rsid w:val="00854860"/>
    <w:rsid w:val="00854CC9"/>
    <w:rsid w:val="00854E34"/>
    <w:rsid w:val="0085524D"/>
    <w:rsid w:val="0085580E"/>
    <w:rsid w:val="008560DA"/>
    <w:rsid w:val="0085667F"/>
    <w:rsid w:val="00856737"/>
    <w:rsid w:val="00856B04"/>
    <w:rsid w:val="00856F4C"/>
    <w:rsid w:val="00856F80"/>
    <w:rsid w:val="008579D3"/>
    <w:rsid w:val="00860ECE"/>
    <w:rsid w:val="00861D26"/>
    <w:rsid w:val="008620A7"/>
    <w:rsid w:val="008620A8"/>
    <w:rsid w:val="00863C47"/>
    <w:rsid w:val="00864833"/>
    <w:rsid w:val="0086489B"/>
    <w:rsid w:val="0086505A"/>
    <w:rsid w:val="00865D90"/>
    <w:rsid w:val="00865F6D"/>
    <w:rsid w:val="008663AB"/>
    <w:rsid w:val="00866CF6"/>
    <w:rsid w:val="008671F3"/>
    <w:rsid w:val="00867D02"/>
    <w:rsid w:val="008702F5"/>
    <w:rsid w:val="00870455"/>
    <w:rsid w:val="00871179"/>
    <w:rsid w:val="00871942"/>
    <w:rsid w:val="00871EC4"/>
    <w:rsid w:val="0087346C"/>
    <w:rsid w:val="008770C3"/>
    <w:rsid w:val="008770CE"/>
    <w:rsid w:val="00880505"/>
    <w:rsid w:val="0088074C"/>
    <w:rsid w:val="00881146"/>
    <w:rsid w:val="008815AD"/>
    <w:rsid w:val="00881F29"/>
    <w:rsid w:val="008820C2"/>
    <w:rsid w:val="00882227"/>
    <w:rsid w:val="00882815"/>
    <w:rsid w:val="00882E1D"/>
    <w:rsid w:val="00883BA4"/>
    <w:rsid w:val="0088486B"/>
    <w:rsid w:val="00884A9D"/>
    <w:rsid w:val="008855E6"/>
    <w:rsid w:val="00885688"/>
    <w:rsid w:val="00885A44"/>
    <w:rsid w:val="00887B9C"/>
    <w:rsid w:val="0089070C"/>
    <w:rsid w:val="008907B3"/>
    <w:rsid w:val="00891E5D"/>
    <w:rsid w:val="0089234B"/>
    <w:rsid w:val="0089297A"/>
    <w:rsid w:val="00892EFB"/>
    <w:rsid w:val="008936DB"/>
    <w:rsid w:val="00893FF5"/>
    <w:rsid w:val="008942D4"/>
    <w:rsid w:val="00894674"/>
    <w:rsid w:val="00894994"/>
    <w:rsid w:val="0089596B"/>
    <w:rsid w:val="00895A7E"/>
    <w:rsid w:val="00895FF6"/>
    <w:rsid w:val="008960A1"/>
    <w:rsid w:val="008962DE"/>
    <w:rsid w:val="00896D1A"/>
    <w:rsid w:val="00897502"/>
    <w:rsid w:val="00897C57"/>
    <w:rsid w:val="00897D37"/>
    <w:rsid w:val="008A01B4"/>
    <w:rsid w:val="008A0547"/>
    <w:rsid w:val="008A0CEB"/>
    <w:rsid w:val="008A0EE1"/>
    <w:rsid w:val="008A1D3D"/>
    <w:rsid w:val="008A22EA"/>
    <w:rsid w:val="008A270B"/>
    <w:rsid w:val="008A2DA2"/>
    <w:rsid w:val="008A36D9"/>
    <w:rsid w:val="008A4027"/>
    <w:rsid w:val="008A4092"/>
    <w:rsid w:val="008A456A"/>
    <w:rsid w:val="008A4629"/>
    <w:rsid w:val="008A479A"/>
    <w:rsid w:val="008A4B95"/>
    <w:rsid w:val="008A718E"/>
    <w:rsid w:val="008A73BE"/>
    <w:rsid w:val="008A7541"/>
    <w:rsid w:val="008A76B5"/>
    <w:rsid w:val="008A7BB1"/>
    <w:rsid w:val="008B0C2E"/>
    <w:rsid w:val="008B1072"/>
    <w:rsid w:val="008B1DAB"/>
    <w:rsid w:val="008B268B"/>
    <w:rsid w:val="008B2A91"/>
    <w:rsid w:val="008B326E"/>
    <w:rsid w:val="008B3F62"/>
    <w:rsid w:val="008B51A2"/>
    <w:rsid w:val="008B5915"/>
    <w:rsid w:val="008B63C1"/>
    <w:rsid w:val="008B6B5B"/>
    <w:rsid w:val="008B72D8"/>
    <w:rsid w:val="008B7C39"/>
    <w:rsid w:val="008B7EB0"/>
    <w:rsid w:val="008C045D"/>
    <w:rsid w:val="008C06AC"/>
    <w:rsid w:val="008C074C"/>
    <w:rsid w:val="008C108E"/>
    <w:rsid w:val="008C2053"/>
    <w:rsid w:val="008C26C5"/>
    <w:rsid w:val="008C32C3"/>
    <w:rsid w:val="008C3BD1"/>
    <w:rsid w:val="008C4211"/>
    <w:rsid w:val="008C46A2"/>
    <w:rsid w:val="008C4959"/>
    <w:rsid w:val="008C4B4D"/>
    <w:rsid w:val="008C4E2E"/>
    <w:rsid w:val="008C5B14"/>
    <w:rsid w:val="008C5EFD"/>
    <w:rsid w:val="008C5F16"/>
    <w:rsid w:val="008C6005"/>
    <w:rsid w:val="008C69A7"/>
    <w:rsid w:val="008C6C18"/>
    <w:rsid w:val="008C6F2B"/>
    <w:rsid w:val="008C732F"/>
    <w:rsid w:val="008C742F"/>
    <w:rsid w:val="008C7A47"/>
    <w:rsid w:val="008D08D8"/>
    <w:rsid w:val="008D0D13"/>
    <w:rsid w:val="008D0E47"/>
    <w:rsid w:val="008D0E9E"/>
    <w:rsid w:val="008D149D"/>
    <w:rsid w:val="008D18DE"/>
    <w:rsid w:val="008D1F8D"/>
    <w:rsid w:val="008D20F2"/>
    <w:rsid w:val="008D28D0"/>
    <w:rsid w:val="008D2BC3"/>
    <w:rsid w:val="008D3290"/>
    <w:rsid w:val="008D3489"/>
    <w:rsid w:val="008D3610"/>
    <w:rsid w:val="008D3E93"/>
    <w:rsid w:val="008D4587"/>
    <w:rsid w:val="008D482C"/>
    <w:rsid w:val="008D4B86"/>
    <w:rsid w:val="008D6189"/>
    <w:rsid w:val="008D6E98"/>
    <w:rsid w:val="008D72EE"/>
    <w:rsid w:val="008D7468"/>
    <w:rsid w:val="008E0AB4"/>
    <w:rsid w:val="008E1280"/>
    <w:rsid w:val="008E1C3A"/>
    <w:rsid w:val="008E22C8"/>
    <w:rsid w:val="008E2694"/>
    <w:rsid w:val="008E3179"/>
    <w:rsid w:val="008E31B5"/>
    <w:rsid w:val="008E350F"/>
    <w:rsid w:val="008E4079"/>
    <w:rsid w:val="008E5146"/>
    <w:rsid w:val="008E62FA"/>
    <w:rsid w:val="008E6723"/>
    <w:rsid w:val="008E7BCE"/>
    <w:rsid w:val="008E7C19"/>
    <w:rsid w:val="008E7EF2"/>
    <w:rsid w:val="008F0072"/>
    <w:rsid w:val="008F084A"/>
    <w:rsid w:val="008F22B0"/>
    <w:rsid w:val="008F2789"/>
    <w:rsid w:val="008F3DD5"/>
    <w:rsid w:val="008F487F"/>
    <w:rsid w:val="008F4F75"/>
    <w:rsid w:val="008F504B"/>
    <w:rsid w:val="008F5F07"/>
    <w:rsid w:val="008F7D19"/>
    <w:rsid w:val="00900465"/>
    <w:rsid w:val="0090257B"/>
    <w:rsid w:val="00902C40"/>
    <w:rsid w:val="0090359E"/>
    <w:rsid w:val="00903798"/>
    <w:rsid w:val="00903904"/>
    <w:rsid w:val="00903F6F"/>
    <w:rsid w:val="00904AA4"/>
    <w:rsid w:val="00905088"/>
    <w:rsid w:val="009056A9"/>
    <w:rsid w:val="00905DB5"/>
    <w:rsid w:val="0090604E"/>
    <w:rsid w:val="00906E95"/>
    <w:rsid w:val="00907565"/>
    <w:rsid w:val="00907730"/>
    <w:rsid w:val="0090782E"/>
    <w:rsid w:val="00907889"/>
    <w:rsid w:val="00907A15"/>
    <w:rsid w:val="00907A46"/>
    <w:rsid w:val="009109E9"/>
    <w:rsid w:val="00910FD9"/>
    <w:rsid w:val="0091119F"/>
    <w:rsid w:val="00911D5D"/>
    <w:rsid w:val="0091201D"/>
    <w:rsid w:val="00913EFA"/>
    <w:rsid w:val="00914345"/>
    <w:rsid w:val="00914739"/>
    <w:rsid w:val="0091493B"/>
    <w:rsid w:val="00914E43"/>
    <w:rsid w:val="00915673"/>
    <w:rsid w:val="0091609A"/>
    <w:rsid w:val="00916FE4"/>
    <w:rsid w:val="00917198"/>
    <w:rsid w:val="00917F29"/>
    <w:rsid w:val="00920F96"/>
    <w:rsid w:val="00921967"/>
    <w:rsid w:val="00921EAA"/>
    <w:rsid w:val="00922131"/>
    <w:rsid w:val="0092222C"/>
    <w:rsid w:val="00922561"/>
    <w:rsid w:val="0092293E"/>
    <w:rsid w:val="00922A65"/>
    <w:rsid w:val="00922A97"/>
    <w:rsid w:val="009239E0"/>
    <w:rsid w:val="00923BE5"/>
    <w:rsid w:val="00923D29"/>
    <w:rsid w:val="00924284"/>
    <w:rsid w:val="0092444C"/>
    <w:rsid w:val="00924CC5"/>
    <w:rsid w:val="00924D7F"/>
    <w:rsid w:val="009255C5"/>
    <w:rsid w:val="00926DB4"/>
    <w:rsid w:val="00927402"/>
    <w:rsid w:val="0092764D"/>
    <w:rsid w:val="00927B7E"/>
    <w:rsid w:val="00927E52"/>
    <w:rsid w:val="0093113B"/>
    <w:rsid w:val="009311D0"/>
    <w:rsid w:val="00931A10"/>
    <w:rsid w:val="009324D8"/>
    <w:rsid w:val="00932909"/>
    <w:rsid w:val="00932967"/>
    <w:rsid w:val="00932AFD"/>
    <w:rsid w:val="00932D15"/>
    <w:rsid w:val="00933A3E"/>
    <w:rsid w:val="00934611"/>
    <w:rsid w:val="00934644"/>
    <w:rsid w:val="009352A0"/>
    <w:rsid w:val="00935603"/>
    <w:rsid w:val="00935824"/>
    <w:rsid w:val="009363E8"/>
    <w:rsid w:val="0093648F"/>
    <w:rsid w:val="009366CB"/>
    <w:rsid w:val="00936ADD"/>
    <w:rsid w:val="00936E1E"/>
    <w:rsid w:val="00937083"/>
    <w:rsid w:val="0094052C"/>
    <w:rsid w:val="009411C1"/>
    <w:rsid w:val="009415E9"/>
    <w:rsid w:val="0094249F"/>
    <w:rsid w:val="0094334C"/>
    <w:rsid w:val="00944087"/>
    <w:rsid w:val="009444E9"/>
    <w:rsid w:val="0094477A"/>
    <w:rsid w:val="0094495A"/>
    <w:rsid w:val="009456FA"/>
    <w:rsid w:val="00946277"/>
    <w:rsid w:val="00946743"/>
    <w:rsid w:val="009467B2"/>
    <w:rsid w:val="0094695D"/>
    <w:rsid w:val="00947A13"/>
    <w:rsid w:val="0095015C"/>
    <w:rsid w:val="009509FA"/>
    <w:rsid w:val="00952046"/>
    <w:rsid w:val="009521BD"/>
    <w:rsid w:val="0095252F"/>
    <w:rsid w:val="009530C4"/>
    <w:rsid w:val="00953B7F"/>
    <w:rsid w:val="009544A7"/>
    <w:rsid w:val="00955734"/>
    <w:rsid w:val="009558DE"/>
    <w:rsid w:val="009562C7"/>
    <w:rsid w:val="0095638C"/>
    <w:rsid w:val="009565C3"/>
    <w:rsid w:val="00956855"/>
    <w:rsid w:val="0095732D"/>
    <w:rsid w:val="00957C37"/>
    <w:rsid w:val="00957C83"/>
    <w:rsid w:val="00960A70"/>
    <w:rsid w:val="00960D47"/>
    <w:rsid w:val="00961150"/>
    <w:rsid w:val="00961333"/>
    <w:rsid w:val="009626D0"/>
    <w:rsid w:val="0096274F"/>
    <w:rsid w:val="00962D7F"/>
    <w:rsid w:val="00963533"/>
    <w:rsid w:val="00963789"/>
    <w:rsid w:val="0096462D"/>
    <w:rsid w:val="009646CB"/>
    <w:rsid w:val="00966753"/>
    <w:rsid w:val="009672F5"/>
    <w:rsid w:val="009674A4"/>
    <w:rsid w:val="009676B3"/>
    <w:rsid w:val="00967F3B"/>
    <w:rsid w:val="0097026A"/>
    <w:rsid w:val="00970733"/>
    <w:rsid w:val="00970A6B"/>
    <w:rsid w:val="00970C61"/>
    <w:rsid w:val="00971162"/>
    <w:rsid w:val="009718FA"/>
    <w:rsid w:val="00972936"/>
    <w:rsid w:val="00972A8F"/>
    <w:rsid w:val="009750C4"/>
    <w:rsid w:val="00975491"/>
    <w:rsid w:val="009758CE"/>
    <w:rsid w:val="00976439"/>
    <w:rsid w:val="00976A5E"/>
    <w:rsid w:val="00976FBE"/>
    <w:rsid w:val="009770D0"/>
    <w:rsid w:val="009775B7"/>
    <w:rsid w:val="00977A88"/>
    <w:rsid w:val="00977B09"/>
    <w:rsid w:val="00977C02"/>
    <w:rsid w:val="00977F76"/>
    <w:rsid w:val="0098020D"/>
    <w:rsid w:val="0098103A"/>
    <w:rsid w:val="00981B0A"/>
    <w:rsid w:val="00981CAD"/>
    <w:rsid w:val="00982937"/>
    <w:rsid w:val="0098295B"/>
    <w:rsid w:val="009833C7"/>
    <w:rsid w:val="0098348E"/>
    <w:rsid w:val="00983615"/>
    <w:rsid w:val="00983D11"/>
    <w:rsid w:val="0098400E"/>
    <w:rsid w:val="009844BA"/>
    <w:rsid w:val="00984587"/>
    <w:rsid w:val="009860B8"/>
    <w:rsid w:val="00986850"/>
    <w:rsid w:val="00986C64"/>
    <w:rsid w:val="00987008"/>
    <w:rsid w:val="009877AF"/>
    <w:rsid w:val="0098784E"/>
    <w:rsid w:val="00987A58"/>
    <w:rsid w:val="009905BC"/>
    <w:rsid w:val="0099068A"/>
    <w:rsid w:val="00991483"/>
    <w:rsid w:val="00992109"/>
    <w:rsid w:val="00992288"/>
    <w:rsid w:val="009929FF"/>
    <w:rsid w:val="00992C00"/>
    <w:rsid w:val="00993543"/>
    <w:rsid w:val="00993CF9"/>
    <w:rsid w:val="00993F32"/>
    <w:rsid w:val="00994291"/>
    <w:rsid w:val="00995410"/>
    <w:rsid w:val="00995769"/>
    <w:rsid w:val="00995E4F"/>
    <w:rsid w:val="00996F0E"/>
    <w:rsid w:val="0099701B"/>
    <w:rsid w:val="00997405"/>
    <w:rsid w:val="009975A3"/>
    <w:rsid w:val="009A02AA"/>
    <w:rsid w:val="009A071A"/>
    <w:rsid w:val="009A09EF"/>
    <w:rsid w:val="009A13A6"/>
    <w:rsid w:val="009A15C1"/>
    <w:rsid w:val="009A16F3"/>
    <w:rsid w:val="009A171F"/>
    <w:rsid w:val="009A1C2C"/>
    <w:rsid w:val="009A1C86"/>
    <w:rsid w:val="009A2D2F"/>
    <w:rsid w:val="009A302F"/>
    <w:rsid w:val="009A42BA"/>
    <w:rsid w:val="009A5748"/>
    <w:rsid w:val="009A5ADA"/>
    <w:rsid w:val="009A5BAA"/>
    <w:rsid w:val="009A65C6"/>
    <w:rsid w:val="009A6C9E"/>
    <w:rsid w:val="009A7220"/>
    <w:rsid w:val="009A78EA"/>
    <w:rsid w:val="009A7B03"/>
    <w:rsid w:val="009A7E17"/>
    <w:rsid w:val="009A7F6C"/>
    <w:rsid w:val="009B0BB0"/>
    <w:rsid w:val="009B0F50"/>
    <w:rsid w:val="009B1A77"/>
    <w:rsid w:val="009B1B0A"/>
    <w:rsid w:val="009B1DBC"/>
    <w:rsid w:val="009B2841"/>
    <w:rsid w:val="009B3B18"/>
    <w:rsid w:val="009B3C31"/>
    <w:rsid w:val="009B4401"/>
    <w:rsid w:val="009B49CE"/>
    <w:rsid w:val="009B4C8C"/>
    <w:rsid w:val="009B5597"/>
    <w:rsid w:val="009B58A4"/>
    <w:rsid w:val="009B59C2"/>
    <w:rsid w:val="009B5E83"/>
    <w:rsid w:val="009B62A6"/>
    <w:rsid w:val="009B6DD5"/>
    <w:rsid w:val="009B7AB4"/>
    <w:rsid w:val="009B7D35"/>
    <w:rsid w:val="009B7D7F"/>
    <w:rsid w:val="009B7FFC"/>
    <w:rsid w:val="009C051F"/>
    <w:rsid w:val="009C0DFA"/>
    <w:rsid w:val="009C202D"/>
    <w:rsid w:val="009C372A"/>
    <w:rsid w:val="009C3F55"/>
    <w:rsid w:val="009C4880"/>
    <w:rsid w:val="009C4C6F"/>
    <w:rsid w:val="009C4FCA"/>
    <w:rsid w:val="009C5794"/>
    <w:rsid w:val="009C58FA"/>
    <w:rsid w:val="009C773D"/>
    <w:rsid w:val="009C7D50"/>
    <w:rsid w:val="009D01B9"/>
    <w:rsid w:val="009D05DE"/>
    <w:rsid w:val="009D14C2"/>
    <w:rsid w:val="009D1578"/>
    <w:rsid w:val="009D1EF5"/>
    <w:rsid w:val="009D1FCC"/>
    <w:rsid w:val="009D2C3B"/>
    <w:rsid w:val="009D33FF"/>
    <w:rsid w:val="009D36BB"/>
    <w:rsid w:val="009D3797"/>
    <w:rsid w:val="009D3B3A"/>
    <w:rsid w:val="009D402C"/>
    <w:rsid w:val="009D494E"/>
    <w:rsid w:val="009D5ACF"/>
    <w:rsid w:val="009D6AA5"/>
    <w:rsid w:val="009D727B"/>
    <w:rsid w:val="009D7480"/>
    <w:rsid w:val="009D785B"/>
    <w:rsid w:val="009D7934"/>
    <w:rsid w:val="009D7D69"/>
    <w:rsid w:val="009D7D94"/>
    <w:rsid w:val="009D7F20"/>
    <w:rsid w:val="009E043D"/>
    <w:rsid w:val="009E0554"/>
    <w:rsid w:val="009E0889"/>
    <w:rsid w:val="009E13F8"/>
    <w:rsid w:val="009E18D1"/>
    <w:rsid w:val="009E2762"/>
    <w:rsid w:val="009E2D31"/>
    <w:rsid w:val="009E2EDF"/>
    <w:rsid w:val="009E2EFD"/>
    <w:rsid w:val="009E3184"/>
    <w:rsid w:val="009E3549"/>
    <w:rsid w:val="009E3DCC"/>
    <w:rsid w:val="009E4310"/>
    <w:rsid w:val="009E4534"/>
    <w:rsid w:val="009E4945"/>
    <w:rsid w:val="009E5340"/>
    <w:rsid w:val="009E5423"/>
    <w:rsid w:val="009E5AD5"/>
    <w:rsid w:val="009E5F7F"/>
    <w:rsid w:val="009E6184"/>
    <w:rsid w:val="009E6C0A"/>
    <w:rsid w:val="009E7462"/>
    <w:rsid w:val="009E7AC4"/>
    <w:rsid w:val="009E7B96"/>
    <w:rsid w:val="009F0837"/>
    <w:rsid w:val="009F098D"/>
    <w:rsid w:val="009F0B1A"/>
    <w:rsid w:val="009F0DA2"/>
    <w:rsid w:val="009F1273"/>
    <w:rsid w:val="009F1275"/>
    <w:rsid w:val="009F1969"/>
    <w:rsid w:val="009F24C2"/>
    <w:rsid w:val="009F322D"/>
    <w:rsid w:val="009F3843"/>
    <w:rsid w:val="009F3F1F"/>
    <w:rsid w:val="009F4178"/>
    <w:rsid w:val="009F579E"/>
    <w:rsid w:val="009F5CB7"/>
    <w:rsid w:val="009F5F76"/>
    <w:rsid w:val="009F6687"/>
    <w:rsid w:val="009F66EB"/>
    <w:rsid w:val="009F6B1D"/>
    <w:rsid w:val="009F6D7B"/>
    <w:rsid w:val="009F71C9"/>
    <w:rsid w:val="009F72CD"/>
    <w:rsid w:val="009F77DE"/>
    <w:rsid w:val="009F7FED"/>
    <w:rsid w:val="00A0003B"/>
    <w:rsid w:val="00A00683"/>
    <w:rsid w:val="00A0107D"/>
    <w:rsid w:val="00A017D8"/>
    <w:rsid w:val="00A0209E"/>
    <w:rsid w:val="00A02512"/>
    <w:rsid w:val="00A031D8"/>
    <w:rsid w:val="00A0342B"/>
    <w:rsid w:val="00A036FB"/>
    <w:rsid w:val="00A03B0C"/>
    <w:rsid w:val="00A03B8E"/>
    <w:rsid w:val="00A04457"/>
    <w:rsid w:val="00A04848"/>
    <w:rsid w:val="00A04896"/>
    <w:rsid w:val="00A04A87"/>
    <w:rsid w:val="00A05DEF"/>
    <w:rsid w:val="00A06427"/>
    <w:rsid w:val="00A06678"/>
    <w:rsid w:val="00A06783"/>
    <w:rsid w:val="00A069FD"/>
    <w:rsid w:val="00A06F4A"/>
    <w:rsid w:val="00A07B5A"/>
    <w:rsid w:val="00A1056A"/>
    <w:rsid w:val="00A11101"/>
    <w:rsid w:val="00A11F3B"/>
    <w:rsid w:val="00A11FC9"/>
    <w:rsid w:val="00A124EF"/>
    <w:rsid w:val="00A12CE1"/>
    <w:rsid w:val="00A12D67"/>
    <w:rsid w:val="00A132DE"/>
    <w:rsid w:val="00A13822"/>
    <w:rsid w:val="00A14A6C"/>
    <w:rsid w:val="00A159CE"/>
    <w:rsid w:val="00A15C82"/>
    <w:rsid w:val="00A15FBB"/>
    <w:rsid w:val="00A16707"/>
    <w:rsid w:val="00A172FE"/>
    <w:rsid w:val="00A17725"/>
    <w:rsid w:val="00A17DE5"/>
    <w:rsid w:val="00A202F8"/>
    <w:rsid w:val="00A21234"/>
    <w:rsid w:val="00A214C8"/>
    <w:rsid w:val="00A2167B"/>
    <w:rsid w:val="00A216A9"/>
    <w:rsid w:val="00A22454"/>
    <w:rsid w:val="00A2250A"/>
    <w:rsid w:val="00A2267A"/>
    <w:rsid w:val="00A22715"/>
    <w:rsid w:val="00A22A83"/>
    <w:rsid w:val="00A2365F"/>
    <w:rsid w:val="00A23D73"/>
    <w:rsid w:val="00A2404B"/>
    <w:rsid w:val="00A24640"/>
    <w:rsid w:val="00A250B2"/>
    <w:rsid w:val="00A26850"/>
    <w:rsid w:val="00A26BC8"/>
    <w:rsid w:val="00A27891"/>
    <w:rsid w:val="00A27BFA"/>
    <w:rsid w:val="00A30102"/>
    <w:rsid w:val="00A30C42"/>
    <w:rsid w:val="00A3114F"/>
    <w:rsid w:val="00A32223"/>
    <w:rsid w:val="00A32C0F"/>
    <w:rsid w:val="00A32DC7"/>
    <w:rsid w:val="00A32ED0"/>
    <w:rsid w:val="00A33BA9"/>
    <w:rsid w:val="00A3423E"/>
    <w:rsid w:val="00A345E5"/>
    <w:rsid w:val="00A34C8C"/>
    <w:rsid w:val="00A34F39"/>
    <w:rsid w:val="00A3584A"/>
    <w:rsid w:val="00A35BC6"/>
    <w:rsid w:val="00A36317"/>
    <w:rsid w:val="00A36A77"/>
    <w:rsid w:val="00A36CD2"/>
    <w:rsid w:val="00A37268"/>
    <w:rsid w:val="00A374F4"/>
    <w:rsid w:val="00A403D1"/>
    <w:rsid w:val="00A42D76"/>
    <w:rsid w:val="00A4332B"/>
    <w:rsid w:val="00A43607"/>
    <w:rsid w:val="00A437A2"/>
    <w:rsid w:val="00A44109"/>
    <w:rsid w:val="00A443DD"/>
    <w:rsid w:val="00A44926"/>
    <w:rsid w:val="00A44996"/>
    <w:rsid w:val="00A45117"/>
    <w:rsid w:val="00A458EF"/>
    <w:rsid w:val="00A459E4"/>
    <w:rsid w:val="00A45BD9"/>
    <w:rsid w:val="00A465C1"/>
    <w:rsid w:val="00A47C3E"/>
    <w:rsid w:val="00A47C71"/>
    <w:rsid w:val="00A50010"/>
    <w:rsid w:val="00A50B20"/>
    <w:rsid w:val="00A5125B"/>
    <w:rsid w:val="00A52FCB"/>
    <w:rsid w:val="00A53A00"/>
    <w:rsid w:val="00A53AF1"/>
    <w:rsid w:val="00A54030"/>
    <w:rsid w:val="00A553D0"/>
    <w:rsid w:val="00A55C87"/>
    <w:rsid w:val="00A57ADA"/>
    <w:rsid w:val="00A6063D"/>
    <w:rsid w:val="00A60708"/>
    <w:rsid w:val="00A6079D"/>
    <w:rsid w:val="00A60856"/>
    <w:rsid w:val="00A61684"/>
    <w:rsid w:val="00A61CBC"/>
    <w:rsid w:val="00A61E81"/>
    <w:rsid w:val="00A62879"/>
    <w:rsid w:val="00A6330D"/>
    <w:rsid w:val="00A63CD4"/>
    <w:rsid w:val="00A66212"/>
    <w:rsid w:val="00A66DE7"/>
    <w:rsid w:val="00A670E6"/>
    <w:rsid w:val="00A675D1"/>
    <w:rsid w:val="00A67833"/>
    <w:rsid w:val="00A67910"/>
    <w:rsid w:val="00A67A79"/>
    <w:rsid w:val="00A70151"/>
    <w:rsid w:val="00A70383"/>
    <w:rsid w:val="00A7062D"/>
    <w:rsid w:val="00A70716"/>
    <w:rsid w:val="00A70D6F"/>
    <w:rsid w:val="00A72368"/>
    <w:rsid w:val="00A73366"/>
    <w:rsid w:val="00A73FEA"/>
    <w:rsid w:val="00A7442B"/>
    <w:rsid w:val="00A749B6"/>
    <w:rsid w:val="00A74C15"/>
    <w:rsid w:val="00A753CC"/>
    <w:rsid w:val="00A7561B"/>
    <w:rsid w:val="00A76774"/>
    <w:rsid w:val="00A76BCB"/>
    <w:rsid w:val="00A772CB"/>
    <w:rsid w:val="00A77D2F"/>
    <w:rsid w:val="00A77EF7"/>
    <w:rsid w:val="00A800FF"/>
    <w:rsid w:val="00A80A0C"/>
    <w:rsid w:val="00A81838"/>
    <w:rsid w:val="00A82A79"/>
    <w:rsid w:val="00A8308A"/>
    <w:rsid w:val="00A83620"/>
    <w:rsid w:val="00A837B8"/>
    <w:rsid w:val="00A83A30"/>
    <w:rsid w:val="00A83BBB"/>
    <w:rsid w:val="00A84495"/>
    <w:rsid w:val="00A8511C"/>
    <w:rsid w:val="00A85355"/>
    <w:rsid w:val="00A856B5"/>
    <w:rsid w:val="00A85708"/>
    <w:rsid w:val="00A8574A"/>
    <w:rsid w:val="00A85B27"/>
    <w:rsid w:val="00A85F07"/>
    <w:rsid w:val="00A87066"/>
    <w:rsid w:val="00A87BFC"/>
    <w:rsid w:val="00A87C5F"/>
    <w:rsid w:val="00A90F1C"/>
    <w:rsid w:val="00A91530"/>
    <w:rsid w:val="00A91710"/>
    <w:rsid w:val="00A921A8"/>
    <w:rsid w:val="00A92292"/>
    <w:rsid w:val="00A927E4"/>
    <w:rsid w:val="00A92977"/>
    <w:rsid w:val="00A92991"/>
    <w:rsid w:val="00A92FB4"/>
    <w:rsid w:val="00A93254"/>
    <w:rsid w:val="00A9350C"/>
    <w:rsid w:val="00A9358F"/>
    <w:rsid w:val="00A93A76"/>
    <w:rsid w:val="00A93ECA"/>
    <w:rsid w:val="00A94155"/>
    <w:rsid w:val="00A942C2"/>
    <w:rsid w:val="00A95DAF"/>
    <w:rsid w:val="00A9610C"/>
    <w:rsid w:val="00A96204"/>
    <w:rsid w:val="00A9630F"/>
    <w:rsid w:val="00A97B25"/>
    <w:rsid w:val="00AA037A"/>
    <w:rsid w:val="00AA05AF"/>
    <w:rsid w:val="00AA0756"/>
    <w:rsid w:val="00AA08AB"/>
    <w:rsid w:val="00AA1002"/>
    <w:rsid w:val="00AA2057"/>
    <w:rsid w:val="00AA2101"/>
    <w:rsid w:val="00AA2549"/>
    <w:rsid w:val="00AA33CE"/>
    <w:rsid w:val="00AA387F"/>
    <w:rsid w:val="00AA4784"/>
    <w:rsid w:val="00AA4F7F"/>
    <w:rsid w:val="00AA55A7"/>
    <w:rsid w:val="00AA7352"/>
    <w:rsid w:val="00AA7A60"/>
    <w:rsid w:val="00AB19BB"/>
    <w:rsid w:val="00AB4071"/>
    <w:rsid w:val="00AB4A81"/>
    <w:rsid w:val="00AB538B"/>
    <w:rsid w:val="00AB5BB1"/>
    <w:rsid w:val="00AB5D78"/>
    <w:rsid w:val="00AB65B8"/>
    <w:rsid w:val="00AB7A4F"/>
    <w:rsid w:val="00AB7D2E"/>
    <w:rsid w:val="00AB7DD3"/>
    <w:rsid w:val="00AC0E96"/>
    <w:rsid w:val="00AC1AAD"/>
    <w:rsid w:val="00AC1F33"/>
    <w:rsid w:val="00AC3461"/>
    <w:rsid w:val="00AC375B"/>
    <w:rsid w:val="00AC4029"/>
    <w:rsid w:val="00AC45A2"/>
    <w:rsid w:val="00AC4921"/>
    <w:rsid w:val="00AC4E7E"/>
    <w:rsid w:val="00AC5136"/>
    <w:rsid w:val="00AC55EF"/>
    <w:rsid w:val="00AC5C1E"/>
    <w:rsid w:val="00AC5FB7"/>
    <w:rsid w:val="00AC655C"/>
    <w:rsid w:val="00AC66B2"/>
    <w:rsid w:val="00AC72A4"/>
    <w:rsid w:val="00AC78D7"/>
    <w:rsid w:val="00AD011F"/>
    <w:rsid w:val="00AD039D"/>
    <w:rsid w:val="00AD049D"/>
    <w:rsid w:val="00AD0AAA"/>
    <w:rsid w:val="00AD0AD1"/>
    <w:rsid w:val="00AD14AC"/>
    <w:rsid w:val="00AD2180"/>
    <w:rsid w:val="00AD280B"/>
    <w:rsid w:val="00AD2A38"/>
    <w:rsid w:val="00AD2D0A"/>
    <w:rsid w:val="00AD317B"/>
    <w:rsid w:val="00AD34AB"/>
    <w:rsid w:val="00AD3C58"/>
    <w:rsid w:val="00AD3D83"/>
    <w:rsid w:val="00AD4134"/>
    <w:rsid w:val="00AD41F8"/>
    <w:rsid w:val="00AD49F4"/>
    <w:rsid w:val="00AD5734"/>
    <w:rsid w:val="00AD58A3"/>
    <w:rsid w:val="00AD58CC"/>
    <w:rsid w:val="00AD5D85"/>
    <w:rsid w:val="00AD6153"/>
    <w:rsid w:val="00AD6238"/>
    <w:rsid w:val="00AD6E6A"/>
    <w:rsid w:val="00AE0110"/>
    <w:rsid w:val="00AE04FA"/>
    <w:rsid w:val="00AE057C"/>
    <w:rsid w:val="00AE166C"/>
    <w:rsid w:val="00AE1BF7"/>
    <w:rsid w:val="00AE2FB5"/>
    <w:rsid w:val="00AE363F"/>
    <w:rsid w:val="00AE38FA"/>
    <w:rsid w:val="00AE3BB4"/>
    <w:rsid w:val="00AE3DA6"/>
    <w:rsid w:val="00AE4595"/>
    <w:rsid w:val="00AE47F0"/>
    <w:rsid w:val="00AE48D5"/>
    <w:rsid w:val="00AE4A41"/>
    <w:rsid w:val="00AE4FCF"/>
    <w:rsid w:val="00AE55EF"/>
    <w:rsid w:val="00AE5EE0"/>
    <w:rsid w:val="00AE6154"/>
    <w:rsid w:val="00AE66F1"/>
    <w:rsid w:val="00AE68E5"/>
    <w:rsid w:val="00AE715B"/>
    <w:rsid w:val="00AE7C49"/>
    <w:rsid w:val="00AF063F"/>
    <w:rsid w:val="00AF0908"/>
    <w:rsid w:val="00AF1D1E"/>
    <w:rsid w:val="00AF1D9D"/>
    <w:rsid w:val="00AF255A"/>
    <w:rsid w:val="00AF2617"/>
    <w:rsid w:val="00AF3179"/>
    <w:rsid w:val="00AF3282"/>
    <w:rsid w:val="00AF32CF"/>
    <w:rsid w:val="00AF3E9C"/>
    <w:rsid w:val="00AF47CC"/>
    <w:rsid w:val="00AF4D4E"/>
    <w:rsid w:val="00AF58C5"/>
    <w:rsid w:val="00AF5DC0"/>
    <w:rsid w:val="00AF65A6"/>
    <w:rsid w:val="00AF7195"/>
    <w:rsid w:val="00AF7859"/>
    <w:rsid w:val="00AF7E1E"/>
    <w:rsid w:val="00B0133B"/>
    <w:rsid w:val="00B01834"/>
    <w:rsid w:val="00B01E03"/>
    <w:rsid w:val="00B02511"/>
    <w:rsid w:val="00B02D55"/>
    <w:rsid w:val="00B03354"/>
    <w:rsid w:val="00B03737"/>
    <w:rsid w:val="00B0402C"/>
    <w:rsid w:val="00B04AAA"/>
    <w:rsid w:val="00B04B37"/>
    <w:rsid w:val="00B05209"/>
    <w:rsid w:val="00B0568A"/>
    <w:rsid w:val="00B069F1"/>
    <w:rsid w:val="00B074AA"/>
    <w:rsid w:val="00B07D1E"/>
    <w:rsid w:val="00B101A6"/>
    <w:rsid w:val="00B1028A"/>
    <w:rsid w:val="00B103A7"/>
    <w:rsid w:val="00B108AC"/>
    <w:rsid w:val="00B10ACA"/>
    <w:rsid w:val="00B12036"/>
    <w:rsid w:val="00B12489"/>
    <w:rsid w:val="00B12666"/>
    <w:rsid w:val="00B12D08"/>
    <w:rsid w:val="00B13266"/>
    <w:rsid w:val="00B13569"/>
    <w:rsid w:val="00B14B03"/>
    <w:rsid w:val="00B1507F"/>
    <w:rsid w:val="00B15707"/>
    <w:rsid w:val="00B1622B"/>
    <w:rsid w:val="00B16895"/>
    <w:rsid w:val="00B16ADA"/>
    <w:rsid w:val="00B17D8B"/>
    <w:rsid w:val="00B20D10"/>
    <w:rsid w:val="00B218E2"/>
    <w:rsid w:val="00B2209C"/>
    <w:rsid w:val="00B224EA"/>
    <w:rsid w:val="00B22AAF"/>
    <w:rsid w:val="00B22CEF"/>
    <w:rsid w:val="00B24629"/>
    <w:rsid w:val="00B247AF"/>
    <w:rsid w:val="00B25144"/>
    <w:rsid w:val="00B25ABA"/>
    <w:rsid w:val="00B261F9"/>
    <w:rsid w:val="00B264C2"/>
    <w:rsid w:val="00B26686"/>
    <w:rsid w:val="00B26C79"/>
    <w:rsid w:val="00B26D4F"/>
    <w:rsid w:val="00B26FE7"/>
    <w:rsid w:val="00B275A0"/>
    <w:rsid w:val="00B30132"/>
    <w:rsid w:val="00B301DC"/>
    <w:rsid w:val="00B30377"/>
    <w:rsid w:val="00B31D47"/>
    <w:rsid w:val="00B332E6"/>
    <w:rsid w:val="00B33B1F"/>
    <w:rsid w:val="00B34CC7"/>
    <w:rsid w:val="00B35341"/>
    <w:rsid w:val="00B358BC"/>
    <w:rsid w:val="00B36B82"/>
    <w:rsid w:val="00B37535"/>
    <w:rsid w:val="00B375A3"/>
    <w:rsid w:val="00B37771"/>
    <w:rsid w:val="00B40FCF"/>
    <w:rsid w:val="00B413BE"/>
    <w:rsid w:val="00B4166B"/>
    <w:rsid w:val="00B41DB1"/>
    <w:rsid w:val="00B42F6F"/>
    <w:rsid w:val="00B436FB"/>
    <w:rsid w:val="00B4376B"/>
    <w:rsid w:val="00B438D8"/>
    <w:rsid w:val="00B4395A"/>
    <w:rsid w:val="00B44680"/>
    <w:rsid w:val="00B44D84"/>
    <w:rsid w:val="00B466B1"/>
    <w:rsid w:val="00B474B8"/>
    <w:rsid w:val="00B5080B"/>
    <w:rsid w:val="00B5080D"/>
    <w:rsid w:val="00B508B3"/>
    <w:rsid w:val="00B51984"/>
    <w:rsid w:val="00B521F5"/>
    <w:rsid w:val="00B52AA4"/>
    <w:rsid w:val="00B53124"/>
    <w:rsid w:val="00B5342A"/>
    <w:rsid w:val="00B54431"/>
    <w:rsid w:val="00B5444C"/>
    <w:rsid w:val="00B54516"/>
    <w:rsid w:val="00B55364"/>
    <w:rsid w:val="00B55D12"/>
    <w:rsid w:val="00B56766"/>
    <w:rsid w:val="00B56E6E"/>
    <w:rsid w:val="00B57818"/>
    <w:rsid w:val="00B57876"/>
    <w:rsid w:val="00B601F9"/>
    <w:rsid w:val="00B60BB2"/>
    <w:rsid w:val="00B60EB4"/>
    <w:rsid w:val="00B62735"/>
    <w:rsid w:val="00B62B72"/>
    <w:rsid w:val="00B62CBC"/>
    <w:rsid w:val="00B62DDE"/>
    <w:rsid w:val="00B63085"/>
    <w:rsid w:val="00B6350B"/>
    <w:rsid w:val="00B6355A"/>
    <w:rsid w:val="00B6383C"/>
    <w:rsid w:val="00B643B6"/>
    <w:rsid w:val="00B64E16"/>
    <w:rsid w:val="00B6556B"/>
    <w:rsid w:val="00B6564B"/>
    <w:rsid w:val="00B65CCB"/>
    <w:rsid w:val="00B65DAF"/>
    <w:rsid w:val="00B66171"/>
    <w:rsid w:val="00B66535"/>
    <w:rsid w:val="00B70563"/>
    <w:rsid w:val="00B7085E"/>
    <w:rsid w:val="00B71345"/>
    <w:rsid w:val="00B71E35"/>
    <w:rsid w:val="00B72B4C"/>
    <w:rsid w:val="00B72F34"/>
    <w:rsid w:val="00B73547"/>
    <w:rsid w:val="00B74014"/>
    <w:rsid w:val="00B74111"/>
    <w:rsid w:val="00B74142"/>
    <w:rsid w:val="00B74555"/>
    <w:rsid w:val="00B755E9"/>
    <w:rsid w:val="00B7574D"/>
    <w:rsid w:val="00B7582D"/>
    <w:rsid w:val="00B76877"/>
    <w:rsid w:val="00B76A8E"/>
    <w:rsid w:val="00B77009"/>
    <w:rsid w:val="00B7719D"/>
    <w:rsid w:val="00B772CD"/>
    <w:rsid w:val="00B773C0"/>
    <w:rsid w:val="00B7786D"/>
    <w:rsid w:val="00B77963"/>
    <w:rsid w:val="00B77CC5"/>
    <w:rsid w:val="00B77D78"/>
    <w:rsid w:val="00B80060"/>
    <w:rsid w:val="00B806F2"/>
    <w:rsid w:val="00B820DF"/>
    <w:rsid w:val="00B82739"/>
    <w:rsid w:val="00B82CFF"/>
    <w:rsid w:val="00B83BC0"/>
    <w:rsid w:val="00B84173"/>
    <w:rsid w:val="00B84490"/>
    <w:rsid w:val="00B853FB"/>
    <w:rsid w:val="00B85DB0"/>
    <w:rsid w:val="00B86B0F"/>
    <w:rsid w:val="00B87145"/>
    <w:rsid w:val="00B87646"/>
    <w:rsid w:val="00B90A1F"/>
    <w:rsid w:val="00B91249"/>
    <w:rsid w:val="00B917B8"/>
    <w:rsid w:val="00B918F6"/>
    <w:rsid w:val="00B93104"/>
    <w:rsid w:val="00B933E4"/>
    <w:rsid w:val="00B93516"/>
    <w:rsid w:val="00B9366E"/>
    <w:rsid w:val="00B94561"/>
    <w:rsid w:val="00B94B83"/>
    <w:rsid w:val="00B95112"/>
    <w:rsid w:val="00B95B82"/>
    <w:rsid w:val="00B97721"/>
    <w:rsid w:val="00BA1237"/>
    <w:rsid w:val="00BA1D36"/>
    <w:rsid w:val="00BA1D3A"/>
    <w:rsid w:val="00BA1F72"/>
    <w:rsid w:val="00BA1F80"/>
    <w:rsid w:val="00BA2882"/>
    <w:rsid w:val="00BA292E"/>
    <w:rsid w:val="00BA3565"/>
    <w:rsid w:val="00BA3F76"/>
    <w:rsid w:val="00BA4658"/>
    <w:rsid w:val="00BA4680"/>
    <w:rsid w:val="00BA488C"/>
    <w:rsid w:val="00BA5084"/>
    <w:rsid w:val="00BA53F9"/>
    <w:rsid w:val="00BA5C0F"/>
    <w:rsid w:val="00BA5CFB"/>
    <w:rsid w:val="00BA6465"/>
    <w:rsid w:val="00BA6A86"/>
    <w:rsid w:val="00BA6D41"/>
    <w:rsid w:val="00BA6F16"/>
    <w:rsid w:val="00BA76F6"/>
    <w:rsid w:val="00BA7EF2"/>
    <w:rsid w:val="00BB05BD"/>
    <w:rsid w:val="00BB1230"/>
    <w:rsid w:val="00BB2515"/>
    <w:rsid w:val="00BB2C31"/>
    <w:rsid w:val="00BB3986"/>
    <w:rsid w:val="00BB4331"/>
    <w:rsid w:val="00BB4406"/>
    <w:rsid w:val="00BB5115"/>
    <w:rsid w:val="00BB52FC"/>
    <w:rsid w:val="00BB5493"/>
    <w:rsid w:val="00BB5961"/>
    <w:rsid w:val="00BB596D"/>
    <w:rsid w:val="00BB6711"/>
    <w:rsid w:val="00BB680D"/>
    <w:rsid w:val="00BB74F1"/>
    <w:rsid w:val="00BB7ABF"/>
    <w:rsid w:val="00BB7ECE"/>
    <w:rsid w:val="00BC0364"/>
    <w:rsid w:val="00BC064C"/>
    <w:rsid w:val="00BC0C64"/>
    <w:rsid w:val="00BC122B"/>
    <w:rsid w:val="00BC1581"/>
    <w:rsid w:val="00BC340D"/>
    <w:rsid w:val="00BC3EFB"/>
    <w:rsid w:val="00BC46BC"/>
    <w:rsid w:val="00BC480F"/>
    <w:rsid w:val="00BC5EEB"/>
    <w:rsid w:val="00BC6AC7"/>
    <w:rsid w:val="00BC703A"/>
    <w:rsid w:val="00BC76CA"/>
    <w:rsid w:val="00BD0237"/>
    <w:rsid w:val="00BD0300"/>
    <w:rsid w:val="00BD0B9B"/>
    <w:rsid w:val="00BD1590"/>
    <w:rsid w:val="00BD15FA"/>
    <w:rsid w:val="00BD1D04"/>
    <w:rsid w:val="00BD1DED"/>
    <w:rsid w:val="00BD2367"/>
    <w:rsid w:val="00BD3343"/>
    <w:rsid w:val="00BD38A0"/>
    <w:rsid w:val="00BD41EA"/>
    <w:rsid w:val="00BD4303"/>
    <w:rsid w:val="00BD5F5E"/>
    <w:rsid w:val="00BD6045"/>
    <w:rsid w:val="00BD62B1"/>
    <w:rsid w:val="00BD6E4B"/>
    <w:rsid w:val="00BD73EC"/>
    <w:rsid w:val="00BE03F6"/>
    <w:rsid w:val="00BE0703"/>
    <w:rsid w:val="00BE1804"/>
    <w:rsid w:val="00BE18CC"/>
    <w:rsid w:val="00BE3012"/>
    <w:rsid w:val="00BE308F"/>
    <w:rsid w:val="00BE31EC"/>
    <w:rsid w:val="00BE359B"/>
    <w:rsid w:val="00BE3BE8"/>
    <w:rsid w:val="00BE49F5"/>
    <w:rsid w:val="00BE52C1"/>
    <w:rsid w:val="00BE55AA"/>
    <w:rsid w:val="00BE6A05"/>
    <w:rsid w:val="00BE6EF7"/>
    <w:rsid w:val="00BF02AC"/>
    <w:rsid w:val="00BF06EC"/>
    <w:rsid w:val="00BF0CC0"/>
    <w:rsid w:val="00BF10C2"/>
    <w:rsid w:val="00BF1932"/>
    <w:rsid w:val="00BF1EDF"/>
    <w:rsid w:val="00BF2113"/>
    <w:rsid w:val="00BF2E6D"/>
    <w:rsid w:val="00BF302E"/>
    <w:rsid w:val="00BF4A23"/>
    <w:rsid w:val="00BF521A"/>
    <w:rsid w:val="00BF52B5"/>
    <w:rsid w:val="00BF55A6"/>
    <w:rsid w:val="00BF57BD"/>
    <w:rsid w:val="00BF5FD4"/>
    <w:rsid w:val="00BF6FB2"/>
    <w:rsid w:val="00BF753B"/>
    <w:rsid w:val="00C00921"/>
    <w:rsid w:val="00C00A93"/>
    <w:rsid w:val="00C02923"/>
    <w:rsid w:val="00C02AD6"/>
    <w:rsid w:val="00C039F5"/>
    <w:rsid w:val="00C04AF3"/>
    <w:rsid w:val="00C04B0A"/>
    <w:rsid w:val="00C04C17"/>
    <w:rsid w:val="00C05121"/>
    <w:rsid w:val="00C05130"/>
    <w:rsid w:val="00C067E4"/>
    <w:rsid w:val="00C070F6"/>
    <w:rsid w:val="00C07BC9"/>
    <w:rsid w:val="00C106B9"/>
    <w:rsid w:val="00C106E1"/>
    <w:rsid w:val="00C1094E"/>
    <w:rsid w:val="00C10AAE"/>
    <w:rsid w:val="00C113A6"/>
    <w:rsid w:val="00C12088"/>
    <w:rsid w:val="00C1391D"/>
    <w:rsid w:val="00C13986"/>
    <w:rsid w:val="00C13C86"/>
    <w:rsid w:val="00C13D98"/>
    <w:rsid w:val="00C13F13"/>
    <w:rsid w:val="00C143D8"/>
    <w:rsid w:val="00C150B3"/>
    <w:rsid w:val="00C1562D"/>
    <w:rsid w:val="00C158C0"/>
    <w:rsid w:val="00C164BD"/>
    <w:rsid w:val="00C16887"/>
    <w:rsid w:val="00C16B7F"/>
    <w:rsid w:val="00C17278"/>
    <w:rsid w:val="00C20429"/>
    <w:rsid w:val="00C20842"/>
    <w:rsid w:val="00C209A3"/>
    <w:rsid w:val="00C21039"/>
    <w:rsid w:val="00C213D5"/>
    <w:rsid w:val="00C21B19"/>
    <w:rsid w:val="00C21E09"/>
    <w:rsid w:val="00C22005"/>
    <w:rsid w:val="00C23066"/>
    <w:rsid w:val="00C2332E"/>
    <w:rsid w:val="00C234B3"/>
    <w:rsid w:val="00C2375D"/>
    <w:rsid w:val="00C23976"/>
    <w:rsid w:val="00C24164"/>
    <w:rsid w:val="00C2431D"/>
    <w:rsid w:val="00C251E9"/>
    <w:rsid w:val="00C252D4"/>
    <w:rsid w:val="00C256DB"/>
    <w:rsid w:val="00C25CFD"/>
    <w:rsid w:val="00C25D58"/>
    <w:rsid w:val="00C266AB"/>
    <w:rsid w:val="00C30251"/>
    <w:rsid w:val="00C3043C"/>
    <w:rsid w:val="00C3070D"/>
    <w:rsid w:val="00C30C55"/>
    <w:rsid w:val="00C319AB"/>
    <w:rsid w:val="00C332C0"/>
    <w:rsid w:val="00C332E4"/>
    <w:rsid w:val="00C33391"/>
    <w:rsid w:val="00C338C0"/>
    <w:rsid w:val="00C33B47"/>
    <w:rsid w:val="00C345ED"/>
    <w:rsid w:val="00C348A4"/>
    <w:rsid w:val="00C353F5"/>
    <w:rsid w:val="00C35DE9"/>
    <w:rsid w:val="00C36E66"/>
    <w:rsid w:val="00C37990"/>
    <w:rsid w:val="00C403B3"/>
    <w:rsid w:val="00C41A99"/>
    <w:rsid w:val="00C41FEC"/>
    <w:rsid w:val="00C4242A"/>
    <w:rsid w:val="00C42598"/>
    <w:rsid w:val="00C42FA1"/>
    <w:rsid w:val="00C4373E"/>
    <w:rsid w:val="00C43F8F"/>
    <w:rsid w:val="00C455C9"/>
    <w:rsid w:val="00C45733"/>
    <w:rsid w:val="00C45746"/>
    <w:rsid w:val="00C45E69"/>
    <w:rsid w:val="00C463D2"/>
    <w:rsid w:val="00C4677A"/>
    <w:rsid w:val="00C46877"/>
    <w:rsid w:val="00C47109"/>
    <w:rsid w:val="00C47159"/>
    <w:rsid w:val="00C4784B"/>
    <w:rsid w:val="00C47E62"/>
    <w:rsid w:val="00C47F53"/>
    <w:rsid w:val="00C501DC"/>
    <w:rsid w:val="00C510F4"/>
    <w:rsid w:val="00C51774"/>
    <w:rsid w:val="00C528BC"/>
    <w:rsid w:val="00C53D6B"/>
    <w:rsid w:val="00C53E8C"/>
    <w:rsid w:val="00C54514"/>
    <w:rsid w:val="00C5500D"/>
    <w:rsid w:val="00C5521F"/>
    <w:rsid w:val="00C55DA9"/>
    <w:rsid w:val="00C603C0"/>
    <w:rsid w:val="00C6058C"/>
    <w:rsid w:val="00C60B6E"/>
    <w:rsid w:val="00C60BF6"/>
    <w:rsid w:val="00C60E1A"/>
    <w:rsid w:val="00C625B5"/>
    <w:rsid w:val="00C63158"/>
    <w:rsid w:val="00C63502"/>
    <w:rsid w:val="00C6390B"/>
    <w:rsid w:val="00C63B45"/>
    <w:rsid w:val="00C641FA"/>
    <w:rsid w:val="00C6435B"/>
    <w:rsid w:val="00C64A79"/>
    <w:rsid w:val="00C64E75"/>
    <w:rsid w:val="00C65083"/>
    <w:rsid w:val="00C6531B"/>
    <w:rsid w:val="00C65580"/>
    <w:rsid w:val="00C65625"/>
    <w:rsid w:val="00C657F0"/>
    <w:rsid w:val="00C65919"/>
    <w:rsid w:val="00C66514"/>
    <w:rsid w:val="00C66632"/>
    <w:rsid w:val="00C66D34"/>
    <w:rsid w:val="00C70105"/>
    <w:rsid w:val="00C70847"/>
    <w:rsid w:val="00C71A27"/>
    <w:rsid w:val="00C71EF3"/>
    <w:rsid w:val="00C72157"/>
    <w:rsid w:val="00C72C22"/>
    <w:rsid w:val="00C72DC9"/>
    <w:rsid w:val="00C72F9B"/>
    <w:rsid w:val="00C73142"/>
    <w:rsid w:val="00C742D1"/>
    <w:rsid w:val="00C74D37"/>
    <w:rsid w:val="00C750BD"/>
    <w:rsid w:val="00C76F9E"/>
    <w:rsid w:val="00C77083"/>
    <w:rsid w:val="00C805F2"/>
    <w:rsid w:val="00C80A61"/>
    <w:rsid w:val="00C80CD7"/>
    <w:rsid w:val="00C81841"/>
    <w:rsid w:val="00C8282B"/>
    <w:rsid w:val="00C82C28"/>
    <w:rsid w:val="00C82E73"/>
    <w:rsid w:val="00C82EBB"/>
    <w:rsid w:val="00C830EC"/>
    <w:rsid w:val="00C8385E"/>
    <w:rsid w:val="00C84A71"/>
    <w:rsid w:val="00C84D4E"/>
    <w:rsid w:val="00C851C7"/>
    <w:rsid w:val="00C8585A"/>
    <w:rsid w:val="00C8612B"/>
    <w:rsid w:val="00C86249"/>
    <w:rsid w:val="00C87282"/>
    <w:rsid w:val="00C8745D"/>
    <w:rsid w:val="00C879E1"/>
    <w:rsid w:val="00C9041C"/>
    <w:rsid w:val="00C90E2E"/>
    <w:rsid w:val="00C917D9"/>
    <w:rsid w:val="00C9239C"/>
    <w:rsid w:val="00C92ACE"/>
    <w:rsid w:val="00C931F0"/>
    <w:rsid w:val="00C93698"/>
    <w:rsid w:val="00C93C1A"/>
    <w:rsid w:val="00C93F27"/>
    <w:rsid w:val="00C94258"/>
    <w:rsid w:val="00C95443"/>
    <w:rsid w:val="00C959AB"/>
    <w:rsid w:val="00C95CB1"/>
    <w:rsid w:val="00C95DC9"/>
    <w:rsid w:val="00C95ECD"/>
    <w:rsid w:val="00C95F2E"/>
    <w:rsid w:val="00C96308"/>
    <w:rsid w:val="00C96674"/>
    <w:rsid w:val="00CA066F"/>
    <w:rsid w:val="00CA197C"/>
    <w:rsid w:val="00CA262B"/>
    <w:rsid w:val="00CA2AB5"/>
    <w:rsid w:val="00CA4E2D"/>
    <w:rsid w:val="00CA578A"/>
    <w:rsid w:val="00CA5E58"/>
    <w:rsid w:val="00CA5E7E"/>
    <w:rsid w:val="00CA60B4"/>
    <w:rsid w:val="00CA659A"/>
    <w:rsid w:val="00CA6DA2"/>
    <w:rsid w:val="00CA7065"/>
    <w:rsid w:val="00CA7696"/>
    <w:rsid w:val="00CA7D0D"/>
    <w:rsid w:val="00CA7F6A"/>
    <w:rsid w:val="00CB10D7"/>
    <w:rsid w:val="00CB17AA"/>
    <w:rsid w:val="00CB19EF"/>
    <w:rsid w:val="00CB1BB7"/>
    <w:rsid w:val="00CB21AB"/>
    <w:rsid w:val="00CB22C6"/>
    <w:rsid w:val="00CB2E71"/>
    <w:rsid w:val="00CB314B"/>
    <w:rsid w:val="00CB3A75"/>
    <w:rsid w:val="00CB4099"/>
    <w:rsid w:val="00CB428F"/>
    <w:rsid w:val="00CB479C"/>
    <w:rsid w:val="00CB4AB1"/>
    <w:rsid w:val="00CB4FC2"/>
    <w:rsid w:val="00CB6B9B"/>
    <w:rsid w:val="00CB7D64"/>
    <w:rsid w:val="00CC001D"/>
    <w:rsid w:val="00CC0163"/>
    <w:rsid w:val="00CC05CC"/>
    <w:rsid w:val="00CC0BDB"/>
    <w:rsid w:val="00CC11A2"/>
    <w:rsid w:val="00CC389D"/>
    <w:rsid w:val="00CC39BB"/>
    <w:rsid w:val="00CC3CE4"/>
    <w:rsid w:val="00CC3FD1"/>
    <w:rsid w:val="00CC51FC"/>
    <w:rsid w:val="00CC5399"/>
    <w:rsid w:val="00CC6C58"/>
    <w:rsid w:val="00CC798E"/>
    <w:rsid w:val="00CC7C2D"/>
    <w:rsid w:val="00CC7FA0"/>
    <w:rsid w:val="00CD0756"/>
    <w:rsid w:val="00CD0AD5"/>
    <w:rsid w:val="00CD2E9D"/>
    <w:rsid w:val="00CD2F26"/>
    <w:rsid w:val="00CD350A"/>
    <w:rsid w:val="00CD37C7"/>
    <w:rsid w:val="00CD3BE1"/>
    <w:rsid w:val="00CD3D10"/>
    <w:rsid w:val="00CD3DAD"/>
    <w:rsid w:val="00CD56B3"/>
    <w:rsid w:val="00CD5867"/>
    <w:rsid w:val="00CD5C89"/>
    <w:rsid w:val="00CD5C93"/>
    <w:rsid w:val="00CD5C99"/>
    <w:rsid w:val="00CD6421"/>
    <w:rsid w:val="00CD6517"/>
    <w:rsid w:val="00CD6A0E"/>
    <w:rsid w:val="00CD776C"/>
    <w:rsid w:val="00CD7C6B"/>
    <w:rsid w:val="00CE0855"/>
    <w:rsid w:val="00CE0FA1"/>
    <w:rsid w:val="00CE2137"/>
    <w:rsid w:val="00CE2820"/>
    <w:rsid w:val="00CE2F6C"/>
    <w:rsid w:val="00CE3228"/>
    <w:rsid w:val="00CE3552"/>
    <w:rsid w:val="00CE3739"/>
    <w:rsid w:val="00CE4F31"/>
    <w:rsid w:val="00CE5047"/>
    <w:rsid w:val="00CE5706"/>
    <w:rsid w:val="00CE788C"/>
    <w:rsid w:val="00CE7C93"/>
    <w:rsid w:val="00CE7F92"/>
    <w:rsid w:val="00CE7F9B"/>
    <w:rsid w:val="00CF01A0"/>
    <w:rsid w:val="00CF0273"/>
    <w:rsid w:val="00CF0CCF"/>
    <w:rsid w:val="00CF1FC2"/>
    <w:rsid w:val="00CF2347"/>
    <w:rsid w:val="00CF2376"/>
    <w:rsid w:val="00CF2FAC"/>
    <w:rsid w:val="00CF305C"/>
    <w:rsid w:val="00CF38B7"/>
    <w:rsid w:val="00CF4181"/>
    <w:rsid w:val="00CF41DB"/>
    <w:rsid w:val="00CF5B57"/>
    <w:rsid w:val="00CF5C5C"/>
    <w:rsid w:val="00CF5F9B"/>
    <w:rsid w:val="00CF6065"/>
    <w:rsid w:val="00CF7108"/>
    <w:rsid w:val="00CF7136"/>
    <w:rsid w:val="00CF74F9"/>
    <w:rsid w:val="00CF773D"/>
    <w:rsid w:val="00CF7A1E"/>
    <w:rsid w:val="00CF7B10"/>
    <w:rsid w:val="00CF7EFD"/>
    <w:rsid w:val="00D001F1"/>
    <w:rsid w:val="00D0075C"/>
    <w:rsid w:val="00D00877"/>
    <w:rsid w:val="00D00D11"/>
    <w:rsid w:val="00D0221C"/>
    <w:rsid w:val="00D025C8"/>
    <w:rsid w:val="00D02920"/>
    <w:rsid w:val="00D02D01"/>
    <w:rsid w:val="00D031A3"/>
    <w:rsid w:val="00D03CC0"/>
    <w:rsid w:val="00D045E5"/>
    <w:rsid w:val="00D04B2E"/>
    <w:rsid w:val="00D05384"/>
    <w:rsid w:val="00D05594"/>
    <w:rsid w:val="00D05937"/>
    <w:rsid w:val="00D0595D"/>
    <w:rsid w:val="00D062D3"/>
    <w:rsid w:val="00D06614"/>
    <w:rsid w:val="00D06D88"/>
    <w:rsid w:val="00D06DE1"/>
    <w:rsid w:val="00D07A12"/>
    <w:rsid w:val="00D1049C"/>
    <w:rsid w:val="00D112E8"/>
    <w:rsid w:val="00D115E2"/>
    <w:rsid w:val="00D11709"/>
    <w:rsid w:val="00D1200F"/>
    <w:rsid w:val="00D12A88"/>
    <w:rsid w:val="00D13025"/>
    <w:rsid w:val="00D1360A"/>
    <w:rsid w:val="00D139F5"/>
    <w:rsid w:val="00D141BD"/>
    <w:rsid w:val="00D14A38"/>
    <w:rsid w:val="00D14B89"/>
    <w:rsid w:val="00D153A4"/>
    <w:rsid w:val="00D15D43"/>
    <w:rsid w:val="00D16550"/>
    <w:rsid w:val="00D16EFE"/>
    <w:rsid w:val="00D17219"/>
    <w:rsid w:val="00D17373"/>
    <w:rsid w:val="00D20949"/>
    <w:rsid w:val="00D20B72"/>
    <w:rsid w:val="00D20B84"/>
    <w:rsid w:val="00D21033"/>
    <w:rsid w:val="00D21798"/>
    <w:rsid w:val="00D220E9"/>
    <w:rsid w:val="00D22C8F"/>
    <w:rsid w:val="00D23AA0"/>
    <w:rsid w:val="00D2477A"/>
    <w:rsid w:val="00D2496F"/>
    <w:rsid w:val="00D24BC6"/>
    <w:rsid w:val="00D24DE7"/>
    <w:rsid w:val="00D25853"/>
    <w:rsid w:val="00D258D9"/>
    <w:rsid w:val="00D2648B"/>
    <w:rsid w:val="00D26E0E"/>
    <w:rsid w:val="00D27821"/>
    <w:rsid w:val="00D27DB5"/>
    <w:rsid w:val="00D3035D"/>
    <w:rsid w:val="00D31139"/>
    <w:rsid w:val="00D311DE"/>
    <w:rsid w:val="00D31291"/>
    <w:rsid w:val="00D313DC"/>
    <w:rsid w:val="00D31C00"/>
    <w:rsid w:val="00D31D67"/>
    <w:rsid w:val="00D327C7"/>
    <w:rsid w:val="00D32BD8"/>
    <w:rsid w:val="00D33020"/>
    <w:rsid w:val="00D3319E"/>
    <w:rsid w:val="00D339EA"/>
    <w:rsid w:val="00D34439"/>
    <w:rsid w:val="00D359CB"/>
    <w:rsid w:val="00D35BCC"/>
    <w:rsid w:val="00D3674D"/>
    <w:rsid w:val="00D36D81"/>
    <w:rsid w:val="00D36D87"/>
    <w:rsid w:val="00D36F8C"/>
    <w:rsid w:val="00D375DF"/>
    <w:rsid w:val="00D40555"/>
    <w:rsid w:val="00D40D34"/>
    <w:rsid w:val="00D415D5"/>
    <w:rsid w:val="00D416A4"/>
    <w:rsid w:val="00D42AEA"/>
    <w:rsid w:val="00D4325B"/>
    <w:rsid w:val="00D437A2"/>
    <w:rsid w:val="00D44494"/>
    <w:rsid w:val="00D447AD"/>
    <w:rsid w:val="00D45009"/>
    <w:rsid w:val="00D456F0"/>
    <w:rsid w:val="00D4658B"/>
    <w:rsid w:val="00D46AED"/>
    <w:rsid w:val="00D4770D"/>
    <w:rsid w:val="00D47970"/>
    <w:rsid w:val="00D47A12"/>
    <w:rsid w:val="00D47A19"/>
    <w:rsid w:val="00D47C77"/>
    <w:rsid w:val="00D50658"/>
    <w:rsid w:val="00D506AF"/>
    <w:rsid w:val="00D50910"/>
    <w:rsid w:val="00D5094F"/>
    <w:rsid w:val="00D50D64"/>
    <w:rsid w:val="00D50F02"/>
    <w:rsid w:val="00D51189"/>
    <w:rsid w:val="00D512A7"/>
    <w:rsid w:val="00D513B5"/>
    <w:rsid w:val="00D51AEE"/>
    <w:rsid w:val="00D51DB9"/>
    <w:rsid w:val="00D56046"/>
    <w:rsid w:val="00D566EA"/>
    <w:rsid w:val="00D56705"/>
    <w:rsid w:val="00D5672F"/>
    <w:rsid w:val="00D56775"/>
    <w:rsid w:val="00D570A9"/>
    <w:rsid w:val="00D57152"/>
    <w:rsid w:val="00D5774A"/>
    <w:rsid w:val="00D57951"/>
    <w:rsid w:val="00D57D86"/>
    <w:rsid w:val="00D57F38"/>
    <w:rsid w:val="00D60142"/>
    <w:rsid w:val="00D607B5"/>
    <w:rsid w:val="00D6285E"/>
    <w:rsid w:val="00D63017"/>
    <w:rsid w:val="00D6384A"/>
    <w:rsid w:val="00D651F7"/>
    <w:rsid w:val="00D6573E"/>
    <w:rsid w:val="00D657BA"/>
    <w:rsid w:val="00D65888"/>
    <w:rsid w:val="00D65C36"/>
    <w:rsid w:val="00D65C89"/>
    <w:rsid w:val="00D6645F"/>
    <w:rsid w:val="00D664AB"/>
    <w:rsid w:val="00D6723E"/>
    <w:rsid w:val="00D679DC"/>
    <w:rsid w:val="00D67A51"/>
    <w:rsid w:val="00D67D94"/>
    <w:rsid w:val="00D70DE1"/>
    <w:rsid w:val="00D713D9"/>
    <w:rsid w:val="00D71F9B"/>
    <w:rsid w:val="00D721FB"/>
    <w:rsid w:val="00D74179"/>
    <w:rsid w:val="00D741F2"/>
    <w:rsid w:val="00D7421D"/>
    <w:rsid w:val="00D7447F"/>
    <w:rsid w:val="00D744D7"/>
    <w:rsid w:val="00D747D9"/>
    <w:rsid w:val="00D74CE4"/>
    <w:rsid w:val="00D752D6"/>
    <w:rsid w:val="00D7683F"/>
    <w:rsid w:val="00D769CA"/>
    <w:rsid w:val="00D76C66"/>
    <w:rsid w:val="00D76FCA"/>
    <w:rsid w:val="00D77AD0"/>
    <w:rsid w:val="00D77AF6"/>
    <w:rsid w:val="00D80F57"/>
    <w:rsid w:val="00D812B0"/>
    <w:rsid w:val="00D81391"/>
    <w:rsid w:val="00D8251D"/>
    <w:rsid w:val="00D828BA"/>
    <w:rsid w:val="00D82B4D"/>
    <w:rsid w:val="00D83375"/>
    <w:rsid w:val="00D8378F"/>
    <w:rsid w:val="00D847D4"/>
    <w:rsid w:val="00D849CA"/>
    <w:rsid w:val="00D84FA0"/>
    <w:rsid w:val="00D8535A"/>
    <w:rsid w:val="00D8617D"/>
    <w:rsid w:val="00D86443"/>
    <w:rsid w:val="00D86B49"/>
    <w:rsid w:val="00D86B8F"/>
    <w:rsid w:val="00D870A3"/>
    <w:rsid w:val="00D9000E"/>
    <w:rsid w:val="00D902E4"/>
    <w:rsid w:val="00D90B4C"/>
    <w:rsid w:val="00D90C45"/>
    <w:rsid w:val="00D9149A"/>
    <w:rsid w:val="00D917DC"/>
    <w:rsid w:val="00D9180F"/>
    <w:rsid w:val="00D926AB"/>
    <w:rsid w:val="00D92880"/>
    <w:rsid w:val="00D92FB4"/>
    <w:rsid w:val="00D93D7C"/>
    <w:rsid w:val="00D93FC5"/>
    <w:rsid w:val="00D9408D"/>
    <w:rsid w:val="00D953E3"/>
    <w:rsid w:val="00D95CEB"/>
    <w:rsid w:val="00D96A06"/>
    <w:rsid w:val="00D96B31"/>
    <w:rsid w:val="00D96D00"/>
    <w:rsid w:val="00D9723A"/>
    <w:rsid w:val="00D97839"/>
    <w:rsid w:val="00DA00C7"/>
    <w:rsid w:val="00DA0ABE"/>
    <w:rsid w:val="00DA10ED"/>
    <w:rsid w:val="00DA17AE"/>
    <w:rsid w:val="00DA1B3E"/>
    <w:rsid w:val="00DA2377"/>
    <w:rsid w:val="00DA2AE9"/>
    <w:rsid w:val="00DA3BF8"/>
    <w:rsid w:val="00DA3EFC"/>
    <w:rsid w:val="00DA42C9"/>
    <w:rsid w:val="00DA46BC"/>
    <w:rsid w:val="00DA498B"/>
    <w:rsid w:val="00DA5242"/>
    <w:rsid w:val="00DA5E23"/>
    <w:rsid w:val="00DA693E"/>
    <w:rsid w:val="00DA6AF1"/>
    <w:rsid w:val="00DA6BD1"/>
    <w:rsid w:val="00DA6CC1"/>
    <w:rsid w:val="00DB0225"/>
    <w:rsid w:val="00DB0491"/>
    <w:rsid w:val="00DB0C3E"/>
    <w:rsid w:val="00DB15FC"/>
    <w:rsid w:val="00DB17F6"/>
    <w:rsid w:val="00DB1C73"/>
    <w:rsid w:val="00DB1E1C"/>
    <w:rsid w:val="00DB2DD7"/>
    <w:rsid w:val="00DB3381"/>
    <w:rsid w:val="00DB341F"/>
    <w:rsid w:val="00DB3D8C"/>
    <w:rsid w:val="00DB423D"/>
    <w:rsid w:val="00DB42F9"/>
    <w:rsid w:val="00DB43FE"/>
    <w:rsid w:val="00DB58C8"/>
    <w:rsid w:val="00DB59E6"/>
    <w:rsid w:val="00DB60BD"/>
    <w:rsid w:val="00DB64BE"/>
    <w:rsid w:val="00DB659D"/>
    <w:rsid w:val="00DB735A"/>
    <w:rsid w:val="00DB76AD"/>
    <w:rsid w:val="00DC08DB"/>
    <w:rsid w:val="00DC1808"/>
    <w:rsid w:val="00DC1D8D"/>
    <w:rsid w:val="00DC3006"/>
    <w:rsid w:val="00DC3665"/>
    <w:rsid w:val="00DC3AAA"/>
    <w:rsid w:val="00DC4951"/>
    <w:rsid w:val="00DC4D6F"/>
    <w:rsid w:val="00DC52F0"/>
    <w:rsid w:val="00DC5488"/>
    <w:rsid w:val="00DC5FBD"/>
    <w:rsid w:val="00DC6182"/>
    <w:rsid w:val="00DC6700"/>
    <w:rsid w:val="00DC68AD"/>
    <w:rsid w:val="00DC6DEA"/>
    <w:rsid w:val="00DC6F87"/>
    <w:rsid w:val="00DC7443"/>
    <w:rsid w:val="00DC7540"/>
    <w:rsid w:val="00DC7BD5"/>
    <w:rsid w:val="00DC7ED4"/>
    <w:rsid w:val="00DD0467"/>
    <w:rsid w:val="00DD0C5C"/>
    <w:rsid w:val="00DD0EF9"/>
    <w:rsid w:val="00DD1B6E"/>
    <w:rsid w:val="00DD22D4"/>
    <w:rsid w:val="00DD2663"/>
    <w:rsid w:val="00DD2EAC"/>
    <w:rsid w:val="00DD30AB"/>
    <w:rsid w:val="00DD4550"/>
    <w:rsid w:val="00DD471F"/>
    <w:rsid w:val="00DD49E7"/>
    <w:rsid w:val="00DD5055"/>
    <w:rsid w:val="00DD550D"/>
    <w:rsid w:val="00DD5F9E"/>
    <w:rsid w:val="00DD7B6D"/>
    <w:rsid w:val="00DE091C"/>
    <w:rsid w:val="00DE0ED7"/>
    <w:rsid w:val="00DE1AE0"/>
    <w:rsid w:val="00DE4673"/>
    <w:rsid w:val="00DE5728"/>
    <w:rsid w:val="00DE6815"/>
    <w:rsid w:val="00DE690C"/>
    <w:rsid w:val="00DE6C6B"/>
    <w:rsid w:val="00DE6CB9"/>
    <w:rsid w:val="00DE6E5C"/>
    <w:rsid w:val="00DE72A7"/>
    <w:rsid w:val="00DE795C"/>
    <w:rsid w:val="00DF0A63"/>
    <w:rsid w:val="00DF18C2"/>
    <w:rsid w:val="00DF1AE0"/>
    <w:rsid w:val="00DF1F1D"/>
    <w:rsid w:val="00DF26C8"/>
    <w:rsid w:val="00DF2BF0"/>
    <w:rsid w:val="00DF2DC1"/>
    <w:rsid w:val="00DF32A9"/>
    <w:rsid w:val="00DF3813"/>
    <w:rsid w:val="00DF41AC"/>
    <w:rsid w:val="00DF4942"/>
    <w:rsid w:val="00DF4D66"/>
    <w:rsid w:val="00DF5236"/>
    <w:rsid w:val="00DF54EB"/>
    <w:rsid w:val="00DF621F"/>
    <w:rsid w:val="00DF6879"/>
    <w:rsid w:val="00DF6CF1"/>
    <w:rsid w:val="00DF70F2"/>
    <w:rsid w:val="00DF7B67"/>
    <w:rsid w:val="00DF7EE5"/>
    <w:rsid w:val="00E001FA"/>
    <w:rsid w:val="00E004D8"/>
    <w:rsid w:val="00E0059A"/>
    <w:rsid w:val="00E016CB"/>
    <w:rsid w:val="00E02092"/>
    <w:rsid w:val="00E02251"/>
    <w:rsid w:val="00E0263F"/>
    <w:rsid w:val="00E02B93"/>
    <w:rsid w:val="00E03392"/>
    <w:rsid w:val="00E03963"/>
    <w:rsid w:val="00E03DE1"/>
    <w:rsid w:val="00E03F6C"/>
    <w:rsid w:val="00E0440C"/>
    <w:rsid w:val="00E04FCE"/>
    <w:rsid w:val="00E0524D"/>
    <w:rsid w:val="00E05B59"/>
    <w:rsid w:val="00E05EE5"/>
    <w:rsid w:val="00E079A3"/>
    <w:rsid w:val="00E07A21"/>
    <w:rsid w:val="00E07AFF"/>
    <w:rsid w:val="00E108B2"/>
    <w:rsid w:val="00E114D4"/>
    <w:rsid w:val="00E11BE7"/>
    <w:rsid w:val="00E11E17"/>
    <w:rsid w:val="00E12B86"/>
    <w:rsid w:val="00E12FCC"/>
    <w:rsid w:val="00E14015"/>
    <w:rsid w:val="00E14B43"/>
    <w:rsid w:val="00E14FDB"/>
    <w:rsid w:val="00E169D5"/>
    <w:rsid w:val="00E17019"/>
    <w:rsid w:val="00E172D4"/>
    <w:rsid w:val="00E17539"/>
    <w:rsid w:val="00E2021E"/>
    <w:rsid w:val="00E219F6"/>
    <w:rsid w:val="00E22189"/>
    <w:rsid w:val="00E229AF"/>
    <w:rsid w:val="00E22D22"/>
    <w:rsid w:val="00E22FD7"/>
    <w:rsid w:val="00E23479"/>
    <w:rsid w:val="00E23C10"/>
    <w:rsid w:val="00E240CF"/>
    <w:rsid w:val="00E24528"/>
    <w:rsid w:val="00E24AFE"/>
    <w:rsid w:val="00E26958"/>
    <w:rsid w:val="00E26AEF"/>
    <w:rsid w:val="00E26CFB"/>
    <w:rsid w:val="00E26DCD"/>
    <w:rsid w:val="00E27782"/>
    <w:rsid w:val="00E30786"/>
    <w:rsid w:val="00E307E9"/>
    <w:rsid w:val="00E30E8D"/>
    <w:rsid w:val="00E31AA1"/>
    <w:rsid w:val="00E31D12"/>
    <w:rsid w:val="00E32F16"/>
    <w:rsid w:val="00E32FD2"/>
    <w:rsid w:val="00E32FD9"/>
    <w:rsid w:val="00E337D3"/>
    <w:rsid w:val="00E33DE0"/>
    <w:rsid w:val="00E3416C"/>
    <w:rsid w:val="00E34B7B"/>
    <w:rsid w:val="00E35100"/>
    <w:rsid w:val="00E35467"/>
    <w:rsid w:val="00E35AB3"/>
    <w:rsid w:val="00E35C2D"/>
    <w:rsid w:val="00E35E8B"/>
    <w:rsid w:val="00E36EBE"/>
    <w:rsid w:val="00E3761B"/>
    <w:rsid w:val="00E37F27"/>
    <w:rsid w:val="00E42361"/>
    <w:rsid w:val="00E439E0"/>
    <w:rsid w:val="00E43DD3"/>
    <w:rsid w:val="00E44C42"/>
    <w:rsid w:val="00E45710"/>
    <w:rsid w:val="00E46244"/>
    <w:rsid w:val="00E466A0"/>
    <w:rsid w:val="00E46FFD"/>
    <w:rsid w:val="00E47E6E"/>
    <w:rsid w:val="00E500CD"/>
    <w:rsid w:val="00E504A7"/>
    <w:rsid w:val="00E5063C"/>
    <w:rsid w:val="00E50701"/>
    <w:rsid w:val="00E51A66"/>
    <w:rsid w:val="00E51B7C"/>
    <w:rsid w:val="00E51BE6"/>
    <w:rsid w:val="00E52665"/>
    <w:rsid w:val="00E52942"/>
    <w:rsid w:val="00E53212"/>
    <w:rsid w:val="00E5404E"/>
    <w:rsid w:val="00E54539"/>
    <w:rsid w:val="00E556E3"/>
    <w:rsid w:val="00E55FDA"/>
    <w:rsid w:val="00E564A6"/>
    <w:rsid w:val="00E57073"/>
    <w:rsid w:val="00E57234"/>
    <w:rsid w:val="00E57B81"/>
    <w:rsid w:val="00E61130"/>
    <w:rsid w:val="00E61329"/>
    <w:rsid w:val="00E616CB"/>
    <w:rsid w:val="00E61C02"/>
    <w:rsid w:val="00E61D16"/>
    <w:rsid w:val="00E62E25"/>
    <w:rsid w:val="00E630FC"/>
    <w:rsid w:val="00E636DF"/>
    <w:rsid w:val="00E6429D"/>
    <w:rsid w:val="00E64873"/>
    <w:rsid w:val="00E648CD"/>
    <w:rsid w:val="00E64ED2"/>
    <w:rsid w:val="00E64F72"/>
    <w:rsid w:val="00E654C7"/>
    <w:rsid w:val="00E65F5C"/>
    <w:rsid w:val="00E664B2"/>
    <w:rsid w:val="00E67243"/>
    <w:rsid w:val="00E7005A"/>
    <w:rsid w:val="00E70137"/>
    <w:rsid w:val="00E70555"/>
    <w:rsid w:val="00E70D64"/>
    <w:rsid w:val="00E70EB9"/>
    <w:rsid w:val="00E71008"/>
    <w:rsid w:val="00E712D4"/>
    <w:rsid w:val="00E71A66"/>
    <w:rsid w:val="00E72013"/>
    <w:rsid w:val="00E72D1B"/>
    <w:rsid w:val="00E73123"/>
    <w:rsid w:val="00E73339"/>
    <w:rsid w:val="00E739EE"/>
    <w:rsid w:val="00E73E5B"/>
    <w:rsid w:val="00E73ED6"/>
    <w:rsid w:val="00E744F8"/>
    <w:rsid w:val="00E757F5"/>
    <w:rsid w:val="00E75B61"/>
    <w:rsid w:val="00E76CC0"/>
    <w:rsid w:val="00E76F0F"/>
    <w:rsid w:val="00E76F73"/>
    <w:rsid w:val="00E77329"/>
    <w:rsid w:val="00E7733C"/>
    <w:rsid w:val="00E80458"/>
    <w:rsid w:val="00E80A37"/>
    <w:rsid w:val="00E80CAD"/>
    <w:rsid w:val="00E81496"/>
    <w:rsid w:val="00E8156D"/>
    <w:rsid w:val="00E81FFD"/>
    <w:rsid w:val="00E82F39"/>
    <w:rsid w:val="00E85D0E"/>
    <w:rsid w:val="00E86389"/>
    <w:rsid w:val="00E867AA"/>
    <w:rsid w:val="00E86E41"/>
    <w:rsid w:val="00E87771"/>
    <w:rsid w:val="00E9066B"/>
    <w:rsid w:val="00E913CD"/>
    <w:rsid w:val="00E916A0"/>
    <w:rsid w:val="00E91929"/>
    <w:rsid w:val="00E92629"/>
    <w:rsid w:val="00E9317B"/>
    <w:rsid w:val="00E93863"/>
    <w:rsid w:val="00E9465B"/>
    <w:rsid w:val="00E94D63"/>
    <w:rsid w:val="00E95EEC"/>
    <w:rsid w:val="00E96A5F"/>
    <w:rsid w:val="00E96D0E"/>
    <w:rsid w:val="00E97609"/>
    <w:rsid w:val="00EA043E"/>
    <w:rsid w:val="00EA05F9"/>
    <w:rsid w:val="00EA0B7F"/>
    <w:rsid w:val="00EA202C"/>
    <w:rsid w:val="00EA2583"/>
    <w:rsid w:val="00EA2AF0"/>
    <w:rsid w:val="00EA3100"/>
    <w:rsid w:val="00EA3E7C"/>
    <w:rsid w:val="00EA4756"/>
    <w:rsid w:val="00EA50BC"/>
    <w:rsid w:val="00EA5506"/>
    <w:rsid w:val="00EA55D2"/>
    <w:rsid w:val="00EA571C"/>
    <w:rsid w:val="00EA5941"/>
    <w:rsid w:val="00EA5A1B"/>
    <w:rsid w:val="00EA5CFB"/>
    <w:rsid w:val="00EA6697"/>
    <w:rsid w:val="00EA7704"/>
    <w:rsid w:val="00EA7856"/>
    <w:rsid w:val="00EA7AF0"/>
    <w:rsid w:val="00EB0862"/>
    <w:rsid w:val="00EB133A"/>
    <w:rsid w:val="00EB1A1B"/>
    <w:rsid w:val="00EB1CB2"/>
    <w:rsid w:val="00EB335F"/>
    <w:rsid w:val="00EB3769"/>
    <w:rsid w:val="00EB4145"/>
    <w:rsid w:val="00EB4AD8"/>
    <w:rsid w:val="00EB4CD0"/>
    <w:rsid w:val="00EB4EB1"/>
    <w:rsid w:val="00EB4FAC"/>
    <w:rsid w:val="00EB6C73"/>
    <w:rsid w:val="00EB7672"/>
    <w:rsid w:val="00EC0940"/>
    <w:rsid w:val="00EC1949"/>
    <w:rsid w:val="00EC1AB3"/>
    <w:rsid w:val="00EC1B09"/>
    <w:rsid w:val="00EC1E3C"/>
    <w:rsid w:val="00EC2954"/>
    <w:rsid w:val="00EC2A0E"/>
    <w:rsid w:val="00EC36A8"/>
    <w:rsid w:val="00EC39AD"/>
    <w:rsid w:val="00EC4231"/>
    <w:rsid w:val="00EC5392"/>
    <w:rsid w:val="00EC53CB"/>
    <w:rsid w:val="00EC61A5"/>
    <w:rsid w:val="00EC62A0"/>
    <w:rsid w:val="00EC6D46"/>
    <w:rsid w:val="00EC6F65"/>
    <w:rsid w:val="00EC7872"/>
    <w:rsid w:val="00EC7E90"/>
    <w:rsid w:val="00ED2CDD"/>
    <w:rsid w:val="00ED3308"/>
    <w:rsid w:val="00ED3C17"/>
    <w:rsid w:val="00ED44A6"/>
    <w:rsid w:val="00ED4819"/>
    <w:rsid w:val="00ED4A8D"/>
    <w:rsid w:val="00ED575E"/>
    <w:rsid w:val="00ED65A0"/>
    <w:rsid w:val="00ED6680"/>
    <w:rsid w:val="00ED6F7C"/>
    <w:rsid w:val="00ED7A28"/>
    <w:rsid w:val="00EE072F"/>
    <w:rsid w:val="00EE2D5A"/>
    <w:rsid w:val="00EE312D"/>
    <w:rsid w:val="00EE327D"/>
    <w:rsid w:val="00EE37B2"/>
    <w:rsid w:val="00EE3AAF"/>
    <w:rsid w:val="00EE3EB6"/>
    <w:rsid w:val="00EE4B2D"/>
    <w:rsid w:val="00EE5883"/>
    <w:rsid w:val="00EE5D8A"/>
    <w:rsid w:val="00EE6D09"/>
    <w:rsid w:val="00EE752D"/>
    <w:rsid w:val="00EE796E"/>
    <w:rsid w:val="00EF0234"/>
    <w:rsid w:val="00EF10DE"/>
    <w:rsid w:val="00EF1EC7"/>
    <w:rsid w:val="00EF274D"/>
    <w:rsid w:val="00EF383C"/>
    <w:rsid w:val="00EF393E"/>
    <w:rsid w:val="00EF3CF3"/>
    <w:rsid w:val="00EF43CF"/>
    <w:rsid w:val="00EF43F4"/>
    <w:rsid w:val="00EF44A9"/>
    <w:rsid w:val="00EF4822"/>
    <w:rsid w:val="00EF4CD4"/>
    <w:rsid w:val="00EF6299"/>
    <w:rsid w:val="00F00BCF"/>
    <w:rsid w:val="00F00EB1"/>
    <w:rsid w:val="00F00ED7"/>
    <w:rsid w:val="00F01091"/>
    <w:rsid w:val="00F011EA"/>
    <w:rsid w:val="00F0142C"/>
    <w:rsid w:val="00F01791"/>
    <w:rsid w:val="00F019C8"/>
    <w:rsid w:val="00F01BA1"/>
    <w:rsid w:val="00F01D91"/>
    <w:rsid w:val="00F02051"/>
    <w:rsid w:val="00F02C31"/>
    <w:rsid w:val="00F03581"/>
    <w:rsid w:val="00F03749"/>
    <w:rsid w:val="00F039B2"/>
    <w:rsid w:val="00F04218"/>
    <w:rsid w:val="00F05A8A"/>
    <w:rsid w:val="00F05FCF"/>
    <w:rsid w:val="00F06683"/>
    <w:rsid w:val="00F06E11"/>
    <w:rsid w:val="00F06FAD"/>
    <w:rsid w:val="00F072D3"/>
    <w:rsid w:val="00F078B1"/>
    <w:rsid w:val="00F07AA7"/>
    <w:rsid w:val="00F11897"/>
    <w:rsid w:val="00F123E4"/>
    <w:rsid w:val="00F124C8"/>
    <w:rsid w:val="00F12A3B"/>
    <w:rsid w:val="00F12CD3"/>
    <w:rsid w:val="00F1455E"/>
    <w:rsid w:val="00F14C00"/>
    <w:rsid w:val="00F14D0A"/>
    <w:rsid w:val="00F14D77"/>
    <w:rsid w:val="00F14ED6"/>
    <w:rsid w:val="00F1599B"/>
    <w:rsid w:val="00F15B5D"/>
    <w:rsid w:val="00F15C08"/>
    <w:rsid w:val="00F15C9F"/>
    <w:rsid w:val="00F167AB"/>
    <w:rsid w:val="00F16B38"/>
    <w:rsid w:val="00F16F6B"/>
    <w:rsid w:val="00F17357"/>
    <w:rsid w:val="00F17AC7"/>
    <w:rsid w:val="00F20720"/>
    <w:rsid w:val="00F20920"/>
    <w:rsid w:val="00F20BED"/>
    <w:rsid w:val="00F2116D"/>
    <w:rsid w:val="00F232BE"/>
    <w:rsid w:val="00F23417"/>
    <w:rsid w:val="00F234DD"/>
    <w:rsid w:val="00F23666"/>
    <w:rsid w:val="00F245AB"/>
    <w:rsid w:val="00F24E35"/>
    <w:rsid w:val="00F24EBB"/>
    <w:rsid w:val="00F256C0"/>
    <w:rsid w:val="00F2595C"/>
    <w:rsid w:val="00F26874"/>
    <w:rsid w:val="00F26E72"/>
    <w:rsid w:val="00F26F3F"/>
    <w:rsid w:val="00F278FA"/>
    <w:rsid w:val="00F27A69"/>
    <w:rsid w:val="00F301A5"/>
    <w:rsid w:val="00F3031E"/>
    <w:rsid w:val="00F30388"/>
    <w:rsid w:val="00F30821"/>
    <w:rsid w:val="00F30945"/>
    <w:rsid w:val="00F313EC"/>
    <w:rsid w:val="00F31F7F"/>
    <w:rsid w:val="00F3276A"/>
    <w:rsid w:val="00F329EA"/>
    <w:rsid w:val="00F329EB"/>
    <w:rsid w:val="00F331A6"/>
    <w:rsid w:val="00F33383"/>
    <w:rsid w:val="00F335D6"/>
    <w:rsid w:val="00F3379F"/>
    <w:rsid w:val="00F33E30"/>
    <w:rsid w:val="00F3477E"/>
    <w:rsid w:val="00F34896"/>
    <w:rsid w:val="00F35A85"/>
    <w:rsid w:val="00F35C9C"/>
    <w:rsid w:val="00F36D39"/>
    <w:rsid w:val="00F37A38"/>
    <w:rsid w:val="00F4166D"/>
    <w:rsid w:val="00F4218C"/>
    <w:rsid w:val="00F42B2F"/>
    <w:rsid w:val="00F42BD2"/>
    <w:rsid w:val="00F43146"/>
    <w:rsid w:val="00F4323D"/>
    <w:rsid w:val="00F43385"/>
    <w:rsid w:val="00F4519D"/>
    <w:rsid w:val="00F456C3"/>
    <w:rsid w:val="00F45B37"/>
    <w:rsid w:val="00F466D0"/>
    <w:rsid w:val="00F46722"/>
    <w:rsid w:val="00F46C15"/>
    <w:rsid w:val="00F46D71"/>
    <w:rsid w:val="00F503D8"/>
    <w:rsid w:val="00F5067C"/>
    <w:rsid w:val="00F513BC"/>
    <w:rsid w:val="00F530B5"/>
    <w:rsid w:val="00F5359C"/>
    <w:rsid w:val="00F53E89"/>
    <w:rsid w:val="00F54DCB"/>
    <w:rsid w:val="00F5547F"/>
    <w:rsid w:val="00F55F28"/>
    <w:rsid w:val="00F568DB"/>
    <w:rsid w:val="00F56CFF"/>
    <w:rsid w:val="00F57321"/>
    <w:rsid w:val="00F57D42"/>
    <w:rsid w:val="00F57E2C"/>
    <w:rsid w:val="00F6028B"/>
    <w:rsid w:val="00F60739"/>
    <w:rsid w:val="00F60EF4"/>
    <w:rsid w:val="00F61E6C"/>
    <w:rsid w:val="00F62576"/>
    <w:rsid w:val="00F63572"/>
    <w:rsid w:val="00F63B9F"/>
    <w:rsid w:val="00F63F2F"/>
    <w:rsid w:val="00F6459F"/>
    <w:rsid w:val="00F64AF1"/>
    <w:rsid w:val="00F64C36"/>
    <w:rsid w:val="00F64DF9"/>
    <w:rsid w:val="00F64E8B"/>
    <w:rsid w:val="00F64FD5"/>
    <w:rsid w:val="00F650B6"/>
    <w:rsid w:val="00F65171"/>
    <w:rsid w:val="00F656EF"/>
    <w:rsid w:val="00F65728"/>
    <w:rsid w:val="00F65A0F"/>
    <w:rsid w:val="00F66504"/>
    <w:rsid w:val="00F67347"/>
    <w:rsid w:val="00F70582"/>
    <w:rsid w:val="00F705F2"/>
    <w:rsid w:val="00F70E36"/>
    <w:rsid w:val="00F711D8"/>
    <w:rsid w:val="00F71326"/>
    <w:rsid w:val="00F71B0D"/>
    <w:rsid w:val="00F72CC8"/>
    <w:rsid w:val="00F74340"/>
    <w:rsid w:val="00F755FB"/>
    <w:rsid w:val="00F774CC"/>
    <w:rsid w:val="00F77A79"/>
    <w:rsid w:val="00F80352"/>
    <w:rsid w:val="00F80533"/>
    <w:rsid w:val="00F8088E"/>
    <w:rsid w:val="00F80C4C"/>
    <w:rsid w:val="00F816B0"/>
    <w:rsid w:val="00F8329B"/>
    <w:rsid w:val="00F8360E"/>
    <w:rsid w:val="00F839D7"/>
    <w:rsid w:val="00F844DE"/>
    <w:rsid w:val="00F848E8"/>
    <w:rsid w:val="00F84ABB"/>
    <w:rsid w:val="00F8532D"/>
    <w:rsid w:val="00F86B32"/>
    <w:rsid w:val="00F87841"/>
    <w:rsid w:val="00F90454"/>
    <w:rsid w:val="00F90E13"/>
    <w:rsid w:val="00F92F57"/>
    <w:rsid w:val="00F9332F"/>
    <w:rsid w:val="00F9395C"/>
    <w:rsid w:val="00F94437"/>
    <w:rsid w:val="00F946CC"/>
    <w:rsid w:val="00F94D81"/>
    <w:rsid w:val="00F95459"/>
    <w:rsid w:val="00F9552B"/>
    <w:rsid w:val="00F956C0"/>
    <w:rsid w:val="00F95C39"/>
    <w:rsid w:val="00F95FF8"/>
    <w:rsid w:val="00F961BA"/>
    <w:rsid w:val="00F96616"/>
    <w:rsid w:val="00F96A20"/>
    <w:rsid w:val="00F97657"/>
    <w:rsid w:val="00FA06D8"/>
    <w:rsid w:val="00FA0871"/>
    <w:rsid w:val="00FA11EF"/>
    <w:rsid w:val="00FA1EF3"/>
    <w:rsid w:val="00FA210E"/>
    <w:rsid w:val="00FA2275"/>
    <w:rsid w:val="00FA370C"/>
    <w:rsid w:val="00FA4C4C"/>
    <w:rsid w:val="00FA56F8"/>
    <w:rsid w:val="00FA58D2"/>
    <w:rsid w:val="00FA59C0"/>
    <w:rsid w:val="00FA6270"/>
    <w:rsid w:val="00FA6FCF"/>
    <w:rsid w:val="00FA7E1F"/>
    <w:rsid w:val="00FB0EB4"/>
    <w:rsid w:val="00FB1B0C"/>
    <w:rsid w:val="00FB2DA9"/>
    <w:rsid w:val="00FB2FC4"/>
    <w:rsid w:val="00FB314B"/>
    <w:rsid w:val="00FB3280"/>
    <w:rsid w:val="00FB36D6"/>
    <w:rsid w:val="00FB3743"/>
    <w:rsid w:val="00FB3A68"/>
    <w:rsid w:val="00FB3C1D"/>
    <w:rsid w:val="00FB3D49"/>
    <w:rsid w:val="00FB4909"/>
    <w:rsid w:val="00FB4BB7"/>
    <w:rsid w:val="00FB4D7A"/>
    <w:rsid w:val="00FB4F03"/>
    <w:rsid w:val="00FB66E0"/>
    <w:rsid w:val="00FB6F60"/>
    <w:rsid w:val="00FB7C74"/>
    <w:rsid w:val="00FC0B57"/>
    <w:rsid w:val="00FC0F52"/>
    <w:rsid w:val="00FC12C2"/>
    <w:rsid w:val="00FC1782"/>
    <w:rsid w:val="00FC19E2"/>
    <w:rsid w:val="00FC1E2F"/>
    <w:rsid w:val="00FC20D5"/>
    <w:rsid w:val="00FC2170"/>
    <w:rsid w:val="00FC35B0"/>
    <w:rsid w:val="00FC392B"/>
    <w:rsid w:val="00FC3B89"/>
    <w:rsid w:val="00FC4EF6"/>
    <w:rsid w:val="00FC5786"/>
    <w:rsid w:val="00FC6486"/>
    <w:rsid w:val="00FC65D4"/>
    <w:rsid w:val="00FC69ED"/>
    <w:rsid w:val="00FC6D8A"/>
    <w:rsid w:val="00FC6FC7"/>
    <w:rsid w:val="00FD036B"/>
    <w:rsid w:val="00FD14C9"/>
    <w:rsid w:val="00FD1FAE"/>
    <w:rsid w:val="00FD25F0"/>
    <w:rsid w:val="00FD2E75"/>
    <w:rsid w:val="00FD377F"/>
    <w:rsid w:val="00FD3DEC"/>
    <w:rsid w:val="00FD5716"/>
    <w:rsid w:val="00FD5814"/>
    <w:rsid w:val="00FD5CE4"/>
    <w:rsid w:val="00FD6A47"/>
    <w:rsid w:val="00FD6AC9"/>
    <w:rsid w:val="00FD7A42"/>
    <w:rsid w:val="00FE01D3"/>
    <w:rsid w:val="00FE04EA"/>
    <w:rsid w:val="00FE0683"/>
    <w:rsid w:val="00FE07F8"/>
    <w:rsid w:val="00FE1558"/>
    <w:rsid w:val="00FE1FC6"/>
    <w:rsid w:val="00FE41DF"/>
    <w:rsid w:val="00FE4437"/>
    <w:rsid w:val="00FE464C"/>
    <w:rsid w:val="00FE4B86"/>
    <w:rsid w:val="00FE575A"/>
    <w:rsid w:val="00FE5AC9"/>
    <w:rsid w:val="00FE5D18"/>
    <w:rsid w:val="00FE602F"/>
    <w:rsid w:val="00FE65BE"/>
    <w:rsid w:val="00FE67E7"/>
    <w:rsid w:val="00FE68AE"/>
    <w:rsid w:val="00FE6BFF"/>
    <w:rsid w:val="00FE6C3F"/>
    <w:rsid w:val="00FE70A1"/>
    <w:rsid w:val="00FE74DF"/>
    <w:rsid w:val="00FE7942"/>
    <w:rsid w:val="00FE7E66"/>
    <w:rsid w:val="00FE7F28"/>
    <w:rsid w:val="00FF03B0"/>
    <w:rsid w:val="00FF14D0"/>
    <w:rsid w:val="00FF158F"/>
    <w:rsid w:val="00FF1591"/>
    <w:rsid w:val="00FF1E64"/>
    <w:rsid w:val="00FF1FC5"/>
    <w:rsid w:val="00FF3CCA"/>
    <w:rsid w:val="00FF51DC"/>
    <w:rsid w:val="00FF55AC"/>
    <w:rsid w:val="00FF5D03"/>
    <w:rsid w:val="00FF6209"/>
    <w:rsid w:val="00FF6BC1"/>
    <w:rsid w:val="00FF78FF"/>
    <w:rsid w:val="00FF7F2C"/>
    <w:rsid w:val="00FF7FD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33357D"/>
  <w14:defaultImageDpi w14:val="0"/>
  <w15:docId w15:val="{01091756-C505-42A8-A71F-78BEC1F6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Hyperlink"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93F27"/>
    <w:rPr>
      <w:sz w:val="24"/>
      <w:szCs w:val="24"/>
    </w:rPr>
  </w:style>
  <w:style w:type="paragraph" w:styleId="Otsikko1">
    <w:name w:val="heading 1"/>
    <w:basedOn w:val="Normaali"/>
    <w:next w:val="Normaali"/>
    <w:link w:val="Otsikko1Char"/>
    <w:uiPriority w:val="9"/>
    <w:qFormat/>
    <w:pPr>
      <w:keepNext/>
      <w:spacing w:before="240" w:after="60"/>
      <w:outlineLvl w:val="0"/>
    </w:pPr>
    <w:rPr>
      <w:rFonts w:ascii="Arial" w:hAnsi="Arial" w:cs="Arial"/>
      <w:kern w:val="32"/>
      <w:szCs w:val="32"/>
    </w:rPr>
  </w:style>
  <w:style w:type="paragraph" w:styleId="Otsikko2">
    <w:name w:val="heading 2"/>
    <w:basedOn w:val="Normaali"/>
    <w:next w:val="Normaali"/>
    <w:link w:val="Otsikko2Char"/>
    <w:uiPriority w:val="9"/>
    <w:qFormat/>
    <w:pPr>
      <w:keepNext/>
      <w:outlineLvl w:val="1"/>
    </w:pPr>
    <w:rPr>
      <w:b/>
      <w:sz w:val="20"/>
      <w:szCs w:val="20"/>
    </w:rPr>
  </w:style>
  <w:style w:type="paragraph" w:styleId="Otsikko3">
    <w:name w:val="heading 3"/>
    <w:basedOn w:val="Normaali"/>
    <w:next w:val="Normaali"/>
    <w:link w:val="Otsikko3Char"/>
    <w:uiPriority w:val="9"/>
    <w:qFormat/>
    <w:pPr>
      <w:keepNext/>
      <w:jc w:val="both"/>
      <w:outlineLvl w:val="2"/>
    </w:pPr>
    <w:rPr>
      <w:b/>
      <w:bCs/>
    </w:rPr>
  </w:style>
  <w:style w:type="paragraph" w:styleId="Otsikko4">
    <w:name w:val="heading 4"/>
    <w:basedOn w:val="Normaali"/>
    <w:next w:val="Normaali"/>
    <w:link w:val="Otsikko4Char"/>
    <w:uiPriority w:val="9"/>
    <w:qFormat/>
    <w:pPr>
      <w:keepNext/>
      <w:outlineLvl w:val="3"/>
    </w:pPr>
    <w:rPr>
      <w:u w:val="single"/>
    </w:rPr>
  </w:style>
  <w:style w:type="paragraph" w:styleId="Otsikko5">
    <w:name w:val="heading 5"/>
    <w:basedOn w:val="Normaali"/>
    <w:next w:val="Normaali"/>
    <w:link w:val="Otsikko5Char"/>
    <w:uiPriority w:val="9"/>
    <w:qFormat/>
    <w:pPr>
      <w:keepNext/>
      <w:outlineLvl w:val="4"/>
    </w:pPr>
    <w:rPr>
      <w:b/>
      <w:bCs/>
    </w:rPr>
  </w:style>
  <w:style w:type="paragraph" w:styleId="Otsikko6">
    <w:name w:val="heading 6"/>
    <w:basedOn w:val="Normaali"/>
    <w:next w:val="Normaali"/>
    <w:link w:val="Otsikko6Char"/>
    <w:uiPriority w:val="9"/>
    <w:qFormat/>
    <w:pPr>
      <w:keepNext/>
      <w:outlineLvl w:val="5"/>
    </w:pPr>
    <w:rPr>
      <w:rFonts w:ascii="Arial" w:hAnsi="Arial" w:cs="Arial"/>
      <w:b/>
      <w:bCs/>
      <w:u w:val="single"/>
    </w:rPr>
  </w:style>
  <w:style w:type="paragraph" w:styleId="Otsikko7">
    <w:name w:val="heading 7"/>
    <w:basedOn w:val="Normaali"/>
    <w:next w:val="Normaali"/>
    <w:link w:val="Otsikko7Char"/>
    <w:uiPriority w:val="9"/>
    <w:qFormat/>
    <w:pPr>
      <w:keepNext/>
      <w:jc w:val="both"/>
      <w:outlineLvl w:val="6"/>
    </w:pPr>
    <w:rPr>
      <w:rFonts w:ascii="Arial" w:hAnsi="Arial" w:cs="Arial"/>
      <w:b/>
      <w:bCs/>
      <w:u w:val="single"/>
    </w:rPr>
  </w:style>
  <w:style w:type="paragraph" w:styleId="Otsikko8">
    <w:name w:val="heading 8"/>
    <w:basedOn w:val="Normaali"/>
    <w:next w:val="Normaali"/>
    <w:link w:val="Otsikko8Char"/>
    <w:uiPriority w:val="9"/>
    <w:qFormat/>
    <w:pPr>
      <w:keepNext/>
      <w:outlineLvl w:val="7"/>
    </w:pPr>
    <w:rPr>
      <w:rFonts w:ascii="Arial" w:hAnsi="Arial" w:cs="Arial"/>
      <w:i/>
      <w:iCs/>
    </w:rPr>
  </w:style>
  <w:style w:type="paragraph" w:styleId="Otsikko9">
    <w:name w:val="heading 9"/>
    <w:basedOn w:val="Normaali"/>
    <w:next w:val="Normaali"/>
    <w:link w:val="Otsikko9Char"/>
    <w:uiPriority w:val="9"/>
    <w:qFormat/>
    <w:pPr>
      <w:keepNext/>
      <w:jc w:val="both"/>
      <w:outlineLvl w:val="8"/>
    </w:pPr>
    <w:rPr>
      <w:rFonts w:ascii="Arial" w:hAnsi="Arial" w:cs="Arial"/>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locked/>
    <w:rPr>
      <w:rFonts w:ascii="Cambria" w:hAnsi="Cambria" w:cs="Times New Roman"/>
      <w:b/>
      <w:kern w:val="32"/>
      <w:sz w:val="32"/>
    </w:rPr>
  </w:style>
  <w:style w:type="character" w:customStyle="1" w:styleId="Otsikko2Char">
    <w:name w:val="Otsikko 2 Char"/>
    <w:link w:val="Otsikko2"/>
    <w:uiPriority w:val="9"/>
    <w:semiHidden/>
    <w:locked/>
    <w:rPr>
      <w:rFonts w:ascii="Cambria" w:hAnsi="Cambria" w:cs="Times New Roman"/>
      <w:b/>
      <w:i/>
      <w:sz w:val="28"/>
    </w:rPr>
  </w:style>
  <w:style w:type="character" w:customStyle="1" w:styleId="Otsikko3Char">
    <w:name w:val="Otsikko 3 Char"/>
    <w:link w:val="Otsikko3"/>
    <w:uiPriority w:val="9"/>
    <w:semiHidden/>
    <w:locked/>
    <w:rPr>
      <w:rFonts w:ascii="Cambria" w:hAnsi="Cambria" w:cs="Times New Roman"/>
      <w:b/>
      <w:sz w:val="26"/>
    </w:rPr>
  </w:style>
  <w:style w:type="character" w:customStyle="1" w:styleId="Otsikko4Char">
    <w:name w:val="Otsikko 4 Char"/>
    <w:link w:val="Otsikko4"/>
    <w:uiPriority w:val="9"/>
    <w:semiHidden/>
    <w:locked/>
    <w:rPr>
      <w:rFonts w:ascii="Calibri" w:hAnsi="Calibri" w:cs="Times New Roman"/>
      <w:b/>
      <w:sz w:val="28"/>
    </w:rPr>
  </w:style>
  <w:style w:type="character" w:customStyle="1" w:styleId="Otsikko5Char">
    <w:name w:val="Otsikko 5 Char"/>
    <w:link w:val="Otsikko5"/>
    <w:uiPriority w:val="9"/>
    <w:semiHidden/>
    <w:locked/>
    <w:rPr>
      <w:rFonts w:ascii="Calibri" w:hAnsi="Calibri" w:cs="Times New Roman"/>
      <w:b/>
      <w:i/>
      <w:sz w:val="26"/>
    </w:rPr>
  </w:style>
  <w:style w:type="character" w:customStyle="1" w:styleId="Otsikko6Char">
    <w:name w:val="Otsikko 6 Char"/>
    <w:link w:val="Otsikko6"/>
    <w:uiPriority w:val="9"/>
    <w:semiHidden/>
    <w:locked/>
    <w:rPr>
      <w:rFonts w:ascii="Calibri" w:hAnsi="Calibri" w:cs="Times New Roman"/>
      <w:b/>
      <w:sz w:val="22"/>
    </w:rPr>
  </w:style>
  <w:style w:type="character" w:customStyle="1" w:styleId="Otsikko7Char">
    <w:name w:val="Otsikko 7 Char"/>
    <w:link w:val="Otsikko7"/>
    <w:uiPriority w:val="9"/>
    <w:semiHidden/>
    <w:locked/>
    <w:rPr>
      <w:rFonts w:ascii="Calibri" w:hAnsi="Calibri" w:cs="Times New Roman"/>
      <w:sz w:val="24"/>
    </w:rPr>
  </w:style>
  <w:style w:type="character" w:customStyle="1" w:styleId="Otsikko8Char">
    <w:name w:val="Otsikko 8 Char"/>
    <w:link w:val="Otsikko8"/>
    <w:uiPriority w:val="9"/>
    <w:semiHidden/>
    <w:locked/>
    <w:rPr>
      <w:rFonts w:ascii="Calibri" w:hAnsi="Calibri" w:cs="Times New Roman"/>
      <w:i/>
      <w:sz w:val="24"/>
    </w:rPr>
  </w:style>
  <w:style w:type="character" w:customStyle="1" w:styleId="Otsikko9Char">
    <w:name w:val="Otsikko 9 Char"/>
    <w:link w:val="Otsikko9"/>
    <w:uiPriority w:val="9"/>
    <w:semiHidden/>
    <w:locked/>
    <w:rPr>
      <w:rFonts w:ascii="Cambria" w:hAnsi="Cambria" w:cs="Times New Roman"/>
      <w:sz w:val="22"/>
    </w:rPr>
  </w:style>
  <w:style w:type="paragraph" w:styleId="Yltunniste">
    <w:name w:val="header"/>
    <w:basedOn w:val="Normaali"/>
    <w:link w:val="YltunnisteChar"/>
    <w:uiPriority w:val="99"/>
    <w:pPr>
      <w:tabs>
        <w:tab w:val="center" w:pos="4819"/>
        <w:tab w:val="right" w:pos="9638"/>
      </w:tabs>
    </w:pPr>
  </w:style>
  <w:style w:type="character" w:customStyle="1" w:styleId="YltunnisteChar">
    <w:name w:val="Ylätunniste Char"/>
    <w:link w:val="Yltunniste"/>
    <w:uiPriority w:val="99"/>
    <w:locked/>
    <w:rsid w:val="00A02512"/>
    <w:rPr>
      <w:rFonts w:cs="Times New Roman"/>
      <w:sz w:val="24"/>
    </w:rPr>
  </w:style>
  <w:style w:type="paragraph" w:styleId="Alatunniste">
    <w:name w:val="footer"/>
    <w:basedOn w:val="Normaali"/>
    <w:link w:val="AlatunnisteChar"/>
    <w:uiPriority w:val="99"/>
    <w:pPr>
      <w:tabs>
        <w:tab w:val="center" w:pos="4819"/>
        <w:tab w:val="right" w:pos="9638"/>
      </w:tabs>
    </w:pPr>
  </w:style>
  <w:style w:type="character" w:customStyle="1" w:styleId="AlatunnisteChar">
    <w:name w:val="Alatunniste Char"/>
    <w:link w:val="Alatunniste"/>
    <w:uiPriority w:val="99"/>
    <w:locked/>
    <w:rsid w:val="00A02512"/>
    <w:rPr>
      <w:rFonts w:cs="Times New Roman"/>
      <w:sz w:val="24"/>
    </w:rPr>
  </w:style>
  <w:style w:type="character" w:styleId="Sivunumero">
    <w:name w:val="page number"/>
    <w:uiPriority w:val="99"/>
    <w:semiHidden/>
    <w:rPr>
      <w:rFonts w:cs="Times New Roman"/>
    </w:rPr>
  </w:style>
  <w:style w:type="paragraph" w:styleId="Leipteksti">
    <w:name w:val="Body Text"/>
    <w:basedOn w:val="Normaali"/>
    <w:link w:val="LeiptekstiChar"/>
    <w:uiPriority w:val="99"/>
    <w:semiHidden/>
    <w:pPr>
      <w:jc w:val="both"/>
    </w:pPr>
  </w:style>
  <w:style w:type="character" w:customStyle="1" w:styleId="LeiptekstiChar">
    <w:name w:val="Leipäteksti Char"/>
    <w:link w:val="Leipteksti"/>
    <w:uiPriority w:val="99"/>
    <w:semiHidden/>
    <w:locked/>
    <w:rPr>
      <w:rFonts w:cs="Times New Roman"/>
      <w:sz w:val="24"/>
    </w:rPr>
  </w:style>
  <w:style w:type="paragraph" w:styleId="NormaaliWWW">
    <w:name w:val="Normal (Web)"/>
    <w:basedOn w:val="Normaali"/>
    <w:uiPriority w:val="99"/>
    <w:semiHidden/>
    <w:pPr>
      <w:spacing w:before="100" w:beforeAutospacing="1" w:after="100" w:afterAutospacing="1"/>
    </w:pPr>
    <w:rPr>
      <w:color w:val="000000"/>
    </w:rPr>
  </w:style>
  <w:style w:type="paragraph" w:styleId="Sisennettyleipteksti">
    <w:name w:val="Body Text Indent"/>
    <w:basedOn w:val="Normaali"/>
    <w:link w:val="SisennettyleiptekstiChar"/>
    <w:uiPriority w:val="99"/>
    <w:semiHidden/>
    <w:pPr>
      <w:ind w:left="1304" w:hanging="1304"/>
    </w:pPr>
    <w:rPr>
      <w:bCs/>
    </w:rPr>
  </w:style>
  <w:style w:type="character" w:customStyle="1" w:styleId="SisennettyleiptekstiChar">
    <w:name w:val="Sisennetty leipäteksti Char"/>
    <w:link w:val="Sisennettyleipteksti"/>
    <w:uiPriority w:val="99"/>
    <w:semiHidden/>
    <w:locked/>
    <w:rPr>
      <w:rFonts w:cs="Times New Roman"/>
      <w:sz w:val="24"/>
    </w:rPr>
  </w:style>
  <w:style w:type="paragraph" w:styleId="Sisennettyleipteksti2">
    <w:name w:val="Body Text Indent 2"/>
    <w:basedOn w:val="Normaali"/>
    <w:link w:val="Sisennettyleipteksti2Char"/>
    <w:uiPriority w:val="99"/>
    <w:pPr>
      <w:ind w:left="1304"/>
    </w:pPr>
  </w:style>
  <w:style w:type="character" w:customStyle="1" w:styleId="Sisennettyleipteksti2Char">
    <w:name w:val="Sisennetty leipäteksti 2 Char"/>
    <w:link w:val="Sisennettyleipteksti2"/>
    <w:uiPriority w:val="99"/>
    <w:locked/>
    <w:rsid w:val="009E5423"/>
    <w:rPr>
      <w:rFonts w:cs="Times New Roman"/>
      <w:sz w:val="24"/>
    </w:rPr>
  </w:style>
  <w:style w:type="paragraph" w:styleId="Merkittyluettelo">
    <w:name w:val="List Bullet"/>
    <w:basedOn w:val="Normaali"/>
    <w:autoRedefine/>
    <w:uiPriority w:val="99"/>
    <w:semiHidden/>
    <w:pPr>
      <w:numPr>
        <w:numId w:val="2"/>
      </w:numPr>
    </w:pPr>
    <w:rPr>
      <w:szCs w:val="20"/>
    </w:rPr>
  </w:style>
  <w:style w:type="paragraph" w:styleId="Sisennettyleipteksti3">
    <w:name w:val="Body Text Indent 3"/>
    <w:basedOn w:val="Normaali"/>
    <w:link w:val="Sisennettyleipteksti3Char"/>
    <w:uiPriority w:val="99"/>
    <w:semiHidden/>
    <w:pPr>
      <w:ind w:firstLine="1304"/>
    </w:pPr>
    <w:rPr>
      <w:sz w:val="22"/>
    </w:rPr>
  </w:style>
  <w:style w:type="character" w:customStyle="1" w:styleId="Sisennettyleipteksti3Char">
    <w:name w:val="Sisennetty leipäteksti 3 Char"/>
    <w:link w:val="Sisennettyleipteksti3"/>
    <w:uiPriority w:val="99"/>
    <w:semiHidden/>
    <w:locked/>
    <w:rPr>
      <w:rFonts w:cs="Times New Roman"/>
      <w:sz w:val="16"/>
    </w:rPr>
  </w:style>
  <w:style w:type="paragraph" w:styleId="Leipteksti2">
    <w:name w:val="Body Text 2"/>
    <w:basedOn w:val="Normaali"/>
    <w:link w:val="Leipteksti2Char"/>
    <w:uiPriority w:val="99"/>
    <w:semiHidden/>
    <w:rPr>
      <w:rFonts w:ascii="Arial" w:hAnsi="Arial" w:cs="Arial"/>
      <w:bCs/>
      <w:i/>
      <w:iCs/>
    </w:rPr>
  </w:style>
  <w:style w:type="character" w:customStyle="1" w:styleId="Leipteksti2Char">
    <w:name w:val="Leipäteksti 2 Char"/>
    <w:link w:val="Leipteksti2"/>
    <w:uiPriority w:val="99"/>
    <w:semiHidden/>
    <w:locked/>
    <w:rsid w:val="0089297A"/>
    <w:rPr>
      <w:rFonts w:ascii="Arial" w:hAnsi="Arial" w:cs="Times New Roman"/>
      <w:i/>
      <w:sz w:val="24"/>
    </w:rPr>
  </w:style>
  <w:style w:type="paragraph" w:styleId="HTML-esimuotoiltu">
    <w:name w:val="HTML Preformatted"/>
    <w:basedOn w:val="Normaali"/>
    <w:link w:val="HTML-esimuotoiltu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esimuotoiltuChar">
    <w:name w:val="HTML-esimuotoiltu Char"/>
    <w:link w:val="HTML-esimuotoiltu"/>
    <w:uiPriority w:val="99"/>
    <w:semiHidden/>
    <w:locked/>
    <w:rPr>
      <w:rFonts w:ascii="Courier New" w:hAnsi="Courier New" w:cs="Times New Roman"/>
    </w:rPr>
  </w:style>
  <w:style w:type="paragraph" w:styleId="Lohkoteksti">
    <w:name w:val="Block Text"/>
    <w:basedOn w:val="Normaali"/>
    <w:uiPriority w:val="99"/>
    <w:semiHidden/>
    <w:pPr>
      <w:ind w:left="1304" w:right="140"/>
    </w:pPr>
    <w:rPr>
      <w:szCs w:val="20"/>
    </w:rPr>
  </w:style>
  <w:style w:type="paragraph" w:styleId="Leipteksti3">
    <w:name w:val="Body Text 3"/>
    <w:basedOn w:val="Normaali"/>
    <w:link w:val="Leipteksti3Char"/>
    <w:uiPriority w:val="99"/>
    <w:semiHidden/>
    <w:rPr>
      <w:rFonts w:ascii="Arial" w:hAnsi="Arial" w:cs="Arial"/>
      <w:sz w:val="20"/>
    </w:rPr>
  </w:style>
  <w:style w:type="character" w:customStyle="1" w:styleId="Leipteksti3Char">
    <w:name w:val="Leipäteksti 3 Char"/>
    <w:link w:val="Leipteksti3"/>
    <w:uiPriority w:val="99"/>
    <w:semiHidden/>
    <w:locked/>
    <w:rPr>
      <w:rFonts w:cs="Times New Roman"/>
      <w:sz w:val="16"/>
    </w:rPr>
  </w:style>
  <w:style w:type="character" w:styleId="Hyperlinkki">
    <w:name w:val="Hyperlink"/>
    <w:uiPriority w:val="99"/>
    <w:semiHidden/>
    <w:rPr>
      <w:rFonts w:cs="Times New Roman"/>
      <w:color w:val="0000FF"/>
      <w:u w:val="single"/>
    </w:rPr>
  </w:style>
  <w:style w:type="character" w:customStyle="1" w:styleId="postbody">
    <w:name w:val="postbody"/>
  </w:style>
  <w:style w:type="paragraph" w:customStyle="1" w:styleId="Oletusteksti">
    <w:name w:val="Oletusteksti"/>
    <w:basedOn w:val="Normaali"/>
    <w:pPr>
      <w:overflowPunct w:val="0"/>
      <w:autoSpaceDE w:val="0"/>
      <w:autoSpaceDN w:val="0"/>
      <w:adjustRightInd w:val="0"/>
      <w:textAlignment w:val="baseline"/>
    </w:pPr>
    <w:rPr>
      <w:color w:val="000000"/>
      <w:szCs w:val="20"/>
    </w:rPr>
  </w:style>
  <w:style w:type="character" w:styleId="Voimakas">
    <w:name w:val="Strong"/>
    <w:uiPriority w:val="22"/>
    <w:qFormat/>
    <w:rPr>
      <w:rFonts w:cs="Times New Roman"/>
      <w:b/>
    </w:rPr>
  </w:style>
  <w:style w:type="paragraph" w:customStyle="1" w:styleId="xl25">
    <w:name w:val="xl25"/>
    <w:basedOn w:val="Normaali"/>
    <w:pPr>
      <w:pBdr>
        <w:bottom w:val="double" w:sz="6" w:space="0" w:color="auto"/>
      </w:pBdr>
      <w:spacing w:before="100" w:beforeAutospacing="1" w:after="100" w:afterAutospacing="1"/>
    </w:pPr>
    <w:rPr>
      <w:rFonts w:ascii="Arial" w:hAnsi="Arial" w:cs="Arial"/>
      <w:b/>
      <w:bCs/>
    </w:rPr>
  </w:style>
  <w:style w:type="paragraph" w:customStyle="1" w:styleId="xl26">
    <w:name w:val="xl26"/>
    <w:basedOn w:val="Normaali"/>
    <w:pPr>
      <w:pBdr>
        <w:bottom w:val="single" w:sz="4" w:space="0" w:color="auto"/>
      </w:pBdr>
      <w:spacing w:before="100" w:beforeAutospacing="1" w:after="100" w:afterAutospacing="1"/>
    </w:pPr>
    <w:rPr>
      <w:rFonts w:ascii="Arial Unicode MS" w:hAnsi="Arial Unicode MS" w:cs="Arial Unicode MS"/>
    </w:rPr>
  </w:style>
  <w:style w:type="paragraph" w:customStyle="1" w:styleId="xl28">
    <w:name w:val="xl28"/>
    <w:basedOn w:val="Normaali"/>
    <w:pPr>
      <w:pBdr>
        <w:bottom w:val="single" w:sz="4" w:space="0" w:color="auto"/>
      </w:pBdr>
      <w:spacing w:before="100" w:beforeAutospacing="1" w:after="100" w:afterAutospacing="1"/>
    </w:pPr>
    <w:rPr>
      <w:rFonts w:ascii="Arial Unicode MS" w:hAnsi="Arial Unicode MS" w:cs="Arial Unicode MS"/>
    </w:rPr>
  </w:style>
  <w:style w:type="paragraph" w:customStyle="1" w:styleId="xl29">
    <w:name w:val="xl29"/>
    <w:basedOn w:val="Normaali"/>
    <w:pPr>
      <w:pBdr>
        <w:bottom w:val="double" w:sz="6" w:space="0" w:color="auto"/>
      </w:pBdr>
      <w:spacing w:before="100" w:beforeAutospacing="1" w:after="100" w:afterAutospacing="1"/>
    </w:pPr>
    <w:rPr>
      <w:rFonts w:ascii="Arial" w:hAnsi="Arial" w:cs="Arial"/>
      <w:b/>
      <w:bCs/>
    </w:rPr>
  </w:style>
  <w:style w:type="paragraph" w:customStyle="1" w:styleId="xl31">
    <w:name w:val="xl31"/>
    <w:basedOn w:val="Normaali"/>
    <w:pPr>
      <w:pBdr>
        <w:bottom w:val="single" w:sz="4" w:space="0" w:color="auto"/>
      </w:pBdr>
      <w:spacing w:before="100" w:beforeAutospacing="1" w:after="100" w:afterAutospacing="1"/>
    </w:pPr>
    <w:rPr>
      <w:rFonts w:ascii="Arial Unicode MS" w:hAnsi="Arial Unicode MS" w:cs="Arial Unicode MS"/>
    </w:rPr>
  </w:style>
  <w:style w:type="paragraph" w:customStyle="1" w:styleId="xl32">
    <w:name w:val="xl32"/>
    <w:basedOn w:val="Normaali"/>
    <w:pPr>
      <w:pBdr>
        <w:bottom w:val="double" w:sz="6" w:space="0" w:color="auto"/>
      </w:pBdr>
      <w:spacing w:before="100" w:beforeAutospacing="1" w:after="100" w:afterAutospacing="1"/>
    </w:pPr>
    <w:rPr>
      <w:rFonts w:ascii="Arial" w:hAnsi="Arial" w:cs="Arial"/>
      <w:b/>
      <w:bCs/>
    </w:rPr>
  </w:style>
  <w:style w:type="paragraph" w:customStyle="1" w:styleId="font5">
    <w:name w:val="font5"/>
    <w:basedOn w:val="Normaali"/>
    <w:pPr>
      <w:spacing w:before="100" w:beforeAutospacing="1" w:after="100" w:afterAutospacing="1"/>
    </w:pPr>
    <w:rPr>
      <w:rFonts w:ascii="Arial" w:hAnsi="Arial" w:cs="Arial"/>
      <w:b/>
      <w:bCs/>
    </w:rPr>
  </w:style>
  <w:style w:type="paragraph" w:customStyle="1" w:styleId="xl27">
    <w:name w:val="xl27"/>
    <w:basedOn w:val="Normaali"/>
    <w:pPr>
      <w:pBdr>
        <w:bottom w:val="single" w:sz="4" w:space="0" w:color="auto"/>
      </w:pBdr>
      <w:spacing w:before="100" w:beforeAutospacing="1" w:after="100" w:afterAutospacing="1"/>
    </w:pPr>
    <w:rPr>
      <w:rFonts w:ascii="Arial Unicode MS" w:hAnsi="Arial Unicode MS" w:cs="Arial Unicode MS"/>
    </w:rPr>
  </w:style>
  <w:style w:type="paragraph" w:customStyle="1" w:styleId="xl30">
    <w:name w:val="xl30"/>
    <w:basedOn w:val="Normaali"/>
    <w:pPr>
      <w:pBdr>
        <w:right w:val="single" w:sz="4" w:space="0" w:color="auto"/>
      </w:pBdr>
      <w:spacing w:before="100" w:beforeAutospacing="1" w:after="100" w:afterAutospacing="1"/>
    </w:pPr>
    <w:rPr>
      <w:rFonts w:ascii="Arial Unicode MS" w:hAnsi="Arial Unicode MS" w:cs="Arial Unicode MS"/>
    </w:rPr>
  </w:style>
  <w:style w:type="paragraph" w:styleId="Luettelo">
    <w:name w:val="List"/>
    <w:basedOn w:val="Leipteksti"/>
    <w:uiPriority w:val="99"/>
    <w:semiHidden/>
    <w:pPr>
      <w:suppressAutoHyphens/>
      <w:spacing w:after="120"/>
      <w:jc w:val="left"/>
    </w:pPr>
    <w:rPr>
      <w:sz w:val="20"/>
      <w:szCs w:val="20"/>
    </w:rPr>
  </w:style>
  <w:style w:type="paragraph" w:styleId="Luettelo2">
    <w:name w:val="List 2"/>
    <w:basedOn w:val="Normaali"/>
    <w:uiPriority w:val="99"/>
    <w:semiHidden/>
    <w:pPr>
      <w:ind w:left="566" w:hanging="283"/>
    </w:pPr>
  </w:style>
  <w:style w:type="paragraph" w:styleId="Luettelo3">
    <w:name w:val="List 3"/>
    <w:basedOn w:val="Normaali"/>
    <w:uiPriority w:val="99"/>
    <w:semiHidden/>
    <w:pPr>
      <w:ind w:left="849" w:hanging="283"/>
    </w:pPr>
  </w:style>
  <w:style w:type="paragraph" w:styleId="Lopetus">
    <w:name w:val="Closing"/>
    <w:basedOn w:val="Normaali"/>
    <w:link w:val="LopetusChar"/>
    <w:uiPriority w:val="99"/>
    <w:semiHidden/>
    <w:pPr>
      <w:ind w:left="4252"/>
    </w:pPr>
  </w:style>
  <w:style w:type="character" w:customStyle="1" w:styleId="LopetusChar">
    <w:name w:val="Lopetus Char"/>
    <w:link w:val="Lopetus"/>
    <w:uiPriority w:val="99"/>
    <w:semiHidden/>
    <w:locked/>
    <w:rPr>
      <w:rFonts w:cs="Times New Roman"/>
      <w:sz w:val="24"/>
    </w:rPr>
  </w:style>
  <w:style w:type="paragraph" w:styleId="Merkittyluettelo2">
    <w:name w:val="List Bullet 2"/>
    <w:basedOn w:val="Normaali"/>
    <w:autoRedefine/>
    <w:uiPriority w:val="99"/>
    <w:semiHidden/>
    <w:pPr>
      <w:numPr>
        <w:numId w:val="1"/>
      </w:numPr>
      <w:tabs>
        <w:tab w:val="clear" w:pos="360"/>
        <w:tab w:val="num" w:pos="643"/>
      </w:tabs>
      <w:ind w:left="643"/>
    </w:pPr>
  </w:style>
  <w:style w:type="paragraph" w:styleId="Jatkoluettelo">
    <w:name w:val="List Continue"/>
    <w:basedOn w:val="Normaali"/>
    <w:uiPriority w:val="99"/>
    <w:semiHidden/>
    <w:pPr>
      <w:spacing w:after="120"/>
      <w:ind w:left="283"/>
    </w:pPr>
  </w:style>
  <w:style w:type="paragraph" w:styleId="Jatkoluettelo2">
    <w:name w:val="List Continue 2"/>
    <w:basedOn w:val="Normaali"/>
    <w:uiPriority w:val="99"/>
    <w:semiHidden/>
    <w:pPr>
      <w:spacing w:after="120"/>
      <w:ind w:left="566"/>
    </w:pPr>
  </w:style>
  <w:style w:type="paragraph" w:styleId="Asiakirjanrakenneruutu">
    <w:name w:val="Document Map"/>
    <w:basedOn w:val="Normaali"/>
    <w:link w:val="AsiakirjanrakenneruutuChar"/>
    <w:uiPriority w:val="99"/>
    <w:semiHidden/>
    <w:pPr>
      <w:shd w:val="clear" w:color="auto" w:fill="000080"/>
    </w:pPr>
    <w:rPr>
      <w:rFonts w:ascii="Tahoma" w:hAnsi="Tahoma" w:cs="Tahoma"/>
    </w:rPr>
  </w:style>
  <w:style w:type="character" w:customStyle="1" w:styleId="AsiakirjanrakenneruutuChar">
    <w:name w:val="Asiakirjan rakenneruutu Char"/>
    <w:link w:val="Asiakirjanrakenneruutu"/>
    <w:uiPriority w:val="99"/>
    <w:semiHidden/>
    <w:locked/>
    <w:rPr>
      <w:rFonts w:ascii="Tahoma" w:hAnsi="Tahoma" w:cs="Times New Roman"/>
      <w:sz w:val="16"/>
    </w:rPr>
  </w:style>
  <w:style w:type="paragraph" w:styleId="Otsikko">
    <w:name w:val="Title"/>
    <w:basedOn w:val="Normaali"/>
    <w:link w:val="OtsikkoChar"/>
    <w:uiPriority w:val="10"/>
    <w:qFormat/>
    <w:pPr>
      <w:jc w:val="center"/>
    </w:pPr>
    <w:rPr>
      <w:rFonts w:ascii="Arial Rounded MT Bold" w:hAnsi="Arial Rounded MT Bold"/>
      <w:sz w:val="40"/>
    </w:rPr>
  </w:style>
  <w:style w:type="character" w:customStyle="1" w:styleId="OtsikkoChar">
    <w:name w:val="Otsikko Char"/>
    <w:link w:val="Otsikko"/>
    <w:uiPriority w:val="10"/>
    <w:locked/>
    <w:rPr>
      <w:rFonts w:ascii="Cambria" w:hAnsi="Cambria" w:cs="Times New Roman"/>
      <w:b/>
      <w:kern w:val="28"/>
      <w:sz w:val="32"/>
    </w:rPr>
  </w:style>
  <w:style w:type="paragraph" w:customStyle="1" w:styleId="xl64">
    <w:name w:val="xl64"/>
    <w:basedOn w:val="Normaali"/>
    <w:pPr>
      <w:spacing w:before="100" w:beforeAutospacing="1" w:after="100" w:afterAutospacing="1"/>
    </w:pPr>
    <w:rPr>
      <w:rFonts w:ascii="Arial" w:hAnsi="Arial" w:cs="Arial"/>
      <w:b/>
      <w:bCs/>
    </w:rPr>
  </w:style>
  <w:style w:type="paragraph" w:customStyle="1" w:styleId="xl66">
    <w:name w:val="xl66"/>
    <w:basedOn w:val="Normaali"/>
    <w:pPr>
      <w:pBdr>
        <w:bottom w:val="single" w:sz="4" w:space="0" w:color="auto"/>
      </w:pBdr>
      <w:spacing w:before="100" w:beforeAutospacing="1" w:after="100" w:afterAutospacing="1"/>
    </w:pPr>
    <w:rPr>
      <w:rFonts w:ascii="Arial Unicode MS" w:hAnsi="Arial Unicode MS" w:cs="Arial Unicode MS"/>
    </w:rPr>
  </w:style>
  <w:style w:type="paragraph" w:customStyle="1" w:styleId="xl67">
    <w:name w:val="xl67"/>
    <w:basedOn w:val="Normaali"/>
    <w:pPr>
      <w:pBdr>
        <w:bottom w:val="single" w:sz="4" w:space="0" w:color="auto"/>
      </w:pBdr>
      <w:spacing w:before="100" w:beforeAutospacing="1" w:after="100" w:afterAutospacing="1"/>
    </w:pPr>
    <w:rPr>
      <w:rFonts w:ascii="Arial Unicode MS" w:hAnsi="Arial Unicode MS" w:cs="Arial Unicode MS"/>
    </w:rPr>
  </w:style>
  <w:style w:type="paragraph" w:customStyle="1" w:styleId="xl68">
    <w:name w:val="xl68"/>
    <w:basedOn w:val="Normaali"/>
    <w:pPr>
      <w:spacing w:before="100" w:beforeAutospacing="1" w:after="100" w:afterAutospacing="1"/>
    </w:pPr>
    <w:rPr>
      <w:rFonts w:ascii="Arial" w:hAnsi="Arial" w:cs="Arial"/>
      <w:b/>
      <w:bCs/>
    </w:rPr>
  </w:style>
  <w:style w:type="paragraph" w:customStyle="1" w:styleId="xl69">
    <w:name w:val="xl69"/>
    <w:basedOn w:val="Normaali"/>
    <w:pPr>
      <w:pBdr>
        <w:left w:val="single" w:sz="4" w:space="0" w:color="auto"/>
        <w:bottom w:val="single" w:sz="4" w:space="0" w:color="auto"/>
      </w:pBdr>
      <w:spacing w:before="100" w:beforeAutospacing="1" w:after="100" w:afterAutospacing="1"/>
    </w:pPr>
    <w:rPr>
      <w:rFonts w:ascii="Arial Unicode MS" w:hAnsi="Arial Unicode MS" w:cs="Arial Unicode MS"/>
    </w:rPr>
  </w:style>
  <w:style w:type="paragraph" w:customStyle="1" w:styleId="xl70">
    <w:name w:val="xl70"/>
    <w:basedOn w:val="Normaali"/>
    <w:pPr>
      <w:pBdr>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71">
    <w:name w:val="xl71"/>
    <w:basedOn w:val="Normaali"/>
    <w:pPr>
      <w:spacing w:before="100" w:beforeAutospacing="1" w:after="100" w:afterAutospacing="1"/>
    </w:pPr>
    <w:rPr>
      <w:rFonts w:ascii="Arial" w:hAnsi="Arial" w:cs="Arial"/>
    </w:rPr>
  </w:style>
  <w:style w:type="paragraph" w:customStyle="1" w:styleId="xl65">
    <w:name w:val="xl65"/>
    <w:basedOn w:val="Normaali"/>
    <w:pPr>
      <w:spacing w:before="100" w:beforeAutospacing="1" w:after="100" w:afterAutospacing="1"/>
    </w:pPr>
    <w:rPr>
      <w:rFonts w:ascii="Arial" w:hAnsi="Arial" w:cs="Arial"/>
      <w:b/>
      <w:bCs/>
    </w:rPr>
  </w:style>
  <w:style w:type="paragraph" w:customStyle="1" w:styleId="xl72">
    <w:name w:val="xl72"/>
    <w:basedOn w:val="Normaali"/>
    <w:pPr>
      <w:pBdr>
        <w:bottom w:val="double" w:sz="6" w:space="0" w:color="auto"/>
      </w:pBdr>
      <w:spacing w:before="100" w:beforeAutospacing="1" w:after="100" w:afterAutospacing="1"/>
    </w:pPr>
    <w:rPr>
      <w:rFonts w:ascii="Arial" w:hAnsi="Arial" w:cs="Arial"/>
      <w:b/>
      <w:bCs/>
    </w:rPr>
  </w:style>
  <w:style w:type="paragraph" w:customStyle="1" w:styleId="xl73">
    <w:name w:val="xl73"/>
    <w:basedOn w:val="Normaali"/>
    <w:pPr>
      <w:pBdr>
        <w:left w:val="single" w:sz="4" w:space="0" w:color="auto"/>
        <w:bottom w:val="single" w:sz="4" w:space="0" w:color="auto"/>
      </w:pBdr>
      <w:spacing w:before="100" w:beforeAutospacing="1" w:after="100" w:afterAutospacing="1"/>
    </w:pPr>
    <w:rPr>
      <w:rFonts w:ascii="Arial Unicode MS" w:hAnsi="Arial Unicode MS" w:cs="Arial Unicode MS"/>
    </w:rPr>
  </w:style>
  <w:style w:type="paragraph" w:customStyle="1" w:styleId="xl74">
    <w:name w:val="xl74"/>
    <w:basedOn w:val="Normaali"/>
    <w:pPr>
      <w:pBdr>
        <w:left w:val="single" w:sz="4" w:space="0" w:color="auto"/>
        <w:bottom w:val="double" w:sz="6" w:space="0" w:color="auto"/>
      </w:pBdr>
      <w:spacing w:before="100" w:beforeAutospacing="1" w:after="100" w:afterAutospacing="1"/>
    </w:pPr>
    <w:rPr>
      <w:rFonts w:ascii="Arial Unicode MS" w:hAnsi="Arial Unicode MS" w:cs="Arial Unicode MS"/>
    </w:rPr>
  </w:style>
  <w:style w:type="paragraph" w:customStyle="1" w:styleId="xl75">
    <w:name w:val="xl75"/>
    <w:basedOn w:val="Normaali"/>
    <w:pPr>
      <w:pBdr>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76">
    <w:name w:val="xl76"/>
    <w:basedOn w:val="Normaali"/>
    <w:pPr>
      <w:pBdr>
        <w:top w:val="double" w:sz="6" w:space="0" w:color="auto"/>
      </w:pBdr>
      <w:spacing w:before="100" w:beforeAutospacing="1" w:after="100" w:afterAutospacing="1"/>
    </w:pPr>
    <w:rPr>
      <w:rFonts w:ascii="Arial Unicode MS" w:hAnsi="Arial Unicode MS" w:cs="Arial Unicode MS"/>
    </w:rPr>
  </w:style>
  <w:style w:type="paragraph" w:customStyle="1" w:styleId="xl77">
    <w:name w:val="xl77"/>
    <w:basedOn w:val="Normaali"/>
    <w:pPr>
      <w:pBdr>
        <w:bottom w:val="double" w:sz="6" w:space="0" w:color="auto"/>
        <w:right w:val="single" w:sz="4" w:space="0" w:color="auto"/>
      </w:pBdr>
      <w:spacing w:before="100" w:beforeAutospacing="1" w:after="100" w:afterAutospacing="1"/>
    </w:pPr>
    <w:rPr>
      <w:rFonts w:ascii="Arial" w:hAnsi="Arial" w:cs="Arial"/>
      <w:b/>
      <w:bCs/>
    </w:rPr>
  </w:style>
  <w:style w:type="paragraph" w:customStyle="1" w:styleId="xl78">
    <w:name w:val="xl78"/>
    <w:basedOn w:val="Normaali"/>
    <w:pPr>
      <w:spacing w:before="100" w:beforeAutospacing="1" w:after="100" w:afterAutospacing="1"/>
    </w:pPr>
    <w:rPr>
      <w:rFonts w:ascii="Arial" w:hAnsi="Arial" w:cs="Arial"/>
    </w:rPr>
  </w:style>
  <w:style w:type="paragraph" w:customStyle="1" w:styleId="xl79">
    <w:name w:val="xl79"/>
    <w:basedOn w:val="Normaali"/>
    <w:pPr>
      <w:pBdr>
        <w:bottom w:val="double" w:sz="6" w:space="0" w:color="auto"/>
        <w:right w:val="single" w:sz="4" w:space="0" w:color="auto"/>
      </w:pBdr>
      <w:spacing w:before="100" w:beforeAutospacing="1" w:after="100" w:afterAutospacing="1"/>
    </w:pPr>
    <w:rPr>
      <w:rFonts w:ascii="Arial" w:hAnsi="Arial" w:cs="Arial"/>
      <w:b/>
      <w:bCs/>
    </w:rPr>
  </w:style>
  <w:style w:type="paragraph" w:customStyle="1" w:styleId="xl80">
    <w:name w:val="xl80"/>
    <w:basedOn w:val="Normaali"/>
    <w:pPr>
      <w:pBdr>
        <w:left w:val="single" w:sz="4" w:space="0" w:color="auto"/>
      </w:pBdr>
      <w:spacing w:before="100" w:beforeAutospacing="1" w:after="100" w:afterAutospacing="1"/>
    </w:pPr>
    <w:rPr>
      <w:rFonts w:ascii="Arial Unicode MS" w:hAnsi="Arial Unicode MS" w:cs="Arial Unicode MS"/>
    </w:rPr>
  </w:style>
  <w:style w:type="paragraph" w:customStyle="1" w:styleId="xl81">
    <w:name w:val="xl81"/>
    <w:basedOn w:val="Normaali"/>
    <w:pPr>
      <w:pBdr>
        <w:left w:val="single" w:sz="4" w:space="0" w:color="auto"/>
      </w:pBdr>
      <w:spacing w:before="100" w:beforeAutospacing="1" w:after="100" w:afterAutospacing="1"/>
    </w:pPr>
    <w:rPr>
      <w:rFonts w:ascii="Arial Unicode MS" w:hAnsi="Arial Unicode MS" w:cs="Arial Unicode MS"/>
    </w:rPr>
  </w:style>
  <w:style w:type="paragraph" w:customStyle="1" w:styleId="xl82">
    <w:name w:val="xl82"/>
    <w:basedOn w:val="Normaali"/>
    <w:pPr>
      <w:spacing w:before="100" w:beforeAutospacing="1" w:after="100" w:afterAutospacing="1"/>
    </w:pPr>
    <w:rPr>
      <w:rFonts w:ascii="Arial" w:hAnsi="Arial" w:cs="Arial"/>
    </w:rPr>
  </w:style>
  <w:style w:type="paragraph" w:customStyle="1" w:styleId="xl83">
    <w:name w:val="xl83"/>
    <w:basedOn w:val="Normaali"/>
    <w:pPr>
      <w:spacing w:before="100" w:beforeAutospacing="1" w:after="100" w:afterAutospacing="1"/>
    </w:pPr>
    <w:rPr>
      <w:rFonts w:ascii="Arial" w:hAnsi="Arial" w:cs="Arial"/>
    </w:rPr>
  </w:style>
  <w:style w:type="paragraph" w:customStyle="1" w:styleId="xl84">
    <w:name w:val="xl84"/>
    <w:basedOn w:val="Normaali"/>
    <w:pPr>
      <w:pBdr>
        <w:left w:val="single" w:sz="4" w:space="0" w:color="auto"/>
      </w:pBdr>
      <w:spacing w:before="100" w:beforeAutospacing="1" w:after="100" w:afterAutospacing="1"/>
    </w:pPr>
    <w:rPr>
      <w:rFonts w:ascii="Arial" w:hAnsi="Arial" w:cs="Arial"/>
      <w:b/>
      <w:bCs/>
    </w:rPr>
  </w:style>
  <w:style w:type="paragraph" w:customStyle="1" w:styleId="xl85">
    <w:name w:val="xl85"/>
    <w:basedOn w:val="Normaali"/>
    <w:pPr>
      <w:pBdr>
        <w:bottom w:val="single" w:sz="4" w:space="0" w:color="auto"/>
      </w:pBdr>
      <w:spacing w:before="100" w:beforeAutospacing="1" w:after="100" w:afterAutospacing="1"/>
    </w:pPr>
    <w:rPr>
      <w:rFonts w:ascii="Arial" w:hAnsi="Arial" w:cs="Arial"/>
      <w:b/>
      <w:bCs/>
    </w:rPr>
  </w:style>
  <w:style w:type="paragraph" w:customStyle="1" w:styleId="xl86">
    <w:name w:val="xl86"/>
    <w:basedOn w:val="Normaali"/>
    <w:pPr>
      <w:pBdr>
        <w:bottom w:val="single" w:sz="4" w:space="0" w:color="auto"/>
      </w:pBdr>
      <w:spacing w:before="100" w:beforeAutospacing="1" w:after="100" w:afterAutospacing="1"/>
    </w:pPr>
    <w:rPr>
      <w:rFonts w:ascii="Arial" w:hAnsi="Arial" w:cs="Arial"/>
      <w:b/>
      <w:bCs/>
    </w:rPr>
  </w:style>
  <w:style w:type="paragraph" w:customStyle="1" w:styleId="xl87">
    <w:name w:val="xl87"/>
    <w:basedOn w:val="Normaali"/>
    <w:pPr>
      <w:pBdr>
        <w:top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88">
    <w:name w:val="xl88"/>
    <w:basedOn w:val="Normaali"/>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89">
    <w:name w:val="xl89"/>
    <w:basedOn w:val="Normaali"/>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character" w:customStyle="1" w:styleId="postbody1">
    <w:name w:val="postbody1"/>
    <w:rsid w:val="007729A7"/>
    <w:rPr>
      <w:sz w:val="18"/>
    </w:rPr>
  </w:style>
  <w:style w:type="paragraph" w:styleId="Luettelokappale">
    <w:name w:val="List Paragraph"/>
    <w:basedOn w:val="Normaali"/>
    <w:uiPriority w:val="34"/>
    <w:qFormat/>
    <w:rsid w:val="00587EDC"/>
    <w:pPr>
      <w:suppressAutoHyphens/>
      <w:spacing w:after="200" w:line="276" w:lineRule="auto"/>
      <w:ind w:left="720"/>
    </w:pPr>
    <w:rPr>
      <w:rFonts w:ascii="Calibri" w:hAnsi="Calibri" w:cs="Calibri"/>
      <w:sz w:val="22"/>
      <w:szCs w:val="22"/>
      <w:lang w:eastAsia="zh-CN"/>
    </w:rPr>
  </w:style>
  <w:style w:type="paragraph" w:customStyle="1" w:styleId="FooterRight">
    <w:name w:val="Footer Right"/>
    <w:basedOn w:val="Alatunniste"/>
    <w:uiPriority w:val="35"/>
    <w:qFormat/>
    <w:rsid w:val="009672F5"/>
    <w:pPr>
      <w:pBdr>
        <w:top w:val="dashed" w:sz="4" w:space="18" w:color="7F7F7F"/>
      </w:pBdr>
      <w:tabs>
        <w:tab w:val="clear" w:pos="4819"/>
        <w:tab w:val="clear" w:pos="9638"/>
        <w:tab w:val="center" w:pos="4320"/>
        <w:tab w:val="right" w:pos="8640"/>
      </w:tabs>
      <w:spacing w:after="200"/>
      <w:contextualSpacing/>
      <w:jc w:val="right"/>
    </w:pPr>
    <w:rPr>
      <w:rFonts w:ascii="Calibri" w:eastAsia="MS Mincho" w:hAnsi="Calibri"/>
      <w:color w:val="7F7F7F"/>
      <w:sz w:val="20"/>
      <w:szCs w:val="20"/>
      <w:lang w:eastAsia="ja-JP"/>
    </w:rPr>
  </w:style>
  <w:style w:type="paragraph" w:styleId="Eivli">
    <w:name w:val="No Spacing"/>
    <w:uiPriority w:val="1"/>
    <w:qFormat/>
    <w:rsid w:val="00FA6FCF"/>
    <w:rPr>
      <w:rFonts w:ascii="Calibri" w:hAnsi="Calibri"/>
      <w:sz w:val="22"/>
      <w:szCs w:val="22"/>
      <w:lang w:eastAsia="en-US"/>
    </w:rPr>
  </w:style>
  <w:style w:type="character" w:styleId="AvattuHyperlinkki">
    <w:name w:val="FollowedHyperlink"/>
    <w:uiPriority w:val="99"/>
    <w:unhideWhenUsed/>
    <w:rsid w:val="00F31F7F"/>
    <w:rPr>
      <w:rFonts w:cs="Times New Roman"/>
      <w:color w:val="954F72"/>
      <w:u w:val="single"/>
    </w:rPr>
  </w:style>
  <w:style w:type="paragraph" w:customStyle="1" w:styleId="xl90">
    <w:name w:val="xl90"/>
    <w:basedOn w:val="Normaali"/>
    <w:rsid w:val="00F31F7F"/>
    <w:pPr>
      <w:pBdr>
        <w:top w:val="single" w:sz="4" w:space="0" w:color="auto"/>
        <w:left w:val="single" w:sz="4" w:space="0" w:color="auto"/>
        <w:right w:val="single" w:sz="4" w:space="0" w:color="auto"/>
      </w:pBdr>
      <w:spacing w:before="100" w:beforeAutospacing="1" w:after="100" w:afterAutospacing="1"/>
    </w:pPr>
    <w:rPr>
      <w:b/>
      <w:bCs/>
    </w:rPr>
  </w:style>
  <w:style w:type="table" w:styleId="TaulukkoRuudukko">
    <w:name w:val="Table Grid"/>
    <w:basedOn w:val="Normaalitaulukko"/>
    <w:uiPriority w:val="59"/>
    <w:rsid w:val="003A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ali"/>
    <w:uiPriority w:val="99"/>
    <w:rsid w:val="00DF2BF0"/>
    <w:pPr>
      <w:widowControl w:val="0"/>
      <w:suppressAutoHyphens/>
      <w:autoSpaceDN w:val="0"/>
      <w:spacing w:after="140" w:line="288" w:lineRule="auto"/>
      <w:textAlignment w:val="baseline"/>
    </w:pPr>
    <w:rPr>
      <w:rFonts w:ascii="Liberation Serif" w:eastAsia="SimSun" w:hAnsi="Liberation Serif" w:cs="Mangal"/>
      <w:kern w:val="3"/>
      <w:lang w:eastAsia="zh-CN" w:bidi="hi-IN"/>
    </w:rPr>
  </w:style>
  <w:style w:type="paragraph" w:customStyle="1" w:styleId="Default">
    <w:name w:val="Default"/>
    <w:rsid w:val="00CF2FAC"/>
    <w:pPr>
      <w:autoSpaceDE w:val="0"/>
      <w:autoSpaceDN w:val="0"/>
      <w:adjustRightInd w:val="0"/>
    </w:pPr>
    <w:rPr>
      <w:rFonts w:ascii="Calibri" w:hAnsi="Calibri" w:cs="Calibri"/>
      <w:color w:val="000000"/>
      <w:sz w:val="24"/>
      <w:szCs w:val="24"/>
    </w:rPr>
  </w:style>
  <w:style w:type="paragraph" w:customStyle="1" w:styleId="Sisennettyleipteksti21">
    <w:name w:val="Sisennetty leipäteksti 21"/>
    <w:basedOn w:val="Normaali"/>
    <w:rsid w:val="000D772D"/>
    <w:pPr>
      <w:ind w:left="1304"/>
      <w:jc w:val="both"/>
    </w:pPr>
    <w:rPr>
      <w:rFonts w:ascii="Arial" w:hAnsi="Arial" w:cs="Arial"/>
      <w:szCs w:val="20"/>
      <w:lang w:eastAsia="ar-SA"/>
    </w:rPr>
  </w:style>
  <w:style w:type="character" w:styleId="Maininta">
    <w:name w:val="Mention"/>
    <w:uiPriority w:val="99"/>
    <w:semiHidden/>
    <w:unhideWhenUsed/>
    <w:rsid w:val="002F4F0D"/>
    <w:rPr>
      <w:rFonts w:cs="Times New Roman"/>
      <w:color w:val="2B579A"/>
      <w:shd w:val="clear" w:color="auto" w:fill="E6E6E6"/>
    </w:rPr>
  </w:style>
  <w:style w:type="paragraph" w:styleId="Seliteteksti">
    <w:name w:val="Balloon Text"/>
    <w:basedOn w:val="Normaali"/>
    <w:link w:val="SelitetekstiChar"/>
    <w:uiPriority w:val="99"/>
    <w:rsid w:val="002E59D7"/>
    <w:rPr>
      <w:rFonts w:ascii="Segoe UI" w:hAnsi="Segoe UI" w:cs="Segoe UI"/>
      <w:sz w:val="18"/>
      <w:szCs w:val="18"/>
    </w:rPr>
  </w:style>
  <w:style w:type="character" w:customStyle="1" w:styleId="SelitetekstiChar">
    <w:name w:val="Seliteteksti Char"/>
    <w:link w:val="Seliteteksti"/>
    <w:uiPriority w:val="99"/>
    <w:locked/>
    <w:rsid w:val="002E59D7"/>
    <w:rPr>
      <w:rFonts w:ascii="Segoe UI" w:hAnsi="Segoe UI" w:cs="Segoe UI"/>
      <w:sz w:val="18"/>
      <w:szCs w:val="18"/>
    </w:rPr>
  </w:style>
  <w:style w:type="paragraph" w:customStyle="1" w:styleId="msonormal0">
    <w:name w:val="msonormal"/>
    <w:basedOn w:val="Normaali"/>
    <w:rsid w:val="00FE0683"/>
    <w:pPr>
      <w:spacing w:before="100" w:beforeAutospacing="1" w:after="100" w:afterAutospacing="1"/>
    </w:pPr>
  </w:style>
  <w:style w:type="paragraph" w:customStyle="1" w:styleId="Standard">
    <w:name w:val="Standard"/>
    <w:rsid w:val="002C0E88"/>
    <w:pPr>
      <w:widowControl w:val="0"/>
      <w:suppressAutoHyphens/>
      <w:autoSpaceDN w:val="0"/>
      <w:spacing w:line="276" w:lineRule="auto"/>
      <w:textAlignment w:val="baseline"/>
    </w:pPr>
    <w:rPr>
      <w:rFonts w:ascii="Arial" w:eastAsia="Arial" w:hAnsi="Arial" w:cs="Arial"/>
      <w:kern w:val="3"/>
      <w:sz w:val="22"/>
      <w:szCs w:val="22"/>
      <w:lang w:eastAsia="zh-CN" w:bidi="hi-IN"/>
    </w:rPr>
  </w:style>
  <w:style w:type="character" w:styleId="Ratkaisematonmaininta">
    <w:name w:val="Unresolved Mention"/>
    <w:basedOn w:val="Kappaleenoletusfontti"/>
    <w:uiPriority w:val="99"/>
    <w:semiHidden/>
    <w:unhideWhenUsed/>
    <w:rsid w:val="000641B3"/>
    <w:rPr>
      <w:color w:val="605E5C"/>
      <w:shd w:val="clear" w:color="auto" w:fill="E1DFDD"/>
    </w:rPr>
  </w:style>
  <w:style w:type="paragraph" w:customStyle="1" w:styleId="xl91">
    <w:name w:val="xl91"/>
    <w:basedOn w:val="Normaali"/>
    <w:rsid w:val="00153F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
    <w:name w:val="xl92"/>
    <w:basedOn w:val="Normaali"/>
    <w:rsid w:val="00020343"/>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FF0000"/>
      <w:sz w:val="20"/>
      <w:szCs w:val="20"/>
    </w:rPr>
  </w:style>
  <w:style w:type="paragraph" w:customStyle="1" w:styleId="xl93">
    <w:name w:val="xl93"/>
    <w:basedOn w:val="Normaali"/>
    <w:rsid w:val="000203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20"/>
      <w:szCs w:val="20"/>
    </w:rPr>
  </w:style>
  <w:style w:type="paragraph" w:customStyle="1" w:styleId="xl94">
    <w:name w:val="xl94"/>
    <w:basedOn w:val="Normaali"/>
    <w:rsid w:val="000203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20"/>
      <w:szCs w:val="20"/>
    </w:rPr>
  </w:style>
  <w:style w:type="paragraph" w:customStyle="1" w:styleId="xl95">
    <w:name w:val="xl95"/>
    <w:basedOn w:val="Normaali"/>
    <w:rsid w:val="0002034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96">
    <w:name w:val="xl96"/>
    <w:basedOn w:val="Normaali"/>
    <w:rsid w:val="0002034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97">
    <w:name w:val="xl97"/>
    <w:basedOn w:val="Normaali"/>
    <w:rsid w:val="00B04B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rPr>
  </w:style>
  <w:style w:type="paragraph" w:customStyle="1" w:styleId="Luettelokappale1">
    <w:name w:val="Luettelokappale1"/>
    <w:basedOn w:val="Normaali"/>
    <w:rsid w:val="00BC46BC"/>
    <w:pPr>
      <w:suppressAutoHyphens/>
      <w:spacing w:after="200" w:line="276" w:lineRule="auto"/>
      <w:ind w:left="720"/>
    </w:pPr>
    <w:rPr>
      <w:rFonts w:ascii="Calibri" w:eastAsia="Calibri" w:hAnsi="Calibri" w:cs="Calibri"/>
      <w:sz w:val="22"/>
      <w:szCs w:val="22"/>
      <w:lang w:eastAsia="ar-SA"/>
    </w:rPr>
  </w:style>
  <w:style w:type="table" w:customStyle="1" w:styleId="TaulukkoRuudukko1">
    <w:name w:val="Taulukko Ruudukko1"/>
    <w:basedOn w:val="Normaalitaulukko"/>
    <w:next w:val="TaulukkoRuudukko"/>
    <w:uiPriority w:val="39"/>
    <w:rsid w:val="006F04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39"/>
    <w:rsid w:val="003953ED"/>
    <w:pPr>
      <w:spacing w:before="100"/>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aotsikkoChar">
    <w:name w:val="Alaotsikko Char"/>
    <w:basedOn w:val="Kappaleenoletusfontti"/>
    <w:link w:val="Alaotsikko"/>
    <w:uiPriority w:val="11"/>
    <w:rsid w:val="00BA2882"/>
    <w:rPr>
      <w:rFonts w:eastAsiaTheme="minorEastAsia"/>
      <w:color w:val="5A5A5A" w:themeColor="text1" w:themeTint="A5"/>
      <w:spacing w:val="15"/>
    </w:rPr>
  </w:style>
  <w:style w:type="paragraph" w:styleId="Alaotsikko">
    <w:name w:val="Subtitle"/>
    <w:basedOn w:val="Normaali"/>
    <w:next w:val="Normaali"/>
    <w:link w:val="AlaotsikkoChar"/>
    <w:uiPriority w:val="11"/>
    <w:qFormat/>
    <w:rsid w:val="00BA2882"/>
    <w:pPr>
      <w:numPr>
        <w:ilvl w:val="1"/>
      </w:numPr>
      <w:spacing w:after="160" w:line="259" w:lineRule="auto"/>
    </w:pPr>
    <w:rPr>
      <w:rFonts w:eastAsiaTheme="minorEastAsia"/>
      <w:color w:val="5A5A5A" w:themeColor="text1" w:themeTint="A5"/>
      <w:spacing w:val="15"/>
      <w:sz w:val="20"/>
      <w:szCs w:val="20"/>
    </w:rPr>
  </w:style>
  <w:style w:type="character" w:customStyle="1" w:styleId="AlaotsikkoChar1">
    <w:name w:val="Alaotsikko Char1"/>
    <w:basedOn w:val="Kappaleenoletusfontti"/>
    <w:uiPriority w:val="11"/>
    <w:rsid w:val="00BA2882"/>
    <w:rPr>
      <w:rFonts w:asciiTheme="minorHAnsi" w:eastAsiaTheme="minorEastAsia" w:hAnsiTheme="minorHAnsi" w:cstheme="minorBidi"/>
      <w:color w:val="5A5A5A" w:themeColor="text1" w:themeTint="A5"/>
      <w:spacing w:val="15"/>
      <w:sz w:val="22"/>
      <w:szCs w:val="22"/>
    </w:rPr>
  </w:style>
  <w:style w:type="paragraph" w:customStyle="1" w:styleId="font6">
    <w:name w:val="font6"/>
    <w:basedOn w:val="Normaali"/>
    <w:rsid w:val="00046A81"/>
    <w:pPr>
      <w:spacing w:before="100" w:beforeAutospacing="1" w:after="100" w:afterAutospacing="1"/>
    </w:pPr>
    <w:rPr>
      <w:rFonts w:ascii="Arial" w:hAnsi="Arial" w:cs="Arial"/>
      <w:color w:val="FF0000"/>
      <w:sz w:val="20"/>
      <w:szCs w:val="20"/>
    </w:rPr>
  </w:style>
  <w:style w:type="paragraph" w:customStyle="1" w:styleId="xl63">
    <w:name w:val="xl63"/>
    <w:basedOn w:val="Normaali"/>
    <w:rsid w:val="00815B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74060">
      <w:bodyDiv w:val="1"/>
      <w:marLeft w:val="0"/>
      <w:marRight w:val="0"/>
      <w:marTop w:val="0"/>
      <w:marBottom w:val="0"/>
      <w:divBdr>
        <w:top w:val="none" w:sz="0" w:space="0" w:color="auto"/>
        <w:left w:val="none" w:sz="0" w:space="0" w:color="auto"/>
        <w:bottom w:val="none" w:sz="0" w:space="0" w:color="auto"/>
        <w:right w:val="none" w:sz="0" w:space="0" w:color="auto"/>
      </w:divBdr>
      <w:divsChild>
        <w:div w:id="1364282489">
          <w:marLeft w:val="0"/>
          <w:marRight w:val="0"/>
          <w:marTop w:val="200"/>
          <w:marBottom w:val="0"/>
          <w:divBdr>
            <w:top w:val="none" w:sz="0" w:space="0" w:color="auto"/>
            <w:left w:val="none" w:sz="0" w:space="0" w:color="auto"/>
            <w:bottom w:val="none" w:sz="0" w:space="0" w:color="auto"/>
            <w:right w:val="none" w:sz="0" w:space="0" w:color="auto"/>
          </w:divBdr>
        </w:div>
        <w:div w:id="1362241302">
          <w:marLeft w:val="0"/>
          <w:marRight w:val="0"/>
          <w:marTop w:val="200"/>
          <w:marBottom w:val="0"/>
          <w:divBdr>
            <w:top w:val="none" w:sz="0" w:space="0" w:color="auto"/>
            <w:left w:val="none" w:sz="0" w:space="0" w:color="auto"/>
            <w:bottom w:val="none" w:sz="0" w:space="0" w:color="auto"/>
            <w:right w:val="none" w:sz="0" w:space="0" w:color="auto"/>
          </w:divBdr>
        </w:div>
      </w:divsChild>
    </w:div>
    <w:div w:id="178928690">
      <w:bodyDiv w:val="1"/>
      <w:marLeft w:val="0"/>
      <w:marRight w:val="0"/>
      <w:marTop w:val="0"/>
      <w:marBottom w:val="0"/>
      <w:divBdr>
        <w:top w:val="none" w:sz="0" w:space="0" w:color="auto"/>
        <w:left w:val="none" w:sz="0" w:space="0" w:color="auto"/>
        <w:bottom w:val="none" w:sz="0" w:space="0" w:color="auto"/>
        <w:right w:val="none" w:sz="0" w:space="0" w:color="auto"/>
      </w:divBdr>
    </w:div>
    <w:div w:id="198931585">
      <w:bodyDiv w:val="1"/>
      <w:marLeft w:val="0"/>
      <w:marRight w:val="0"/>
      <w:marTop w:val="0"/>
      <w:marBottom w:val="0"/>
      <w:divBdr>
        <w:top w:val="none" w:sz="0" w:space="0" w:color="auto"/>
        <w:left w:val="none" w:sz="0" w:space="0" w:color="auto"/>
        <w:bottom w:val="none" w:sz="0" w:space="0" w:color="auto"/>
        <w:right w:val="none" w:sz="0" w:space="0" w:color="auto"/>
      </w:divBdr>
    </w:div>
    <w:div w:id="268854768">
      <w:bodyDiv w:val="1"/>
      <w:marLeft w:val="0"/>
      <w:marRight w:val="0"/>
      <w:marTop w:val="0"/>
      <w:marBottom w:val="0"/>
      <w:divBdr>
        <w:top w:val="none" w:sz="0" w:space="0" w:color="auto"/>
        <w:left w:val="none" w:sz="0" w:space="0" w:color="auto"/>
        <w:bottom w:val="none" w:sz="0" w:space="0" w:color="auto"/>
        <w:right w:val="none" w:sz="0" w:space="0" w:color="auto"/>
      </w:divBdr>
    </w:div>
    <w:div w:id="383601491">
      <w:bodyDiv w:val="1"/>
      <w:marLeft w:val="0"/>
      <w:marRight w:val="0"/>
      <w:marTop w:val="0"/>
      <w:marBottom w:val="0"/>
      <w:divBdr>
        <w:top w:val="none" w:sz="0" w:space="0" w:color="auto"/>
        <w:left w:val="none" w:sz="0" w:space="0" w:color="auto"/>
        <w:bottom w:val="none" w:sz="0" w:space="0" w:color="auto"/>
        <w:right w:val="none" w:sz="0" w:space="0" w:color="auto"/>
      </w:divBdr>
      <w:divsChild>
        <w:div w:id="1152253974">
          <w:marLeft w:val="0"/>
          <w:marRight w:val="0"/>
          <w:marTop w:val="0"/>
          <w:marBottom w:val="0"/>
          <w:divBdr>
            <w:top w:val="none" w:sz="0" w:space="0" w:color="auto"/>
            <w:left w:val="none" w:sz="0" w:space="0" w:color="auto"/>
            <w:bottom w:val="none" w:sz="0" w:space="0" w:color="auto"/>
            <w:right w:val="none" w:sz="0" w:space="0" w:color="auto"/>
          </w:divBdr>
        </w:div>
        <w:div w:id="1664501959">
          <w:marLeft w:val="0"/>
          <w:marRight w:val="0"/>
          <w:marTop w:val="0"/>
          <w:marBottom w:val="0"/>
          <w:divBdr>
            <w:top w:val="none" w:sz="0" w:space="0" w:color="auto"/>
            <w:left w:val="none" w:sz="0" w:space="0" w:color="auto"/>
            <w:bottom w:val="none" w:sz="0" w:space="0" w:color="auto"/>
            <w:right w:val="none" w:sz="0" w:space="0" w:color="auto"/>
          </w:divBdr>
        </w:div>
      </w:divsChild>
    </w:div>
    <w:div w:id="386883025">
      <w:bodyDiv w:val="1"/>
      <w:marLeft w:val="0"/>
      <w:marRight w:val="0"/>
      <w:marTop w:val="0"/>
      <w:marBottom w:val="0"/>
      <w:divBdr>
        <w:top w:val="none" w:sz="0" w:space="0" w:color="auto"/>
        <w:left w:val="none" w:sz="0" w:space="0" w:color="auto"/>
        <w:bottom w:val="none" w:sz="0" w:space="0" w:color="auto"/>
        <w:right w:val="none" w:sz="0" w:space="0" w:color="auto"/>
      </w:divBdr>
      <w:divsChild>
        <w:div w:id="1739085216">
          <w:marLeft w:val="0"/>
          <w:marRight w:val="0"/>
          <w:marTop w:val="0"/>
          <w:marBottom w:val="0"/>
          <w:divBdr>
            <w:top w:val="none" w:sz="0" w:space="0" w:color="auto"/>
            <w:left w:val="none" w:sz="0" w:space="0" w:color="auto"/>
            <w:bottom w:val="none" w:sz="0" w:space="0" w:color="auto"/>
            <w:right w:val="none" w:sz="0" w:space="0" w:color="auto"/>
          </w:divBdr>
        </w:div>
      </w:divsChild>
    </w:div>
    <w:div w:id="591933570">
      <w:bodyDiv w:val="1"/>
      <w:marLeft w:val="0"/>
      <w:marRight w:val="0"/>
      <w:marTop w:val="0"/>
      <w:marBottom w:val="0"/>
      <w:divBdr>
        <w:top w:val="none" w:sz="0" w:space="0" w:color="auto"/>
        <w:left w:val="none" w:sz="0" w:space="0" w:color="auto"/>
        <w:bottom w:val="none" w:sz="0" w:space="0" w:color="auto"/>
        <w:right w:val="none" w:sz="0" w:space="0" w:color="auto"/>
      </w:divBdr>
    </w:div>
    <w:div w:id="691689475">
      <w:bodyDiv w:val="1"/>
      <w:marLeft w:val="0"/>
      <w:marRight w:val="0"/>
      <w:marTop w:val="0"/>
      <w:marBottom w:val="0"/>
      <w:divBdr>
        <w:top w:val="none" w:sz="0" w:space="0" w:color="auto"/>
        <w:left w:val="none" w:sz="0" w:space="0" w:color="auto"/>
        <w:bottom w:val="none" w:sz="0" w:space="0" w:color="auto"/>
        <w:right w:val="none" w:sz="0" w:space="0" w:color="auto"/>
      </w:divBdr>
    </w:div>
    <w:div w:id="710157774">
      <w:marLeft w:val="0"/>
      <w:marRight w:val="0"/>
      <w:marTop w:val="0"/>
      <w:marBottom w:val="0"/>
      <w:divBdr>
        <w:top w:val="none" w:sz="0" w:space="0" w:color="auto"/>
        <w:left w:val="none" w:sz="0" w:space="0" w:color="auto"/>
        <w:bottom w:val="none" w:sz="0" w:space="0" w:color="auto"/>
        <w:right w:val="none" w:sz="0" w:space="0" w:color="auto"/>
      </w:divBdr>
    </w:div>
    <w:div w:id="710157775">
      <w:marLeft w:val="0"/>
      <w:marRight w:val="0"/>
      <w:marTop w:val="0"/>
      <w:marBottom w:val="0"/>
      <w:divBdr>
        <w:top w:val="none" w:sz="0" w:space="0" w:color="auto"/>
        <w:left w:val="none" w:sz="0" w:space="0" w:color="auto"/>
        <w:bottom w:val="none" w:sz="0" w:space="0" w:color="auto"/>
        <w:right w:val="none" w:sz="0" w:space="0" w:color="auto"/>
      </w:divBdr>
    </w:div>
    <w:div w:id="710157776">
      <w:marLeft w:val="0"/>
      <w:marRight w:val="0"/>
      <w:marTop w:val="0"/>
      <w:marBottom w:val="0"/>
      <w:divBdr>
        <w:top w:val="none" w:sz="0" w:space="0" w:color="auto"/>
        <w:left w:val="none" w:sz="0" w:space="0" w:color="auto"/>
        <w:bottom w:val="none" w:sz="0" w:space="0" w:color="auto"/>
        <w:right w:val="none" w:sz="0" w:space="0" w:color="auto"/>
      </w:divBdr>
    </w:div>
    <w:div w:id="710157777">
      <w:marLeft w:val="0"/>
      <w:marRight w:val="0"/>
      <w:marTop w:val="0"/>
      <w:marBottom w:val="0"/>
      <w:divBdr>
        <w:top w:val="none" w:sz="0" w:space="0" w:color="auto"/>
        <w:left w:val="none" w:sz="0" w:space="0" w:color="auto"/>
        <w:bottom w:val="none" w:sz="0" w:space="0" w:color="auto"/>
        <w:right w:val="none" w:sz="0" w:space="0" w:color="auto"/>
      </w:divBdr>
    </w:div>
    <w:div w:id="710157778">
      <w:marLeft w:val="0"/>
      <w:marRight w:val="0"/>
      <w:marTop w:val="0"/>
      <w:marBottom w:val="0"/>
      <w:divBdr>
        <w:top w:val="none" w:sz="0" w:space="0" w:color="auto"/>
        <w:left w:val="none" w:sz="0" w:space="0" w:color="auto"/>
        <w:bottom w:val="none" w:sz="0" w:space="0" w:color="auto"/>
        <w:right w:val="none" w:sz="0" w:space="0" w:color="auto"/>
      </w:divBdr>
    </w:div>
    <w:div w:id="710157779">
      <w:marLeft w:val="0"/>
      <w:marRight w:val="0"/>
      <w:marTop w:val="0"/>
      <w:marBottom w:val="0"/>
      <w:divBdr>
        <w:top w:val="none" w:sz="0" w:space="0" w:color="auto"/>
        <w:left w:val="none" w:sz="0" w:space="0" w:color="auto"/>
        <w:bottom w:val="none" w:sz="0" w:space="0" w:color="auto"/>
        <w:right w:val="none" w:sz="0" w:space="0" w:color="auto"/>
      </w:divBdr>
    </w:div>
    <w:div w:id="710157780">
      <w:marLeft w:val="0"/>
      <w:marRight w:val="0"/>
      <w:marTop w:val="0"/>
      <w:marBottom w:val="0"/>
      <w:divBdr>
        <w:top w:val="none" w:sz="0" w:space="0" w:color="auto"/>
        <w:left w:val="none" w:sz="0" w:space="0" w:color="auto"/>
        <w:bottom w:val="none" w:sz="0" w:space="0" w:color="auto"/>
        <w:right w:val="none" w:sz="0" w:space="0" w:color="auto"/>
      </w:divBdr>
    </w:div>
    <w:div w:id="710157781">
      <w:marLeft w:val="0"/>
      <w:marRight w:val="0"/>
      <w:marTop w:val="0"/>
      <w:marBottom w:val="0"/>
      <w:divBdr>
        <w:top w:val="none" w:sz="0" w:space="0" w:color="auto"/>
        <w:left w:val="none" w:sz="0" w:space="0" w:color="auto"/>
        <w:bottom w:val="none" w:sz="0" w:space="0" w:color="auto"/>
        <w:right w:val="none" w:sz="0" w:space="0" w:color="auto"/>
      </w:divBdr>
    </w:div>
    <w:div w:id="710157782">
      <w:marLeft w:val="0"/>
      <w:marRight w:val="0"/>
      <w:marTop w:val="0"/>
      <w:marBottom w:val="0"/>
      <w:divBdr>
        <w:top w:val="none" w:sz="0" w:space="0" w:color="auto"/>
        <w:left w:val="none" w:sz="0" w:space="0" w:color="auto"/>
        <w:bottom w:val="none" w:sz="0" w:space="0" w:color="auto"/>
        <w:right w:val="none" w:sz="0" w:space="0" w:color="auto"/>
      </w:divBdr>
    </w:div>
    <w:div w:id="710157783">
      <w:marLeft w:val="0"/>
      <w:marRight w:val="0"/>
      <w:marTop w:val="0"/>
      <w:marBottom w:val="0"/>
      <w:divBdr>
        <w:top w:val="none" w:sz="0" w:space="0" w:color="auto"/>
        <w:left w:val="none" w:sz="0" w:space="0" w:color="auto"/>
        <w:bottom w:val="none" w:sz="0" w:space="0" w:color="auto"/>
        <w:right w:val="none" w:sz="0" w:space="0" w:color="auto"/>
      </w:divBdr>
    </w:div>
    <w:div w:id="710157784">
      <w:marLeft w:val="0"/>
      <w:marRight w:val="0"/>
      <w:marTop w:val="0"/>
      <w:marBottom w:val="0"/>
      <w:divBdr>
        <w:top w:val="none" w:sz="0" w:space="0" w:color="auto"/>
        <w:left w:val="none" w:sz="0" w:space="0" w:color="auto"/>
        <w:bottom w:val="none" w:sz="0" w:space="0" w:color="auto"/>
        <w:right w:val="none" w:sz="0" w:space="0" w:color="auto"/>
      </w:divBdr>
    </w:div>
    <w:div w:id="710157785">
      <w:marLeft w:val="0"/>
      <w:marRight w:val="0"/>
      <w:marTop w:val="0"/>
      <w:marBottom w:val="0"/>
      <w:divBdr>
        <w:top w:val="none" w:sz="0" w:space="0" w:color="auto"/>
        <w:left w:val="none" w:sz="0" w:space="0" w:color="auto"/>
        <w:bottom w:val="none" w:sz="0" w:space="0" w:color="auto"/>
        <w:right w:val="none" w:sz="0" w:space="0" w:color="auto"/>
      </w:divBdr>
    </w:div>
    <w:div w:id="710157786">
      <w:marLeft w:val="0"/>
      <w:marRight w:val="0"/>
      <w:marTop w:val="0"/>
      <w:marBottom w:val="0"/>
      <w:divBdr>
        <w:top w:val="none" w:sz="0" w:space="0" w:color="auto"/>
        <w:left w:val="none" w:sz="0" w:space="0" w:color="auto"/>
        <w:bottom w:val="none" w:sz="0" w:space="0" w:color="auto"/>
        <w:right w:val="none" w:sz="0" w:space="0" w:color="auto"/>
      </w:divBdr>
    </w:div>
    <w:div w:id="710157787">
      <w:marLeft w:val="0"/>
      <w:marRight w:val="0"/>
      <w:marTop w:val="0"/>
      <w:marBottom w:val="0"/>
      <w:divBdr>
        <w:top w:val="none" w:sz="0" w:space="0" w:color="auto"/>
        <w:left w:val="none" w:sz="0" w:space="0" w:color="auto"/>
        <w:bottom w:val="none" w:sz="0" w:space="0" w:color="auto"/>
        <w:right w:val="none" w:sz="0" w:space="0" w:color="auto"/>
      </w:divBdr>
    </w:div>
    <w:div w:id="710157788">
      <w:marLeft w:val="0"/>
      <w:marRight w:val="0"/>
      <w:marTop w:val="0"/>
      <w:marBottom w:val="0"/>
      <w:divBdr>
        <w:top w:val="none" w:sz="0" w:space="0" w:color="auto"/>
        <w:left w:val="none" w:sz="0" w:space="0" w:color="auto"/>
        <w:bottom w:val="none" w:sz="0" w:space="0" w:color="auto"/>
        <w:right w:val="none" w:sz="0" w:space="0" w:color="auto"/>
      </w:divBdr>
    </w:div>
    <w:div w:id="710157789">
      <w:marLeft w:val="0"/>
      <w:marRight w:val="0"/>
      <w:marTop w:val="0"/>
      <w:marBottom w:val="0"/>
      <w:divBdr>
        <w:top w:val="none" w:sz="0" w:space="0" w:color="auto"/>
        <w:left w:val="none" w:sz="0" w:space="0" w:color="auto"/>
        <w:bottom w:val="none" w:sz="0" w:space="0" w:color="auto"/>
        <w:right w:val="none" w:sz="0" w:space="0" w:color="auto"/>
      </w:divBdr>
    </w:div>
    <w:div w:id="710157790">
      <w:marLeft w:val="0"/>
      <w:marRight w:val="0"/>
      <w:marTop w:val="0"/>
      <w:marBottom w:val="0"/>
      <w:divBdr>
        <w:top w:val="none" w:sz="0" w:space="0" w:color="auto"/>
        <w:left w:val="none" w:sz="0" w:space="0" w:color="auto"/>
        <w:bottom w:val="none" w:sz="0" w:space="0" w:color="auto"/>
        <w:right w:val="none" w:sz="0" w:space="0" w:color="auto"/>
      </w:divBdr>
    </w:div>
    <w:div w:id="710157793">
      <w:marLeft w:val="0"/>
      <w:marRight w:val="0"/>
      <w:marTop w:val="0"/>
      <w:marBottom w:val="0"/>
      <w:divBdr>
        <w:top w:val="none" w:sz="0" w:space="0" w:color="auto"/>
        <w:left w:val="none" w:sz="0" w:space="0" w:color="auto"/>
        <w:bottom w:val="none" w:sz="0" w:space="0" w:color="auto"/>
        <w:right w:val="none" w:sz="0" w:space="0" w:color="auto"/>
      </w:divBdr>
      <w:divsChild>
        <w:div w:id="710157792">
          <w:marLeft w:val="0"/>
          <w:marRight w:val="0"/>
          <w:marTop w:val="0"/>
          <w:marBottom w:val="0"/>
          <w:divBdr>
            <w:top w:val="none" w:sz="0" w:space="0" w:color="auto"/>
            <w:left w:val="none" w:sz="0" w:space="0" w:color="auto"/>
            <w:bottom w:val="none" w:sz="0" w:space="0" w:color="auto"/>
            <w:right w:val="none" w:sz="0" w:space="0" w:color="auto"/>
          </w:divBdr>
          <w:divsChild>
            <w:div w:id="7101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7794">
      <w:marLeft w:val="0"/>
      <w:marRight w:val="0"/>
      <w:marTop w:val="0"/>
      <w:marBottom w:val="0"/>
      <w:divBdr>
        <w:top w:val="none" w:sz="0" w:space="0" w:color="auto"/>
        <w:left w:val="none" w:sz="0" w:space="0" w:color="auto"/>
        <w:bottom w:val="none" w:sz="0" w:space="0" w:color="auto"/>
        <w:right w:val="none" w:sz="0" w:space="0" w:color="auto"/>
      </w:divBdr>
    </w:div>
    <w:div w:id="710157795">
      <w:marLeft w:val="0"/>
      <w:marRight w:val="0"/>
      <w:marTop w:val="0"/>
      <w:marBottom w:val="0"/>
      <w:divBdr>
        <w:top w:val="none" w:sz="0" w:space="0" w:color="auto"/>
        <w:left w:val="none" w:sz="0" w:space="0" w:color="auto"/>
        <w:bottom w:val="none" w:sz="0" w:space="0" w:color="auto"/>
        <w:right w:val="none" w:sz="0" w:space="0" w:color="auto"/>
      </w:divBdr>
    </w:div>
    <w:div w:id="710157796">
      <w:marLeft w:val="0"/>
      <w:marRight w:val="0"/>
      <w:marTop w:val="0"/>
      <w:marBottom w:val="0"/>
      <w:divBdr>
        <w:top w:val="none" w:sz="0" w:space="0" w:color="auto"/>
        <w:left w:val="none" w:sz="0" w:space="0" w:color="auto"/>
        <w:bottom w:val="none" w:sz="0" w:space="0" w:color="auto"/>
        <w:right w:val="none" w:sz="0" w:space="0" w:color="auto"/>
      </w:divBdr>
    </w:div>
    <w:div w:id="710157797">
      <w:marLeft w:val="0"/>
      <w:marRight w:val="0"/>
      <w:marTop w:val="0"/>
      <w:marBottom w:val="0"/>
      <w:divBdr>
        <w:top w:val="none" w:sz="0" w:space="0" w:color="auto"/>
        <w:left w:val="none" w:sz="0" w:space="0" w:color="auto"/>
        <w:bottom w:val="none" w:sz="0" w:space="0" w:color="auto"/>
        <w:right w:val="none" w:sz="0" w:space="0" w:color="auto"/>
      </w:divBdr>
    </w:div>
    <w:div w:id="710157798">
      <w:marLeft w:val="0"/>
      <w:marRight w:val="0"/>
      <w:marTop w:val="0"/>
      <w:marBottom w:val="0"/>
      <w:divBdr>
        <w:top w:val="none" w:sz="0" w:space="0" w:color="auto"/>
        <w:left w:val="none" w:sz="0" w:space="0" w:color="auto"/>
        <w:bottom w:val="none" w:sz="0" w:space="0" w:color="auto"/>
        <w:right w:val="none" w:sz="0" w:space="0" w:color="auto"/>
      </w:divBdr>
    </w:div>
    <w:div w:id="710157799">
      <w:marLeft w:val="0"/>
      <w:marRight w:val="0"/>
      <w:marTop w:val="0"/>
      <w:marBottom w:val="0"/>
      <w:divBdr>
        <w:top w:val="none" w:sz="0" w:space="0" w:color="auto"/>
        <w:left w:val="none" w:sz="0" w:space="0" w:color="auto"/>
        <w:bottom w:val="none" w:sz="0" w:space="0" w:color="auto"/>
        <w:right w:val="none" w:sz="0" w:space="0" w:color="auto"/>
      </w:divBdr>
    </w:div>
    <w:div w:id="710157800">
      <w:marLeft w:val="0"/>
      <w:marRight w:val="0"/>
      <w:marTop w:val="0"/>
      <w:marBottom w:val="0"/>
      <w:divBdr>
        <w:top w:val="none" w:sz="0" w:space="0" w:color="auto"/>
        <w:left w:val="none" w:sz="0" w:space="0" w:color="auto"/>
        <w:bottom w:val="none" w:sz="0" w:space="0" w:color="auto"/>
        <w:right w:val="none" w:sz="0" w:space="0" w:color="auto"/>
      </w:divBdr>
    </w:div>
    <w:div w:id="710157801">
      <w:marLeft w:val="0"/>
      <w:marRight w:val="0"/>
      <w:marTop w:val="0"/>
      <w:marBottom w:val="0"/>
      <w:divBdr>
        <w:top w:val="none" w:sz="0" w:space="0" w:color="auto"/>
        <w:left w:val="none" w:sz="0" w:space="0" w:color="auto"/>
        <w:bottom w:val="none" w:sz="0" w:space="0" w:color="auto"/>
        <w:right w:val="none" w:sz="0" w:space="0" w:color="auto"/>
      </w:divBdr>
    </w:div>
    <w:div w:id="710157802">
      <w:marLeft w:val="0"/>
      <w:marRight w:val="0"/>
      <w:marTop w:val="0"/>
      <w:marBottom w:val="0"/>
      <w:divBdr>
        <w:top w:val="none" w:sz="0" w:space="0" w:color="auto"/>
        <w:left w:val="none" w:sz="0" w:space="0" w:color="auto"/>
        <w:bottom w:val="none" w:sz="0" w:space="0" w:color="auto"/>
        <w:right w:val="none" w:sz="0" w:space="0" w:color="auto"/>
      </w:divBdr>
    </w:div>
    <w:div w:id="710157803">
      <w:marLeft w:val="0"/>
      <w:marRight w:val="0"/>
      <w:marTop w:val="0"/>
      <w:marBottom w:val="0"/>
      <w:divBdr>
        <w:top w:val="none" w:sz="0" w:space="0" w:color="auto"/>
        <w:left w:val="none" w:sz="0" w:space="0" w:color="auto"/>
        <w:bottom w:val="none" w:sz="0" w:space="0" w:color="auto"/>
        <w:right w:val="none" w:sz="0" w:space="0" w:color="auto"/>
      </w:divBdr>
    </w:div>
    <w:div w:id="710157804">
      <w:marLeft w:val="0"/>
      <w:marRight w:val="0"/>
      <w:marTop w:val="0"/>
      <w:marBottom w:val="0"/>
      <w:divBdr>
        <w:top w:val="none" w:sz="0" w:space="0" w:color="auto"/>
        <w:left w:val="none" w:sz="0" w:space="0" w:color="auto"/>
        <w:bottom w:val="none" w:sz="0" w:space="0" w:color="auto"/>
        <w:right w:val="none" w:sz="0" w:space="0" w:color="auto"/>
      </w:divBdr>
    </w:div>
    <w:div w:id="710157805">
      <w:marLeft w:val="0"/>
      <w:marRight w:val="0"/>
      <w:marTop w:val="0"/>
      <w:marBottom w:val="0"/>
      <w:divBdr>
        <w:top w:val="none" w:sz="0" w:space="0" w:color="auto"/>
        <w:left w:val="none" w:sz="0" w:space="0" w:color="auto"/>
        <w:bottom w:val="none" w:sz="0" w:space="0" w:color="auto"/>
        <w:right w:val="none" w:sz="0" w:space="0" w:color="auto"/>
      </w:divBdr>
    </w:div>
    <w:div w:id="710157806">
      <w:marLeft w:val="0"/>
      <w:marRight w:val="0"/>
      <w:marTop w:val="0"/>
      <w:marBottom w:val="0"/>
      <w:divBdr>
        <w:top w:val="none" w:sz="0" w:space="0" w:color="auto"/>
        <w:left w:val="none" w:sz="0" w:space="0" w:color="auto"/>
        <w:bottom w:val="none" w:sz="0" w:space="0" w:color="auto"/>
        <w:right w:val="none" w:sz="0" w:space="0" w:color="auto"/>
      </w:divBdr>
    </w:div>
    <w:div w:id="710157807">
      <w:marLeft w:val="0"/>
      <w:marRight w:val="0"/>
      <w:marTop w:val="0"/>
      <w:marBottom w:val="0"/>
      <w:divBdr>
        <w:top w:val="none" w:sz="0" w:space="0" w:color="auto"/>
        <w:left w:val="none" w:sz="0" w:space="0" w:color="auto"/>
        <w:bottom w:val="none" w:sz="0" w:space="0" w:color="auto"/>
        <w:right w:val="none" w:sz="0" w:space="0" w:color="auto"/>
      </w:divBdr>
    </w:div>
    <w:div w:id="710157808">
      <w:marLeft w:val="0"/>
      <w:marRight w:val="0"/>
      <w:marTop w:val="0"/>
      <w:marBottom w:val="0"/>
      <w:divBdr>
        <w:top w:val="none" w:sz="0" w:space="0" w:color="auto"/>
        <w:left w:val="none" w:sz="0" w:space="0" w:color="auto"/>
        <w:bottom w:val="none" w:sz="0" w:space="0" w:color="auto"/>
        <w:right w:val="none" w:sz="0" w:space="0" w:color="auto"/>
      </w:divBdr>
    </w:div>
    <w:div w:id="710157809">
      <w:marLeft w:val="0"/>
      <w:marRight w:val="0"/>
      <w:marTop w:val="0"/>
      <w:marBottom w:val="0"/>
      <w:divBdr>
        <w:top w:val="none" w:sz="0" w:space="0" w:color="auto"/>
        <w:left w:val="none" w:sz="0" w:space="0" w:color="auto"/>
        <w:bottom w:val="none" w:sz="0" w:space="0" w:color="auto"/>
        <w:right w:val="none" w:sz="0" w:space="0" w:color="auto"/>
      </w:divBdr>
    </w:div>
    <w:div w:id="710157810">
      <w:marLeft w:val="0"/>
      <w:marRight w:val="0"/>
      <w:marTop w:val="0"/>
      <w:marBottom w:val="0"/>
      <w:divBdr>
        <w:top w:val="none" w:sz="0" w:space="0" w:color="auto"/>
        <w:left w:val="none" w:sz="0" w:space="0" w:color="auto"/>
        <w:bottom w:val="none" w:sz="0" w:space="0" w:color="auto"/>
        <w:right w:val="none" w:sz="0" w:space="0" w:color="auto"/>
      </w:divBdr>
    </w:div>
    <w:div w:id="710157811">
      <w:marLeft w:val="0"/>
      <w:marRight w:val="0"/>
      <w:marTop w:val="0"/>
      <w:marBottom w:val="0"/>
      <w:divBdr>
        <w:top w:val="none" w:sz="0" w:space="0" w:color="auto"/>
        <w:left w:val="none" w:sz="0" w:space="0" w:color="auto"/>
        <w:bottom w:val="none" w:sz="0" w:space="0" w:color="auto"/>
        <w:right w:val="none" w:sz="0" w:space="0" w:color="auto"/>
      </w:divBdr>
    </w:div>
    <w:div w:id="710157812">
      <w:marLeft w:val="0"/>
      <w:marRight w:val="0"/>
      <w:marTop w:val="0"/>
      <w:marBottom w:val="0"/>
      <w:divBdr>
        <w:top w:val="none" w:sz="0" w:space="0" w:color="auto"/>
        <w:left w:val="none" w:sz="0" w:space="0" w:color="auto"/>
        <w:bottom w:val="none" w:sz="0" w:space="0" w:color="auto"/>
        <w:right w:val="none" w:sz="0" w:space="0" w:color="auto"/>
      </w:divBdr>
    </w:div>
    <w:div w:id="710157813">
      <w:marLeft w:val="0"/>
      <w:marRight w:val="0"/>
      <w:marTop w:val="0"/>
      <w:marBottom w:val="0"/>
      <w:divBdr>
        <w:top w:val="none" w:sz="0" w:space="0" w:color="auto"/>
        <w:left w:val="none" w:sz="0" w:space="0" w:color="auto"/>
        <w:bottom w:val="none" w:sz="0" w:space="0" w:color="auto"/>
        <w:right w:val="none" w:sz="0" w:space="0" w:color="auto"/>
      </w:divBdr>
    </w:div>
    <w:div w:id="710157814">
      <w:marLeft w:val="0"/>
      <w:marRight w:val="0"/>
      <w:marTop w:val="0"/>
      <w:marBottom w:val="0"/>
      <w:divBdr>
        <w:top w:val="none" w:sz="0" w:space="0" w:color="auto"/>
        <w:left w:val="none" w:sz="0" w:space="0" w:color="auto"/>
        <w:bottom w:val="none" w:sz="0" w:space="0" w:color="auto"/>
        <w:right w:val="none" w:sz="0" w:space="0" w:color="auto"/>
      </w:divBdr>
    </w:div>
    <w:div w:id="710157815">
      <w:marLeft w:val="0"/>
      <w:marRight w:val="0"/>
      <w:marTop w:val="0"/>
      <w:marBottom w:val="0"/>
      <w:divBdr>
        <w:top w:val="none" w:sz="0" w:space="0" w:color="auto"/>
        <w:left w:val="none" w:sz="0" w:space="0" w:color="auto"/>
        <w:bottom w:val="none" w:sz="0" w:space="0" w:color="auto"/>
        <w:right w:val="none" w:sz="0" w:space="0" w:color="auto"/>
      </w:divBdr>
    </w:div>
    <w:div w:id="710157816">
      <w:marLeft w:val="0"/>
      <w:marRight w:val="0"/>
      <w:marTop w:val="0"/>
      <w:marBottom w:val="0"/>
      <w:divBdr>
        <w:top w:val="none" w:sz="0" w:space="0" w:color="auto"/>
        <w:left w:val="none" w:sz="0" w:space="0" w:color="auto"/>
        <w:bottom w:val="none" w:sz="0" w:space="0" w:color="auto"/>
        <w:right w:val="none" w:sz="0" w:space="0" w:color="auto"/>
      </w:divBdr>
    </w:div>
    <w:div w:id="710157817">
      <w:marLeft w:val="0"/>
      <w:marRight w:val="0"/>
      <w:marTop w:val="0"/>
      <w:marBottom w:val="0"/>
      <w:divBdr>
        <w:top w:val="none" w:sz="0" w:space="0" w:color="auto"/>
        <w:left w:val="none" w:sz="0" w:space="0" w:color="auto"/>
        <w:bottom w:val="none" w:sz="0" w:space="0" w:color="auto"/>
        <w:right w:val="none" w:sz="0" w:space="0" w:color="auto"/>
      </w:divBdr>
    </w:div>
    <w:div w:id="710157818">
      <w:marLeft w:val="0"/>
      <w:marRight w:val="0"/>
      <w:marTop w:val="0"/>
      <w:marBottom w:val="0"/>
      <w:divBdr>
        <w:top w:val="none" w:sz="0" w:space="0" w:color="auto"/>
        <w:left w:val="none" w:sz="0" w:space="0" w:color="auto"/>
        <w:bottom w:val="none" w:sz="0" w:space="0" w:color="auto"/>
        <w:right w:val="none" w:sz="0" w:space="0" w:color="auto"/>
      </w:divBdr>
    </w:div>
    <w:div w:id="710157819">
      <w:marLeft w:val="0"/>
      <w:marRight w:val="0"/>
      <w:marTop w:val="0"/>
      <w:marBottom w:val="0"/>
      <w:divBdr>
        <w:top w:val="none" w:sz="0" w:space="0" w:color="auto"/>
        <w:left w:val="none" w:sz="0" w:space="0" w:color="auto"/>
        <w:bottom w:val="none" w:sz="0" w:space="0" w:color="auto"/>
        <w:right w:val="none" w:sz="0" w:space="0" w:color="auto"/>
      </w:divBdr>
    </w:div>
    <w:div w:id="710157820">
      <w:marLeft w:val="0"/>
      <w:marRight w:val="0"/>
      <w:marTop w:val="0"/>
      <w:marBottom w:val="0"/>
      <w:divBdr>
        <w:top w:val="none" w:sz="0" w:space="0" w:color="auto"/>
        <w:left w:val="none" w:sz="0" w:space="0" w:color="auto"/>
        <w:bottom w:val="none" w:sz="0" w:space="0" w:color="auto"/>
        <w:right w:val="none" w:sz="0" w:space="0" w:color="auto"/>
      </w:divBdr>
    </w:div>
    <w:div w:id="710157821">
      <w:marLeft w:val="0"/>
      <w:marRight w:val="0"/>
      <w:marTop w:val="0"/>
      <w:marBottom w:val="0"/>
      <w:divBdr>
        <w:top w:val="none" w:sz="0" w:space="0" w:color="auto"/>
        <w:left w:val="none" w:sz="0" w:space="0" w:color="auto"/>
        <w:bottom w:val="none" w:sz="0" w:space="0" w:color="auto"/>
        <w:right w:val="none" w:sz="0" w:space="0" w:color="auto"/>
      </w:divBdr>
    </w:div>
    <w:div w:id="710157822">
      <w:marLeft w:val="0"/>
      <w:marRight w:val="0"/>
      <w:marTop w:val="0"/>
      <w:marBottom w:val="0"/>
      <w:divBdr>
        <w:top w:val="none" w:sz="0" w:space="0" w:color="auto"/>
        <w:left w:val="none" w:sz="0" w:space="0" w:color="auto"/>
        <w:bottom w:val="none" w:sz="0" w:space="0" w:color="auto"/>
        <w:right w:val="none" w:sz="0" w:space="0" w:color="auto"/>
      </w:divBdr>
    </w:div>
    <w:div w:id="710157823">
      <w:marLeft w:val="0"/>
      <w:marRight w:val="0"/>
      <w:marTop w:val="0"/>
      <w:marBottom w:val="0"/>
      <w:divBdr>
        <w:top w:val="none" w:sz="0" w:space="0" w:color="auto"/>
        <w:left w:val="none" w:sz="0" w:space="0" w:color="auto"/>
        <w:bottom w:val="none" w:sz="0" w:space="0" w:color="auto"/>
        <w:right w:val="none" w:sz="0" w:space="0" w:color="auto"/>
      </w:divBdr>
    </w:div>
    <w:div w:id="710157824">
      <w:marLeft w:val="0"/>
      <w:marRight w:val="0"/>
      <w:marTop w:val="0"/>
      <w:marBottom w:val="0"/>
      <w:divBdr>
        <w:top w:val="none" w:sz="0" w:space="0" w:color="auto"/>
        <w:left w:val="none" w:sz="0" w:space="0" w:color="auto"/>
        <w:bottom w:val="none" w:sz="0" w:space="0" w:color="auto"/>
        <w:right w:val="none" w:sz="0" w:space="0" w:color="auto"/>
      </w:divBdr>
    </w:div>
    <w:div w:id="710157825">
      <w:marLeft w:val="0"/>
      <w:marRight w:val="0"/>
      <w:marTop w:val="0"/>
      <w:marBottom w:val="0"/>
      <w:divBdr>
        <w:top w:val="none" w:sz="0" w:space="0" w:color="auto"/>
        <w:left w:val="none" w:sz="0" w:space="0" w:color="auto"/>
        <w:bottom w:val="none" w:sz="0" w:space="0" w:color="auto"/>
        <w:right w:val="none" w:sz="0" w:space="0" w:color="auto"/>
      </w:divBdr>
    </w:div>
    <w:div w:id="710157826">
      <w:marLeft w:val="0"/>
      <w:marRight w:val="0"/>
      <w:marTop w:val="0"/>
      <w:marBottom w:val="0"/>
      <w:divBdr>
        <w:top w:val="none" w:sz="0" w:space="0" w:color="auto"/>
        <w:left w:val="none" w:sz="0" w:space="0" w:color="auto"/>
        <w:bottom w:val="none" w:sz="0" w:space="0" w:color="auto"/>
        <w:right w:val="none" w:sz="0" w:space="0" w:color="auto"/>
      </w:divBdr>
    </w:div>
    <w:div w:id="710157827">
      <w:marLeft w:val="0"/>
      <w:marRight w:val="0"/>
      <w:marTop w:val="0"/>
      <w:marBottom w:val="0"/>
      <w:divBdr>
        <w:top w:val="none" w:sz="0" w:space="0" w:color="auto"/>
        <w:left w:val="none" w:sz="0" w:space="0" w:color="auto"/>
        <w:bottom w:val="none" w:sz="0" w:space="0" w:color="auto"/>
        <w:right w:val="none" w:sz="0" w:space="0" w:color="auto"/>
      </w:divBdr>
    </w:div>
    <w:div w:id="710157828">
      <w:marLeft w:val="0"/>
      <w:marRight w:val="0"/>
      <w:marTop w:val="0"/>
      <w:marBottom w:val="0"/>
      <w:divBdr>
        <w:top w:val="none" w:sz="0" w:space="0" w:color="auto"/>
        <w:left w:val="none" w:sz="0" w:space="0" w:color="auto"/>
        <w:bottom w:val="none" w:sz="0" w:space="0" w:color="auto"/>
        <w:right w:val="none" w:sz="0" w:space="0" w:color="auto"/>
      </w:divBdr>
    </w:div>
    <w:div w:id="710157829">
      <w:marLeft w:val="0"/>
      <w:marRight w:val="0"/>
      <w:marTop w:val="0"/>
      <w:marBottom w:val="0"/>
      <w:divBdr>
        <w:top w:val="none" w:sz="0" w:space="0" w:color="auto"/>
        <w:left w:val="none" w:sz="0" w:space="0" w:color="auto"/>
        <w:bottom w:val="none" w:sz="0" w:space="0" w:color="auto"/>
        <w:right w:val="none" w:sz="0" w:space="0" w:color="auto"/>
      </w:divBdr>
    </w:div>
    <w:div w:id="710157830">
      <w:marLeft w:val="0"/>
      <w:marRight w:val="0"/>
      <w:marTop w:val="0"/>
      <w:marBottom w:val="0"/>
      <w:divBdr>
        <w:top w:val="none" w:sz="0" w:space="0" w:color="auto"/>
        <w:left w:val="none" w:sz="0" w:space="0" w:color="auto"/>
        <w:bottom w:val="none" w:sz="0" w:space="0" w:color="auto"/>
        <w:right w:val="none" w:sz="0" w:space="0" w:color="auto"/>
      </w:divBdr>
    </w:div>
    <w:div w:id="710157831">
      <w:marLeft w:val="0"/>
      <w:marRight w:val="0"/>
      <w:marTop w:val="0"/>
      <w:marBottom w:val="0"/>
      <w:divBdr>
        <w:top w:val="none" w:sz="0" w:space="0" w:color="auto"/>
        <w:left w:val="none" w:sz="0" w:space="0" w:color="auto"/>
        <w:bottom w:val="none" w:sz="0" w:space="0" w:color="auto"/>
        <w:right w:val="none" w:sz="0" w:space="0" w:color="auto"/>
      </w:divBdr>
    </w:div>
    <w:div w:id="710157832">
      <w:marLeft w:val="0"/>
      <w:marRight w:val="0"/>
      <w:marTop w:val="0"/>
      <w:marBottom w:val="0"/>
      <w:divBdr>
        <w:top w:val="none" w:sz="0" w:space="0" w:color="auto"/>
        <w:left w:val="none" w:sz="0" w:space="0" w:color="auto"/>
        <w:bottom w:val="none" w:sz="0" w:space="0" w:color="auto"/>
        <w:right w:val="none" w:sz="0" w:space="0" w:color="auto"/>
      </w:divBdr>
    </w:div>
    <w:div w:id="710157833">
      <w:marLeft w:val="0"/>
      <w:marRight w:val="0"/>
      <w:marTop w:val="0"/>
      <w:marBottom w:val="0"/>
      <w:divBdr>
        <w:top w:val="none" w:sz="0" w:space="0" w:color="auto"/>
        <w:left w:val="none" w:sz="0" w:space="0" w:color="auto"/>
        <w:bottom w:val="none" w:sz="0" w:space="0" w:color="auto"/>
        <w:right w:val="none" w:sz="0" w:space="0" w:color="auto"/>
      </w:divBdr>
    </w:div>
    <w:div w:id="710157834">
      <w:marLeft w:val="0"/>
      <w:marRight w:val="0"/>
      <w:marTop w:val="0"/>
      <w:marBottom w:val="0"/>
      <w:divBdr>
        <w:top w:val="none" w:sz="0" w:space="0" w:color="auto"/>
        <w:left w:val="none" w:sz="0" w:space="0" w:color="auto"/>
        <w:bottom w:val="none" w:sz="0" w:space="0" w:color="auto"/>
        <w:right w:val="none" w:sz="0" w:space="0" w:color="auto"/>
      </w:divBdr>
    </w:div>
    <w:div w:id="710157835">
      <w:marLeft w:val="0"/>
      <w:marRight w:val="0"/>
      <w:marTop w:val="0"/>
      <w:marBottom w:val="0"/>
      <w:divBdr>
        <w:top w:val="none" w:sz="0" w:space="0" w:color="auto"/>
        <w:left w:val="none" w:sz="0" w:space="0" w:color="auto"/>
        <w:bottom w:val="none" w:sz="0" w:space="0" w:color="auto"/>
        <w:right w:val="none" w:sz="0" w:space="0" w:color="auto"/>
      </w:divBdr>
    </w:div>
    <w:div w:id="710157836">
      <w:marLeft w:val="0"/>
      <w:marRight w:val="0"/>
      <w:marTop w:val="0"/>
      <w:marBottom w:val="0"/>
      <w:divBdr>
        <w:top w:val="none" w:sz="0" w:space="0" w:color="auto"/>
        <w:left w:val="none" w:sz="0" w:space="0" w:color="auto"/>
        <w:bottom w:val="none" w:sz="0" w:space="0" w:color="auto"/>
        <w:right w:val="none" w:sz="0" w:space="0" w:color="auto"/>
      </w:divBdr>
    </w:div>
    <w:div w:id="710157837">
      <w:marLeft w:val="0"/>
      <w:marRight w:val="0"/>
      <w:marTop w:val="0"/>
      <w:marBottom w:val="0"/>
      <w:divBdr>
        <w:top w:val="none" w:sz="0" w:space="0" w:color="auto"/>
        <w:left w:val="none" w:sz="0" w:space="0" w:color="auto"/>
        <w:bottom w:val="none" w:sz="0" w:space="0" w:color="auto"/>
        <w:right w:val="none" w:sz="0" w:space="0" w:color="auto"/>
      </w:divBdr>
    </w:div>
    <w:div w:id="710157838">
      <w:marLeft w:val="0"/>
      <w:marRight w:val="0"/>
      <w:marTop w:val="0"/>
      <w:marBottom w:val="0"/>
      <w:divBdr>
        <w:top w:val="none" w:sz="0" w:space="0" w:color="auto"/>
        <w:left w:val="none" w:sz="0" w:space="0" w:color="auto"/>
        <w:bottom w:val="none" w:sz="0" w:space="0" w:color="auto"/>
        <w:right w:val="none" w:sz="0" w:space="0" w:color="auto"/>
      </w:divBdr>
    </w:div>
    <w:div w:id="710157839">
      <w:marLeft w:val="0"/>
      <w:marRight w:val="0"/>
      <w:marTop w:val="0"/>
      <w:marBottom w:val="0"/>
      <w:divBdr>
        <w:top w:val="none" w:sz="0" w:space="0" w:color="auto"/>
        <w:left w:val="none" w:sz="0" w:space="0" w:color="auto"/>
        <w:bottom w:val="none" w:sz="0" w:space="0" w:color="auto"/>
        <w:right w:val="none" w:sz="0" w:space="0" w:color="auto"/>
      </w:divBdr>
    </w:div>
    <w:div w:id="710157840">
      <w:marLeft w:val="0"/>
      <w:marRight w:val="0"/>
      <w:marTop w:val="0"/>
      <w:marBottom w:val="0"/>
      <w:divBdr>
        <w:top w:val="none" w:sz="0" w:space="0" w:color="auto"/>
        <w:left w:val="none" w:sz="0" w:space="0" w:color="auto"/>
        <w:bottom w:val="none" w:sz="0" w:space="0" w:color="auto"/>
        <w:right w:val="none" w:sz="0" w:space="0" w:color="auto"/>
      </w:divBdr>
    </w:div>
    <w:div w:id="710157841">
      <w:marLeft w:val="0"/>
      <w:marRight w:val="0"/>
      <w:marTop w:val="0"/>
      <w:marBottom w:val="0"/>
      <w:divBdr>
        <w:top w:val="none" w:sz="0" w:space="0" w:color="auto"/>
        <w:left w:val="none" w:sz="0" w:space="0" w:color="auto"/>
        <w:bottom w:val="none" w:sz="0" w:space="0" w:color="auto"/>
        <w:right w:val="none" w:sz="0" w:space="0" w:color="auto"/>
      </w:divBdr>
    </w:div>
    <w:div w:id="710157842">
      <w:marLeft w:val="0"/>
      <w:marRight w:val="0"/>
      <w:marTop w:val="0"/>
      <w:marBottom w:val="0"/>
      <w:divBdr>
        <w:top w:val="none" w:sz="0" w:space="0" w:color="auto"/>
        <w:left w:val="none" w:sz="0" w:space="0" w:color="auto"/>
        <w:bottom w:val="none" w:sz="0" w:space="0" w:color="auto"/>
        <w:right w:val="none" w:sz="0" w:space="0" w:color="auto"/>
      </w:divBdr>
    </w:div>
    <w:div w:id="710157843">
      <w:marLeft w:val="0"/>
      <w:marRight w:val="0"/>
      <w:marTop w:val="0"/>
      <w:marBottom w:val="0"/>
      <w:divBdr>
        <w:top w:val="none" w:sz="0" w:space="0" w:color="auto"/>
        <w:left w:val="none" w:sz="0" w:space="0" w:color="auto"/>
        <w:bottom w:val="none" w:sz="0" w:space="0" w:color="auto"/>
        <w:right w:val="none" w:sz="0" w:space="0" w:color="auto"/>
      </w:divBdr>
    </w:div>
    <w:div w:id="710157844">
      <w:marLeft w:val="0"/>
      <w:marRight w:val="0"/>
      <w:marTop w:val="0"/>
      <w:marBottom w:val="0"/>
      <w:divBdr>
        <w:top w:val="none" w:sz="0" w:space="0" w:color="auto"/>
        <w:left w:val="none" w:sz="0" w:space="0" w:color="auto"/>
        <w:bottom w:val="none" w:sz="0" w:space="0" w:color="auto"/>
        <w:right w:val="none" w:sz="0" w:space="0" w:color="auto"/>
      </w:divBdr>
    </w:div>
    <w:div w:id="710157845">
      <w:marLeft w:val="0"/>
      <w:marRight w:val="0"/>
      <w:marTop w:val="0"/>
      <w:marBottom w:val="0"/>
      <w:divBdr>
        <w:top w:val="none" w:sz="0" w:space="0" w:color="auto"/>
        <w:left w:val="none" w:sz="0" w:space="0" w:color="auto"/>
        <w:bottom w:val="none" w:sz="0" w:space="0" w:color="auto"/>
        <w:right w:val="none" w:sz="0" w:space="0" w:color="auto"/>
      </w:divBdr>
    </w:div>
    <w:div w:id="710157846">
      <w:marLeft w:val="0"/>
      <w:marRight w:val="0"/>
      <w:marTop w:val="0"/>
      <w:marBottom w:val="0"/>
      <w:divBdr>
        <w:top w:val="none" w:sz="0" w:space="0" w:color="auto"/>
        <w:left w:val="none" w:sz="0" w:space="0" w:color="auto"/>
        <w:bottom w:val="none" w:sz="0" w:space="0" w:color="auto"/>
        <w:right w:val="none" w:sz="0" w:space="0" w:color="auto"/>
      </w:divBdr>
    </w:div>
    <w:div w:id="710157847">
      <w:marLeft w:val="0"/>
      <w:marRight w:val="0"/>
      <w:marTop w:val="0"/>
      <w:marBottom w:val="0"/>
      <w:divBdr>
        <w:top w:val="none" w:sz="0" w:space="0" w:color="auto"/>
        <w:left w:val="none" w:sz="0" w:space="0" w:color="auto"/>
        <w:bottom w:val="none" w:sz="0" w:space="0" w:color="auto"/>
        <w:right w:val="none" w:sz="0" w:space="0" w:color="auto"/>
      </w:divBdr>
    </w:div>
    <w:div w:id="710157848">
      <w:marLeft w:val="0"/>
      <w:marRight w:val="0"/>
      <w:marTop w:val="0"/>
      <w:marBottom w:val="0"/>
      <w:divBdr>
        <w:top w:val="none" w:sz="0" w:space="0" w:color="auto"/>
        <w:left w:val="none" w:sz="0" w:space="0" w:color="auto"/>
        <w:bottom w:val="none" w:sz="0" w:space="0" w:color="auto"/>
        <w:right w:val="none" w:sz="0" w:space="0" w:color="auto"/>
      </w:divBdr>
    </w:div>
    <w:div w:id="751514772">
      <w:bodyDiv w:val="1"/>
      <w:marLeft w:val="0"/>
      <w:marRight w:val="0"/>
      <w:marTop w:val="0"/>
      <w:marBottom w:val="0"/>
      <w:divBdr>
        <w:top w:val="none" w:sz="0" w:space="0" w:color="auto"/>
        <w:left w:val="none" w:sz="0" w:space="0" w:color="auto"/>
        <w:bottom w:val="none" w:sz="0" w:space="0" w:color="auto"/>
        <w:right w:val="none" w:sz="0" w:space="0" w:color="auto"/>
      </w:divBdr>
    </w:div>
    <w:div w:id="759914244">
      <w:bodyDiv w:val="1"/>
      <w:marLeft w:val="0"/>
      <w:marRight w:val="0"/>
      <w:marTop w:val="0"/>
      <w:marBottom w:val="0"/>
      <w:divBdr>
        <w:top w:val="none" w:sz="0" w:space="0" w:color="auto"/>
        <w:left w:val="none" w:sz="0" w:space="0" w:color="auto"/>
        <w:bottom w:val="none" w:sz="0" w:space="0" w:color="auto"/>
        <w:right w:val="none" w:sz="0" w:space="0" w:color="auto"/>
      </w:divBdr>
    </w:div>
    <w:div w:id="801311758">
      <w:bodyDiv w:val="1"/>
      <w:marLeft w:val="0"/>
      <w:marRight w:val="0"/>
      <w:marTop w:val="0"/>
      <w:marBottom w:val="0"/>
      <w:divBdr>
        <w:top w:val="none" w:sz="0" w:space="0" w:color="auto"/>
        <w:left w:val="none" w:sz="0" w:space="0" w:color="auto"/>
        <w:bottom w:val="none" w:sz="0" w:space="0" w:color="auto"/>
        <w:right w:val="none" w:sz="0" w:space="0" w:color="auto"/>
      </w:divBdr>
    </w:div>
    <w:div w:id="802967429">
      <w:bodyDiv w:val="1"/>
      <w:marLeft w:val="0"/>
      <w:marRight w:val="0"/>
      <w:marTop w:val="0"/>
      <w:marBottom w:val="0"/>
      <w:divBdr>
        <w:top w:val="none" w:sz="0" w:space="0" w:color="auto"/>
        <w:left w:val="none" w:sz="0" w:space="0" w:color="auto"/>
        <w:bottom w:val="none" w:sz="0" w:space="0" w:color="auto"/>
        <w:right w:val="none" w:sz="0" w:space="0" w:color="auto"/>
      </w:divBdr>
    </w:div>
    <w:div w:id="816193383">
      <w:bodyDiv w:val="1"/>
      <w:marLeft w:val="0"/>
      <w:marRight w:val="0"/>
      <w:marTop w:val="0"/>
      <w:marBottom w:val="0"/>
      <w:divBdr>
        <w:top w:val="none" w:sz="0" w:space="0" w:color="auto"/>
        <w:left w:val="none" w:sz="0" w:space="0" w:color="auto"/>
        <w:bottom w:val="none" w:sz="0" w:space="0" w:color="auto"/>
        <w:right w:val="none" w:sz="0" w:space="0" w:color="auto"/>
      </w:divBdr>
    </w:div>
    <w:div w:id="901015874">
      <w:bodyDiv w:val="1"/>
      <w:marLeft w:val="0"/>
      <w:marRight w:val="0"/>
      <w:marTop w:val="0"/>
      <w:marBottom w:val="0"/>
      <w:divBdr>
        <w:top w:val="none" w:sz="0" w:space="0" w:color="auto"/>
        <w:left w:val="none" w:sz="0" w:space="0" w:color="auto"/>
        <w:bottom w:val="none" w:sz="0" w:space="0" w:color="auto"/>
        <w:right w:val="none" w:sz="0" w:space="0" w:color="auto"/>
      </w:divBdr>
    </w:div>
    <w:div w:id="1066149019">
      <w:bodyDiv w:val="1"/>
      <w:marLeft w:val="0"/>
      <w:marRight w:val="0"/>
      <w:marTop w:val="0"/>
      <w:marBottom w:val="0"/>
      <w:divBdr>
        <w:top w:val="none" w:sz="0" w:space="0" w:color="auto"/>
        <w:left w:val="none" w:sz="0" w:space="0" w:color="auto"/>
        <w:bottom w:val="none" w:sz="0" w:space="0" w:color="auto"/>
        <w:right w:val="none" w:sz="0" w:space="0" w:color="auto"/>
      </w:divBdr>
    </w:div>
    <w:div w:id="1143154019">
      <w:bodyDiv w:val="1"/>
      <w:marLeft w:val="0"/>
      <w:marRight w:val="0"/>
      <w:marTop w:val="0"/>
      <w:marBottom w:val="0"/>
      <w:divBdr>
        <w:top w:val="none" w:sz="0" w:space="0" w:color="auto"/>
        <w:left w:val="none" w:sz="0" w:space="0" w:color="auto"/>
        <w:bottom w:val="none" w:sz="0" w:space="0" w:color="auto"/>
        <w:right w:val="none" w:sz="0" w:space="0" w:color="auto"/>
      </w:divBdr>
    </w:div>
    <w:div w:id="1222206665">
      <w:bodyDiv w:val="1"/>
      <w:marLeft w:val="0"/>
      <w:marRight w:val="0"/>
      <w:marTop w:val="0"/>
      <w:marBottom w:val="0"/>
      <w:divBdr>
        <w:top w:val="none" w:sz="0" w:space="0" w:color="auto"/>
        <w:left w:val="none" w:sz="0" w:space="0" w:color="auto"/>
        <w:bottom w:val="none" w:sz="0" w:space="0" w:color="auto"/>
        <w:right w:val="none" w:sz="0" w:space="0" w:color="auto"/>
      </w:divBdr>
    </w:div>
    <w:div w:id="1273784260">
      <w:bodyDiv w:val="1"/>
      <w:marLeft w:val="0"/>
      <w:marRight w:val="0"/>
      <w:marTop w:val="0"/>
      <w:marBottom w:val="0"/>
      <w:divBdr>
        <w:top w:val="none" w:sz="0" w:space="0" w:color="auto"/>
        <w:left w:val="none" w:sz="0" w:space="0" w:color="auto"/>
        <w:bottom w:val="none" w:sz="0" w:space="0" w:color="auto"/>
        <w:right w:val="none" w:sz="0" w:space="0" w:color="auto"/>
      </w:divBdr>
    </w:div>
    <w:div w:id="1411075190">
      <w:bodyDiv w:val="1"/>
      <w:marLeft w:val="0"/>
      <w:marRight w:val="0"/>
      <w:marTop w:val="0"/>
      <w:marBottom w:val="0"/>
      <w:divBdr>
        <w:top w:val="none" w:sz="0" w:space="0" w:color="auto"/>
        <w:left w:val="none" w:sz="0" w:space="0" w:color="auto"/>
        <w:bottom w:val="none" w:sz="0" w:space="0" w:color="auto"/>
        <w:right w:val="none" w:sz="0" w:space="0" w:color="auto"/>
      </w:divBdr>
    </w:div>
    <w:div w:id="1489516732">
      <w:bodyDiv w:val="1"/>
      <w:marLeft w:val="0"/>
      <w:marRight w:val="0"/>
      <w:marTop w:val="0"/>
      <w:marBottom w:val="0"/>
      <w:divBdr>
        <w:top w:val="none" w:sz="0" w:space="0" w:color="auto"/>
        <w:left w:val="none" w:sz="0" w:space="0" w:color="auto"/>
        <w:bottom w:val="none" w:sz="0" w:space="0" w:color="auto"/>
        <w:right w:val="none" w:sz="0" w:space="0" w:color="auto"/>
      </w:divBdr>
    </w:div>
    <w:div w:id="1533108566">
      <w:bodyDiv w:val="1"/>
      <w:marLeft w:val="0"/>
      <w:marRight w:val="0"/>
      <w:marTop w:val="0"/>
      <w:marBottom w:val="0"/>
      <w:divBdr>
        <w:top w:val="none" w:sz="0" w:space="0" w:color="auto"/>
        <w:left w:val="none" w:sz="0" w:space="0" w:color="auto"/>
        <w:bottom w:val="none" w:sz="0" w:space="0" w:color="auto"/>
        <w:right w:val="none" w:sz="0" w:space="0" w:color="auto"/>
      </w:divBdr>
    </w:div>
    <w:div w:id="1638871109">
      <w:bodyDiv w:val="1"/>
      <w:marLeft w:val="0"/>
      <w:marRight w:val="0"/>
      <w:marTop w:val="0"/>
      <w:marBottom w:val="0"/>
      <w:divBdr>
        <w:top w:val="none" w:sz="0" w:space="0" w:color="auto"/>
        <w:left w:val="none" w:sz="0" w:space="0" w:color="auto"/>
        <w:bottom w:val="none" w:sz="0" w:space="0" w:color="auto"/>
        <w:right w:val="none" w:sz="0" w:space="0" w:color="auto"/>
      </w:divBdr>
    </w:div>
    <w:div w:id="1687559825">
      <w:bodyDiv w:val="1"/>
      <w:marLeft w:val="0"/>
      <w:marRight w:val="0"/>
      <w:marTop w:val="0"/>
      <w:marBottom w:val="0"/>
      <w:divBdr>
        <w:top w:val="none" w:sz="0" w:space="0" w:color="auto"/>
        <w:left w:val="none" w:sz="0" w:space="0" w:color="auto"/>
        <w:bottom w:val="none" w:sz="0" w:space="0" w:color="auto"/>
        <w:right w:val="none" w:sz="0" w:space="0" w:color="auto"/>
      </w:divBdr>
    </w:div>
    <w:div w:id="1691685034">
      <w:bodyDiv w:val="1"/>
      <w:marLeft w:val="0"/>
      <w:marRight w:val="0"/>
      <w:marTop w:val="0"/>
      <w:marBottom w:val="0"/>
      <w:divBdr>
        <w:top w:val="none" w:sz="0" w:space="0" w:color="auto"/>
        <w:left w:val="none" w:sz="0" w:space="0" w:color="auto"/>
        <w:bottom w:val="none" w:sz="0" w:space="0" w:color="auto"/>
        <w:right w:val="none" w:sz="0" w:space="0" w:color="auto"/>
      </w:divBdr>
      <w:divsChild>
        <w:div w:id="1571378810">
          <w:marLeft w:val="0"/>
          <w:marRight w:val="0"/>
          <w:marTop w:val="0"/>
          <w:marBottom w:val="0"/>
          <w:divBdr>
            <w:top w:val="none" w:sz="0" w:space="0" w:color="auto"/>
            <w:left w:val="none" w:sz="0" w:space="0" w:color="auto"/>
            <w:bottom w:val="none" w:sz="0" w:space="0" w:color="auto"/>
            <w:right w:val="none" w:sz="0" w:space="0" w:color="auto"/>
          </w:divBdr>
        </w:div>
        <w:div w:id="364983494">
          <w:marLeft w:val="0"/>
          <w:marRight w:val="0"/>
          <w:marTop w:val="0"/>
          <w:marBottom w:val="0"/>
          <w:divBdr>
            <w:top w:val="none" w:sz="0" w:space="0" w:color="auto"/>
            <w:left w:val="none" w:sz="0" w:space="0" w:color="auto"/>
            <w:bottom w:val="none" w:sz="0" w:space="0" w:color="auto"/>
            <w:right w:val="none" w:sz="0" w:space="0" w:color="auto"/>
          </w:divBdr>
        </w:div>
        <w:div w:id="901674568">
          <w:marLeft w:val="0"/>
          <w:marRight w:val="0"/>
          <w:marTop w:val="0"/>
          <w:marBottom w:val="0"/>
          <w:divBdr>
            <w:top w:val="none" w:sz="0" w:space="0" w:color="auto"/>
            <w:left w:val="none" w:sz="0" w:space="0" w:color="auto"/>
            <w:bottom w:val="none" w:sz="0" w:space="0" w:color="auto"/>
            <w:right w:val="none" w:sz="0" w:space="0" w:color="auto"/>
          </w:divBdr>
        </w:div>
      </w:divsChild>
    </w:div>
    <w:div w:id="1751072577">
      <w:bodyDiv w:val="1"/>
      <w:marLeft w:val="0"/>
      <w:marRight w:val="0"/>
      <w:marTop w:val="0"/>
      <w:marBottom w:val="0"/>
      <w:divBdr>
        <w:top w:val="none" w:sz="0" w:space="0" w:color="auto"/>
        <w:left w:val="none" w:sz="0" w:space="0" w:color="auto"/>
        <w:bottom w:val="none" w:sz="0" w:space="0" w:color="auto"/>
        <w:right w:val="none" w:sz="0" w:space="0" w:color="auto"/>
      </w:divBdr>
    </w:div>
    <w:div w:id="1799950775">
      <w:bodyDiv w:val="1"/>
      <w:marLeft w:val="0"/>
      <w:marRight w:val="0"/>
      <w:marTop w:val="0"/>
      <w:marBottom w:val="0"/>
      <w:divBdr>
        <w:top w:val="none" w:sz="0" w:space="0" w:color="auto"/>
        <w:left w:val="none" w:sz="0" w:space="0" w:color="auto"/>
        <w:bottom w:val="none" w:sz="0" w:space="0" w:color="auto"/>
        <w:right w:val="none" w:sz="0" w:space="0" w:color="auto"/>
      </w:divBdr>
    </w:div>
    <w:div w:id="1915164239">
      <w:bodyDiv w:val="1"/>
      <w:marLeft w:val="0"/>
      <w:marRight w:val="0"/>
      <w:marTop w:val="0"/>
      <w:marBottom w:val="0"/>
      <w:divBdr>
        <w:top w:val="none" w:sz="0" w:space="0" w:color="auto"/>
        <w:left w:val="none" w:sz="0" w:space="0" w:color="auto"/>
        <w:bottom w:val="none" w:sz="0" w:space="0" w:color="auto"/>
        <w:right w:val="none" w:sz="0" w:space="0" w:color="auto"/>
      </w:divBdr>
    </w:div>
    <w:div w:id="1969509791">
      <w:bodyDiv w:val="1"/>
      <w:marLeft w:val="0"/>
      <w:marRight w:val="0"/>
      <w:marTop w:val="0"/>
      <w:marBottom w:val="0"/>
      <w:divBdr>
        <w:top w:val="none" w:sz="0" w:space="0" w:color="auto"/>
        <w:left w:val="none" w:sz="0" w:space="0" w:color="auto"/>
        <w:bottom w:val="none" w:sz="0" w:space="0" w:color="auto"/>
        <w:right w:val="none" w:sz="0" w:space="0" w:color="auto"/>
      </w:divBdr>
    </w:div>
    <w:div w:id="2017686351">
      <w:bodyDiv w:val="1"/>
      <w:marLeft w:val="0"/>
      <w:marRight w:val="0"/>
      <w:marTop w:val="0"/>
      <w:marBottom w:val="0"/>
      <w:divBdr>
        <w:top w:val="none" w:sz="0" w:space="0" w:color="auto"/>
        <w:left w:val="none" w:sz="0" w:space="0" w:color="auto"/>
        <w:bottom w:val="none" w:sz="0" w:space="0" w:color="auto"/>
        <w:right w:val="none" w:sz="0" w:space="0" w:color="auto"/>
      </w:divBdr>
    </w:div>
    <w:div w:id="2038307356">
      <w:bodyDiv w:val="1"/>
      <w:marLeft w:val="0"/>
      <w:marRight w:val="0"/>
      <w:marTop w:val="0"/>
      <w:marBottom w:val="0"/>
      <w:divBdr>
        <w:top w:val="none" w:sz="0" w:space="0" w:color="auto"/>
        <w:left w:val="none" w:sz="0" w:space="0" w:color="auto"/>
        <w:bottom w:val="none" w:sz="0" w:space="0" w:color="auto"/>
        <w:right w:val="none" w:sz="0" w:space="0" w:color="auto"/>
      </w:divBdr>
    </w:div>
    <w:div w:id="2056007866">
      <w:bodyDiv w:val="1"/>
      <w:marLeft w:val="0"/>
      <w:marRight w:val="0"/>
      <w:marTop w:val="0"/>
      <w:marBottom w:val="0"/>
      <w:divBdr>
        <w:top w:val="none" w:sz="0" w:space="0" w:color="auto"/>
        <w:left w:val="none" w:sz="0" w:space="0" w:color="auto"/>
        <w:bottom w:val="none" w:sz="0" w:space="0" w:color="auto"/>
        <w:right w:val="none" w:sz="0" w:space="0" w:color="auto"/>
      </w:divBdr>
    </w:div>
    <w:div w:id="2077166694">
      <w:bodyDiv w:val="1"/>
      <w:marLeft w:val="0"/>
      <w:marRight w:val="0"/>
      <w:marTop w:val="0"/>
      <w:marBottom w:val="0"/>
      <w:divBdr>
        <w:top w:val="none" w:sz="0" w:space="0" w:color="auto"/>
        <w:left w:val="none" w:sz="0" w:space="0" w:color="auto"/>
        <w:bottom w:val="none" w:sz="0" w:space="0" w:color="auto"/>
        <w:right w:val="none" w:sz="0" w:space="0" w:color="auto"/>
      </w:divBdr>
    </w:div>
    <w:div w:id="211236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kskennelpiiri@gmail.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jpg"/><Relationship Id="rId19" Type="http://schemas.openxmlformats.org/officeDocument/2006/relationships/image" Target="media/image8.w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58A7E-CAA5-4EB8-9986-44B06250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10388</Words>
  <Characters>84147</Characters>
  <Application>Microsoft Office Word</Application>
  <DocSecurity>0</DocSecurity>
  <Lines>701</Lines>
  <Paragraphs>188</Paragraphs>
  <ScaleCrop>false</ScaleCrop>
  <HeadingPairs>
    <vt:vector size="2" baseType="variant">
      <vt:variant>
        <vt:lpstr>Otsikko</vt:lpstr>
      </vt:variant>
      <vt:variant>
        <vt:i4>1</vt:i4>
      </vt:variant>
    </vt:vector>
  </HeadingPairs>
  <TitlesOfParts>
    <vt:vector size="1" baseType="lpstr">
      <vt:lpstr>1</vt:lpstr>
    </vt:vector>
  </TitlesOfParts>
  <Company>piiri</Company>
  <LinksUpToDate>false</LinksUpToDate>
  <CharactersWithSpaces>94347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piiri</dc:creator>
  <cp:keywords/>
  <dc:description/>
  <cp:lastModifiedBy>Anu Lintula</cp:lastModifiedBy>
  <cp:revision>2</cp:revision>
  <cp:lastPrinted>2020-02-24T15:12:00Z</cp:lastPrinted>
  <dcterms:created xsi:type="dcterms:W3CDTF">2025-04-28T21:48:00Z</dcterms:created>
  <dcterms:modified xsi:type="dcterms:W3CDTF">2025-04-28T21:48:00Z</dcterms:modified>
</cp:coreProperties>
</file>